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ED3" w:rsidRDefault="005C3553">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02-21/1536-вн от 25.06.2020</w:t>
      </w:r>
    </w:p>
    <w:tbl>
      <w:tblPr>
        <w:tblW w:w="10501" w:type="dxa"/>
        <w:tblInd w:w="-612" w:type="dxa"/>
        <w:tblLook w:val="01E0" w:firstRow="1" w:lastRow="1" w:firstColumn="1" w:lastColumn="1" w:noHBand="0" w:noVBand="0"/>
      </w:tblPr>
      <w:tblGrid>
        <w:gridCol w:w="4230"/>
        <w:gridCol w:w="2003"/>
        <w:gridCol w:w="4268"/>
      </w:tblGrid>
      <w:tr w:rsidR="005F35B6" w:rsidRPr="00A24287" w:rsidTr="00A87524">
        <w:trPr>
          <w:trHeight w:val="2835"/>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5F35B6" w:rsidRPr="00A24287" w:rsidTr="00AE057F">
              <w:trPr>
                <w:trHeight w:val="136"/>
              </w:trPr>
              <w:tc>
                <w:tcPr>
                  <w:tcW w:w="4014" w:type="dxa"/>
                  <w:hideMark/>
                </w:tcPr>
                <w:p w:rsidR="005F35B6" w:rsidRPr="00A24287" w:rsidRDefault="005F35B6" w:rsidP="003D43D5">
                  <w:pPr>
                    <w:spacing w:after="0" w:line="240" w:lineRule="auto"/>
                    <w:rPr>
                      <w:rFonts w:ascii="Times New Roman" w:hAnsi="Times New Roman"/>
                      <w:caps/>
                      <w:lang w:bidi="en-US"/>
                    </w:rPr>
                  </w:pPr>
                  <w:r w:rsidRPr="00A24287">
                    <w:rPr>
                      <w:rFonts w:ascii="Times New Roman" w:hAnsi="Times New Roman"/>
                      <w:b/>
                      <w:caps/>
                      <w:lang w:bidi="en-US"/>
                    </w:rPr>
                    <w:t>Қазақстан Республикасы</w:t>
                  </w:r>
                </w:p>
              </w:tc>
            </w:tr>
          </w:tbl>
          <w:p w:rsidR="005F35B6" w:rsidRPr="00A24287" w:rsidRDefault="005F35B6" w:rsidP="003D43D5">
            <w:pPr>
              <w:spacing w:after="0" w:line="240" w:lineRule="auto"/>
              <w:jc w:val="center"/>
              <w:rPr>
                <w:rFonts w:ascii="Times New Roman" w:eastAsia="Calibri" w:hAnsi="Times New Roman"/>
                <w:b/>
                <w:caps/>
                <w:lang w:bidi="en-US"/>
              </w:rPr>
            </w:pPr>
            <w:r w:rsidRPr="00A24287">
              <w:rPr>
                <w:rFonts w:ascii="Times New Roman" w:hAnsi="Times New Roman"/>
                <w:b/>
                <w:caps/>
                <w:lang w:bidi="en-US"/>
              </w:rPr>
              <w:t>денсаулық сақтау  министрлігі</w:t>
            </w:r>
          </w:p>
          <w:p w:rsidR="005F35B6" w:rsidRPr="00A24287" w:rsidRDefault="005F35B6" w:rsidP="003D43D5">
            <w:pPr>
              <w:spacing w:after="0" w:line="240" w:lineRule="auto"/>
              <w:jc w:val="center"/>
              <w:rPr>
                <w:rFonts w:ascii="Times New Roman" w:hAnsi="Times New Roman"/>
                <w:b/>
                <w:caps/>
                <w:lang w:bidi="en-US"/>
              </w:rPr>
            </w:pPr>
          </w:p>
          <w:p w:rsidR="005F35B6" w:rsidRPr="00A24287" w:rsidRDefault="005F35B6" w:rsidP="003D43D5">
            <w:pPr>
              <w:spacing w:after="0" w:line="240" w:lineRule="auto"/>
              <w:jc w:val="center"/>
              <w:rPr>
                <w:rFonts w:ascii="Times New Roman" w:hAnsi="Times New Roman"/>
                <w:b/>
                <w:caps/>
                <w:lang w:bidi="en-US"/>
              </w:rPr>
            </w:pPr>
            <w:r w:rsidRPr="00A24287">
              <w:rPr>
                <w:rFonts w:ascii="Times New Roman" w:hAnsi="Times New Roman"/>
                <w:b/>
                <w:caps/>
                <w:lang w:bidi="en-US"/>
              </w:rPr>
              <w:t>Тауарлар мен көрсетілетін қызметтердің сапасы мен қауіпсіздігін бақылау комитеті</w:t>
            </w:r>
          </w:p>
          <w:p w:rsidR="005F35B6" w:rsidRPr="00A24287" w:rsidRDefault="005F35B6" w:rsidP="003D43D5">
            <w:pPr>
              <w:spacing w:after="0" w:line="240" w:lineRule="auto"/>
              <w:jc w:val="center"/>
              <w:rPr>
                <w:rFonts w:ascii="Times New Roman" w:hAnsi="Times New Roman"/>
                <w:b/>
                <w:caps/>
                <w:lang w:bidi="en-US"/>
              </w:rPr>
            </w:pPr>
          </w:p>
          <w:p w:rsidR="005F35B6" w:rsidRPr="00A24287" w:rsidRDefault="005F35B6" w:rsidP="003D43D5">
            <w:pPr>
              <w:spacing w:after="0" w:line="240" w:lineRule="auto"/>
              <w:jc w:val="center"/>
              <w:rPr>
                <w:rFonts w:ascii="Times New Roman" w:hAnsi="Times New Roman"/>
                <w:b/>
                <w:lang w:bidi="en-US"/>
              </w:rPr>
            </w:pPr>
            <w:r w:rsidRPr="00A24287">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A24287" w:rsidRDefault="005F35B6" w:rsidP="003D43D5">
            <w:pPr>
              <w:spacing w:after="0" w:line="240" w:lineRule="auto"/>
              <w:rPr>
                <w:rFonts w:ascii="Times New Roman" w:hAnsi="Times New Roman"/>
                <w:b/>
                <w:lang w:bidi="en-US"/>
              </w:rPr>
            </w:pPr>
            <w:r w:rsidRPr="00A24287">
              <w:rPr>
                <w:noProof/>
              </w:rPr>
              <w:drawing>
                <wp:anchor distT="0" distB="0" distL="114300" distR="114300" simplePos="0" relativeHeight="251659264" behindDoc="0" locked="0" layoutInCell="1" allowOverlap="1" wp14:anchorId="4175209C" wp14:editId="4570DFD5">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A24287" w:rsidRDefault="005F35B6" w:rsidP="003D43D5">
            <w:pPr>
              <w:spacing w:after="0" w:line="240" w:lineRule="auto"/>
              <w:jc w:val="center"/>
              <w:rPr>
                <w:rFonts w:ascii="Times New Roman" w:hAnsi="Times New Roman"/>
                <w:b/>
                <w:caps/>
                <w:lang w:bidi="en-US"/>
              </w:rPr>
            </w:pPr>
            <w:r w:rsidRPr="00A24287">
              <w:rPr>
                <w:rFonts w:ascii="Times New Roman" w:hAnsi="Times New Roman"/>
                <w:b/>
                <w:caps/>
                <w:lang w:bidi="en-US"/>
              </w:rPr>
              <w:t>Министерство</w:t>
            </w:r>
          </w:p>
          <w:p w:rsidR="005F35B6" w:rsidRPr="00A24287" w:rsidRDefault="005F35B6" w:rsidP="003D43D5">
            <w:pPr>
              <w:spacing w:after="0" w:line="240" w:lineRule="auto"/>
              <w:jc w:val="center"/>
              <w:rPr>
                <w:rFonts w:ascii="Times New Roman" w:hAnsi="Times New Roman"/>
                <w:b/>
                <w:caps/>
                <w:lang w:bidi="en-US"/>
              </w:rPr>
            </w:pPr>
            <w:r w:rsidRPr="00A24287">
              <w:rPr>
                <w:rFonts w:ascii="Times New Roman" w:hAnsi="Times New Roman"/>
                <w:b/>
                <w:caps/>
                <w:lang w:bidi="en-US"/>
              </w:rPr>
              <w:t>здравоохранения</w:t>
            </w:r>
          </w:p>
          <w:p w:rsidR="005F35B6" w:rsidRPr="00A24287" w:rsidRDefault="005F35B6" w:rsidP="003D43D5">
            <w:pPr>
              <w:spacing w:after="0" w:line="240" w:lineRule="auto"/>
              <w:jc w:val="center"/>
              <w:rPr>
                <w:rFonts w:ascii="Times New Roman" w:hAnsi="Times New Roman"/>
                <w:b/>
                <w:caps/>
                <w:lang w:bidi="en-US"/>
              </w:rPr>
            </w:pPr>
            <w:r w:rsidRPr="00A24287">
              <w:rPr>
                <w:rFonts w:ascii="Times New Roman" w:hAnsi="Times New Roman"/>
                <w:b/>
                <w:caps/>
                <w:lang w:bidi="en-US"/>
              </w:rPr>
              <w:t>Республики Казахстан</w:t>
            </w:r>
          </w:p>
          <w:p w:rsidR="005F35B6" w:rsidRPr="00A24287" w:rsidRDefault="005F35B6" w:rsidP="003D43D5">
            <w:pPr>
              <w:spacing w:after="0" w:line="240" w:lineRule="auto"/>
              <w:jc w:val="center"/>
              <w:rPr>
                <w:rFonts w:ascii="Times New Roman" w:hAnsi="Times New Roman"/>
                <w:b/>
                <w:caps/>
                <w:lang w:bidi="en-US"/>
              </w:rPr>
            </w:pPr>
          </w:p>
          <w:p w:rsidR="005F35B6" w:rsidRPr="00A24287" w:rsidRDefault="005F35B6" w:rsidP="003D43D5">
            <w:pPr>
              <w:spacing w:after="0" w:line="240" w:lineRule="auto"/>
              <w:jc w:val="center"/>
              <w:rPr>
                <w:rFonts w:ascii="Times New Roman" w:hAnsi="Times New Roman"/>
                <w:b/>
                <w:bCs/>
                <w:lang w:bidi="en-US"/>
              </w:rPr>
            </w:pPr>
            <w:r w:rsidRPr="00A24287">
              <w:rPr>
                <w:rFonts w:ascii="Times New Roman" w:hAnsi="Times New Roman"/>
                <w:b/>
                <w:caps/>
                <w:lang w:bidi="en-US"/>
              </w:rPr>
              <w:t>Комитет контроля качества и безопасности товаров и услуг</w:t>
            </w:r>
          </w:p>
          <w:p w:rsidR="005F35B6" w:rsidRPr="00A24287" w:rsidRDefault="005F35B6" w:rsidP="003D43D5">
            <w:pPr>
              <w:spacing w:after="0" w:line="240" w:lineRule="auto"/>
              <w:jc w:val="center"/>
              <w:rPr>
                <w:rFonts w:ascii="Times New Roman" w:hAnsi="Times New Roman"/>
                <w:b/>
                <w:bCs/>
                <w:lang w:bidi="en-US"/>
              </w:rPr>
            </w:pPr>
          </w:p>
          <w:p w:rsidR="005F35B6" w:rsidRPr="00A24287" w:rsidRDefault="005F35B6" w:rsidP="003D43D5">
            <w:pPr>
              <w:spacing w:after="0" w:line="240" w:lineRule="auto"/>
              <w:jc w:val="center"/>
              <w:rPr>
                <w:rFonts w:ascii="Times New Roman" w:hAnsi="Times New Roman"/>
                <w:b/>
                <w:bCs/>
                <w:lang w:bidi="en-US"/>
              </w:rPr>
            </w:pPr>
            <w:r w:rsidRPr="00A24287">
              <w:rPr>
                <w:rFonts w:ascii="Times New Roman" w:hAnsi="Times New Roman"/>
                <w:b/>
                <w:bCs/>
                <w:lang w:bidi="en-US"/>
              </w:rPr>
              <w:t>ГЛАВНЫЙ ГОСУДАРСТВЕННЫЙ САНИТАРНЫЙ ВРАЧ</w:t>
            </w:r>
          </w:p>
        </w:tc>
      </w:tr>
    </w:tbl>
    <w:p w:rsidR="005F35B6" w:rsidRPr="00A24287" w:rsidRDefault="005F35B6" w:rsidP="003D43D5">
      <w:pPr>
        <w:spacing w:after="0" w:line="240" w:lineRule="auto"/>
        <w:rPr>
          <w:rFonts w:ascii="Times New Roman" w:eastAsia="Calibri" w:hAnsi="Times New Roman"/>
          <w:b/>
          <w:lang w:bidi="en-US"/>
        </w:rPr>
      </w:pPr>
      <w:r w:rsidRPr="00A24287">
        <w:rPr>
          <w:rFonts w:ascii="Times New Roman" w:hAnsi="Times New Roman"/>
          <w:b/>
          <w:lang w:bidi="en-US"/>
        </w:rPr>
        <w:t xml:space="preserve">          </w:t>
      </w:r>
    </w:p>
    <w:p w:rsidR="005F35B6" w:rsidRPr="00A24287" w:rsidRDefault="005F35B6" w:rsidP="003D43D5">
      <w:pPr>
        <w:spacing w:after="0" w:line="240" w:lineRule="auto"/>
        <w:jc w:val="both"/>
        <w:rPr>
          <w:rFonts w:ascii="Times New Roman" w:hAnsi="Times New Roman"/>
          <w:b/>
          <w:lang w:bidi="en-US"/>
        </w:rPr>
      </w:pPr>
      <w:r w:rsidRPr="00A24287">
        <w:rPr>
          <w:rFonts w:ascii="Times New Roman" w:hAnsi="Times New Roman"/>
          <w:b/>
          <w:lang w:bidi="en-US"/>
        </w:rPr>
        <w:t xml:space="preserve">                 ҚАУЛЫСЫ</w:t>
      </w:r>
      <w:r w:rsidRPr="00A24287">
        <w:rPr>
          <w:rFonts w:ascii="Times New Roman" w:hAnsi="Times New Roman"/>
          <w:b/>
          <w:lang w:bidi="en-US"/>
        </w:rPr>
        <w:tab/>
        <w:t xml:space="preserve">                                                                ПОСТАНОВЛЕНИЕ</w:t>
      </w:r>
    </w:p>
    <w:p w:rsidR="005F35B6" w:rsidRPr="00A24287" w:rsidRDefault="005F35B6" w:rsidP="003D43D5">
      <w:pPr>
        <w:spacing w:after="0" w:line="240" w:lineRule="auto"/>
        <w:jc w:val="both"/>
        <w:rPr>
          <w:rFonts w:ascii="Times New Roman" w:hAnsi="Times New Roman"/>
          <w:b/>
          <w:lang w:bidi="en-US"/>
        </w:rPr>
      </w:pPr>
      <w:r w:rsidRPr="00A24287">
        <w:rPr>
          <w:rFonts w:ascii="Times New Roman" w:hAnsi="Times New Roman"/>
          <w:b/>
          <w:u w:val="single"/>
          <w:lang w:bidi="en-US"/>
        </w:rPr>
        <w:t>_</w:t>
      </w:r>
      <w:r w:rsidR="00A24287" w:rsidRPr="00A24287">
        <w:rPr>
          <w:rFonts w:ascii="Times New Roman" w:hAnsi="Times New Roman"/>
          <w:b/>
          <w:u w:val="single"/>
          <w:lang w:bidi="en-US"/>
        </w:rPr>
        <w:t>25 июня</w:t>
      </w:r>
      <w:r w:rsidR="00C67C1A" w:rsidRPr="00A24287">
        <w:rPr>
          <w:rFonts w:ascii="Times New Roman" w:hAnsi="Times New Roman"/>
          <w:b/>
          <w:u w:val="single"/>
          <w:lang w:bidi="en-US"/>
        </w:rPr>
        <w:t xml:space="preserve">  2020 года</w:t>
      </w:r>
      <w:r w:rsidRPr="00A24287">
        <w:rPr>
          <w:rFonts w:ascii="Times New Roman" w:hAnsi="Times New Roman"/>
          <w:b/>
          <w:lang w:bidi="en-US"/>
        </w:rPr>
        <w:t>__ №_</w:t>
      </w:r>
      <w:r w:rsidR="00A24287" w:rsidRPr="00A24287">
        <w:rPr>
          <w:rFonts w:ascii="Times New Roman" w:hAnsi="Times New Roman"/>
          <w:b/>
          <w:u w:val="single"/>
          <w:lang w:bidi="en-US"/>
        </w:rPr>
        <w:t>43</w:t>
      </w:r>
      <w:r w:rsidRPr="00A24287">
        <w:rPr>
          <w:rFonts w:ascii="Times New Roman" w:hAnsi="Times New Roman"/>
          <w:b/>
          <w:lang w:bidi="en-US"/>
        </w:rPr>
        <w:t xml:space="preserve">_  </w:t>
      </w:r>
    </w:p>
    <w:p w:rsidR="005F35B6" w:rsidRPr="00A24287" w:rsidRDefault="005F35B6" w:rsidP="003D43D5">
      <w:pPr>
        <w:keepNext/>
        <w:spacing w:after="0" w:line="240" w:lineRule="auto"/>
        <w:outlineLvl w:val="0"/>
        <w:rPr>
          <w:rFonts w:ascii="Times New Roman" w:hAnsi="Times New Roman"/>
          <w:b/>
          <w:sz w:val="28"/>
          <w:szCs w:val="20"/>
        </w:rPr>
      </w:pPr>
      <w:r w:rsidRPr="00A24287">
        <w:rPr>
          <w:rFonts w:ascii="Times New Roman" w:hAnsi="Times New Roman"/>
          <w:b/>
        </w:rPr>
        <w:t xml:space="preserve">         Нұр-Сұлтан қаласы                                                                    город Нур-Султан</w:t>
      </w:r>
    </w:p>
    <w:p w:rsidR="005F35B6" w:rsidRPr="00A24287" w:rsidRDefault="005F35B6" w:rsidP="003D43D5">
      <w:pPr>
        <w:spacing w:after="0" w:line="240" w:lineRule="auto"/>
        <w:jc w:val="both"/>
        <w:rPr>
          <w:rFonts w:ascii="Times New Roman" w:hAnsi="Times New Roman"/>
          <w:b/>
          <w:sz w:val="28"/>
          <w:szCs w:val="28"/>
        </w:rPr>
      </w:pPr>
    </w:p>
    <w:p w:rsidR="00ED0352" w:rsidRPr="00A24287" w:rsidRDefault="00ED0352" w:rsidP="003D43D5">
      <w:pPr>
        <w:spacing w:after="0" w:line="240" w:lineRule="auto"/>
        <w:jc w:val="both"/>
        <w:rPr>
          <w:rFonts w:ascii="Times New Roman" w:hAnsi="Times New Roman"/>
          <w:b/>
          <w:sz w:val="28"/>
          <w:szCs w:val="28"/>
        </w:rPr>
      </w:pPr>
    </w:p>
    <w:p w:rsidR="00F07F6D" w:rsidRPr="00A24287" w:rsidRDefault="00F07F6D" w:rsidP="00F07F6D">
      <w:pPr>
        <w:spacing w:after="0" w:line="240" w:lineRule="auto"/>
        <w:jc w:val="both"/>
        <w:rPr>
          <w:rFonts w:ascii="Times New Roman" w:hAnsi="Times New Roman" w:cs="Times New Roman"/>
          <w:b/>
          <w:sz w:val="28"/>
          <w:szCs w:val="28"/>
        </w:rPr>
      </w:pPr>
      <w:r w:rsidRPr="00A24287">
        <w:rPr>
          <w:rFonts w:ascii="Times New Roman" w:hAnsi="Times New Roman" w:cs="Times New Roman"/>
          <w:b/>
          <w:sz w:val="28"/>
          <w:szCs w:val="28"/>
        </w:rPr>
        <w:t xml:space="preserve">О  дальнейшем усилении мер по </w:t>
      </w:r>
    </w:p>
    <w:p w:rsidR="00F07F6D" w:rsidRPr="00A24287" w:rsidRDefault="00F07F6D" w:rsidP="00F07F6D">
      <w:pPr>
        <w:spacing w:after="0" w:line="240" w:lineRule="auto"/>
        <w:jc w:val="both"/>
        <w:rPr>
          <w:rFonts w:ascii="Times New Roman" w:hAnsi="Times New Roman" w:cs="Times New Roman"/>
          <w:b/>
          <w:sz w:val="28"/>
          <w:szCs w:val="28"/>
        </w:rPr>
      </w:pPr>
      <w:r w:rsidRPr="00A24287">
        <w:rPr>
          <w:rFonts w:ascii="Times New Roman" w:hAnsi="Times New Roman" w:cs="Times New Roman"/>
          <w:b/>
          <w:sz w:val="28"/>
          <w:szCs w:val="28"/>
        </w:rPr>
        <w:t xml:space="preserve">предупреждению заболеваний </w:t>
      </w:r>
    </w:p>
    <w:p w:rsidR="00F07F6D" w:rsidRPr="00A24287" w:rsidRDefault="00F07F6D" w:rsidP="00F07F6D">
      <w:pPr>
        <w:spacing w:after="0" w:line="240" w:lineRule="auto"/>
        <w:jc w:val="both"/>
        <w:rPr>
          <w:rFonts w:ascii="Times New Roman" w:hAnsi="Times New Roman" w:cs="Times New Roman"/>
          <w:b/>
          <w:sz w:val="28"/>
          <w:szCs w:val="28"/>
        </w:rPr>
      </w:pPr>
      <w:r w:rsidRPr="00A24287">
        <w:rPr>
          <w:rFonts w:ascii="Times New Roman" w:hAnsi="Times New Roman" w:cs="Times New Roman"/>
          <w:b/>
          <w:sz w:val="28"/>
          <w:szCs w:val="28"/>
        </w:rPr>
        <w:t xml:space="preserve">коронавирусной инфекцией среди </w:t>
      </w:r>
    </w:p>
    <w:p w:rsidR="005F35B6" w:rsidRPr="00A24287" w:rsidRDefault="00F07F6D" w:rsidP="00F07F6D">
      <w:pPr>
        <w:spacing w:after="0" w:line="240" w:lineRule="auto"/>
        <w:jc w:val="both"/>
        <w:rPr>
          <w:rFonts w:ascii="Times New Roman" w:hAnsi="Times New Roman"/>
          <w:b/>
          <w:sz w:val="28"/>
          <w:szCs w:val="28"/>
        </w:rPr>
      </w:pPr>
      <w:r w:rsidRPr="00A24287">
        <w:rPr>
          <w:rFonts w:ascii="Times New Roman" w:hAnsi="Times New Roman" w:cs="Times New Roman"/>
          <w:b/>
          <w:sz w:val="28"/>
          <w:szCs w:val="28"/>
        </w:rPr>
        <w:t>населения Республики Казахстан</w:t>
      </w:r>
    </w:p>
    <w:p w:rsidR="005F35B6" w:rsidRPr="00A24287" w:rsidRDefault="005F35B6" w:rsidP="003D43D5">
      <w:pPr>
        <w:spacing w:after="0" w:line="240" w:lineRule="auto"/>
        <w:ind w:firstLine="709"/>
        <w:jc w:val="both"/>
        <w:rPr>
          <w:rFonts w:ascii="Times New Roman" w:hAnsi="Times New Roman"/>
          <w:b/>
          <w:sz w:val="28"/>
          <w:szCs w:val="28"/>
        </w:rPr>
      </w:pPr>
    </w:p>
    <w:p w:rsidR="005F35B6" w:rsidRPr="00A24287" w:rsidRDefault="005F35B6" w:rsidP="00A24287">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sz w:val="28"/>
          <w:szCs w:val="28"/>
        </w:rPr>
        <w:t xml:space="preserve">В целях предупреждения распространения коронавирусной инфекции </w:t>
      </w:r>
      <w:r w:rsidRPr="00A24287">
        <w:rPr>
          <w:rFonts w:ascii="Times New Roman" w:hAnsi="Times New Roman"/>
          <w:sz w:val="28"/>
        </w:rPr>
        <w:t>COVID-19</w:t>
      </w:r>
      <w:r w:rsidRPr="00A24287">
        <w:rPr>
          <w:rFonts w:ascii="Times New Roman" w:hAnsi="Times New Roman"/>
          <w:sz w:val="28"/>
          <w:szCs w:val="28"/>
        </w:rPr>
        <w:t xml:space="preserve"> (далее – </w:t>
      </w:r>
      <w:r w:rsidRPr="00A24287">
        <w:rPr>
          <w:rFonts w:ascii="Times New Roman" w:hAnsi="Times New Roman"/>
          <w:sz w:val="28"/>
        </w:rPr>
        <w:t>COVID-19</w:t>
      </w:r>
      <w:r w:rsidRPr="00A24287">
        <w:rPr>
          <w:rFonts w:ascii="Times New Roman" w:hAnsi="Times New Roman"/>
          <w:sz w:val="28"/>
          <w:szCs w:val="28"/>
        </w:rPr>
        <w:t xml:space="preserve">) среди населения Республики Казахстан </w:t>
      </w:r>
      <w:r w:rsidR="006A6891" w:rsidRPr="00A24287">
        <w:rPr>
          <w:rFonts w:ascii="Times New Roman" w:hAnsi="Times New Roman"/>
          <w:sz w:val="28"/>
          <w:szCs w:val="28"/>
        </w:rPr>
        <w:t xml:space="preserve">в соответствии </w:t>
      </w:r>
      <w:r w:rsidR="006A6891" w:rsidRPr="00A24287">
        <w:rPr>
          <w:rFonts w:ascii="Times New Roman" w:hAnsi="Times New Roman" w:cs="Times New Roman"/>
          <w:sz w:val="28"/>
          <w:szCs w:val="28"/>
        </w:rPr>
        <w:t xml:space="preserve">приказу Министра национальной экономики Республики Казахстан от 25 февраля 2015 года № 130 </w:t>
      </w:r>
      <w:r w:rsidR="002333F7" w:rsidRPr="00A24287">
        <w:rPr>
          <w:rFonts w:ascii="Times New Roman" w:hAnsi="Times New Roman" w:cs="Times New Roman"/>
          <w:sz w:val="28"/>
          <w:szCs w:val="28"/>
        </w:rPr>
        <w:t>«</w:t>
      </w:r>
      <w:r w:rsidR="006A6891" w:rsidRPr="00A24287">
        <w:rPr>
          <w:rFonts w:ascii="Times New Roman" w:hAnsi="Times New Roman" w:cs="Times New Roman"/>
          <w:sz w:val="28"/>
          <w:szCs w:val="28"/>
        </w:rPr>
        <w:t>Об утверждении Перечня инфекционных заболеваний, при угрозе возникновения и распространения которых вводятся ограничительные мероприятия, в том числе карантин</w:t>
      </w:r>
      <w:r w:rsidR="002333F7" w:rsidRPr="00A24287">
        <w:rPr>
          <w:rFonts w:ascii="Times New Roman" w:hAnsi="Times New Roman" w:cs="Times New Roman"/>
          <w:sz w:val="28"/>
          <w:szCs w:val="28"/>
        </w:rPr>
        <w:t>»</w:t>
      </w:r>
      <w:r w:rsidR="006A6891" w:rsidRPr="00A24287">
        <w:rPr>
          <w:rFonts w:ascii="Times New Roman" w:hAnsi="Times New Roman" w:cs="Times New Roman"/>
          <w:sz w:val="28"/>
          <w:szCs w:val="28"/>
        </w:rPr>
        <w:t xml:space="preserve"> </w:t>
      </w:r>
      <w:r w:rsidR="002333F7" w:rsidRPr="00A24287">
        <w:rPr>
          <w:rFonts w:ascii="Times New Roman" w:hAnsi="Times New Roman" w:cs="Times New Roman"/>
          <w:sz w:val="28"/>
          <w:szCs w:val="28"/>
        </w:rPr>
        <w:t xml:space="preserve">и </w:t>
      </w:r>
      <w:r w:rsidR="006A6891" w:rsidRPr="00A24287">
        <w:rPr>
          <w:rFonts w:ascii="Times New Roman" w:hAnsi="Times New Roman" w:cs="Times New Roman"/>
          <w:sz w:val="28"/>
          <w:szCs w:val="28"/>
        </w:rPr>
        <w:t xml:space="preserve"> приказ</w:t>
      </w:r>
      <w:r w:rsidR="002333F7" w:rsidRPr="00A24287">
        <w:rPr>
          <w:rFonts w:ascii="Times New Roman" w:hAnsi="Times New Roman" w:cs="Times New Roman"/>
          <w:sz w:val="28"/>
          <w:szCs w:val="28"/>
        </w:rPr>
        <w:t>у</w:t>
      </w:r>
      <w:r w:rsidR="006A6891" w:rsidRPr="00A24287">
        <w:rPr>
          <w:rFonts w:ascii="Times New Roman" w:hAnsi="Times New Roman" w:cs="Times New Roman"/>
          <w:sz w:val="28"/>
          <w:szCs w:val="28"/>
        </w:rPr>
        <w:t xml:space="preserve"> Министра национальной экономики Республики Казахстан от 20 марта 2015 года № 239 </w:t>
      </w:r>
      <w:r w:rsidR="002333F7" w:rsidRPr="00A24287">
        <w:rPr>
          <w:rFonts w:ascii="Times New Roman" w:hAnsi="Times New Roman" w:cs="Times New Roman"/>
          <w:sz w:val="28"/>
          <w:szCs w:val="28"/>
        </w:rPr>
        <w:t>«</w:t>
      </w:r>
      <w:r w:rsidR="006A6891" w:rsidRPr="00A24287">
        <w:rPr>
          <w:rFonts w:ascii="Times New Roman" w:hAnsi="Times New Roman" w:cs="Times New Roman"/>
          <w:sz w:val="28"/>
          <w:szCs w:val="28"/>
        </w:rPr>
        <w:t>Об утверждении Правил осуществления ограничительных мероприятий, в том числе карантина, на территории Республики Казахстан</w:t>
      </w:r>
      <w:r w:rsidR="006A6891" w:rsidRPr="00A24287">
        <w:rPr>
          <w:rFonts w:ascii="Times New Roman" w:hAnsi="Times New Roman" w:cs="Times New Roman"/>
          <w:b/>
          <w:i/>
          <w:sz w:val="28"/>
          <w:szCs w:val="28"/>
        </w:rPr>
        <w:t xml:space="preserve"> </w:t>
      </w:r>
      <w:r w:rsidRPr="00A24287">
        <w:rPr>
          <w:rFonts w:ascii="Times New Roman" w:hAnsi="Times New Roman" w:cs="Times New Roman"/>
          <w:b/>
          <w:sz w:val="28"/>
          <w:szCs w:val="28"/>
        </w:rPr>
        <w:t>ПОСТАНОВЛЯЮ:</w:t>
      </w:r>
    </w:p>
    <w:p w:rsidR="00297ACC" w:rsidRPr="00A24287" w:rsidRDefault="00D72A15" w:rsidP="00297ACC">
      <w:pPr>
        <w:spacing w:after="0" w:line="240" w:lineRule="auto"/>
        <w:ind w:firstLine="709"/>
        <w:jc w:val="both"/>
        <w:rPr>
          <w:rFonts w:ascii="Times New Roman" w:hAnsi="Times New Roman"/>
          <w:b/>
          <w:bCs/>
          <w:sz w:val="28"/>
          <w:szCs w:val="28"/>
        </w:rPr>
      </w:pPr>
      <w:r w:rsidRPr="00A24287">
        <w:rPr>
          <w:rFonts w:ascii="Times New Roman" w:hAnsi="Times New Roman"/>
          <w:b/>
          <w:sz w:val="28"/>
          <w:szCs w:val="28"/>
        </w:rPr>
        <w:t>І. Ограничительные мероприятия на территории областей, городов Алматы, Нур-Султан, Шымкент</w:t>
      </w:r>
      <w:r w:rsidR="00297ACC" w:rsidRPr="00A24287">
        <w:rPr>
          <w:rFonts w:ascii="Times New Roman" w:hAnsi="Times New Roman"/>
          <w:b/>
          <w:sz w:val="28"/>
          <w:szCs w:val="28"/>
        </w:rPr>
        <w:t xml:space="preserve"> </w:t>
      </w:r>
      <w:r w:rsidR="00A54DA5">
        <w:rPr>
          <w:rFonts w:ascii="Times New Roman" w:hAnsi="Times New Roman"/>
          <w:b/>
          <w:sz w:val="28"/>
          <w:szCs w:val="28"/>
          <w:lang w:val="kk-KZ"/>
        </w:rPr>
        <w:t xml:space="preserve">вводятся </w:t>
      </w:r>
      <w:r w:rsidR="00297ACC" w:rsidRPr="00A24287">
        <w:rPr>
          <w:rFonts w:ascii="Times New Roman" w:hAnsi="Times New Roman"/>
          <w:b/>
          <w:sz w:val="28"/>
          <w:szCs w:val="28"/>
        </w:rPr>
        <w:t xml:space="preserve">на основе критериев </w:t>
      </w:r>
      <w:r w:rsidR="00297ACC" w:rsidRPr="00A24287">
        <w:rPr>
          <w:rFonts w:ascii="Times New Roman" w:hAnsi="Times New Roman"/>
          <w:b/>
          <w:bCs/>
          <w:sz w:val="28"/>
          <w:szCs w:val="28"/>
        </w:rPr>
        <w:t xml:space="preserve">процента занятости коечного фонда (ПЗКФ) для больных COVID-19 и среднего за 7 дней значения репродуктивного числа R при достижении одного из следующих значений критериев:  </w:t>
      </w:r>
    </w:p>
    <w:p w:rsidR="00297ACC" w:rsidRPr="00A24287" w:rsidRDefault="00297ACC" w:rsidP="00297ACC">
      <w:pPr>
        <w:spacing w:after="0" w:line="240" w:lineRule="auto"/>
        <w:ind w:firstLine="709"/>
        <w:jc w:val="both"/>
        <w:rPr>
          <w:rFonts w:ascii="Times New Roman" w:hAnsi="Times New Roman"/>
          <w:b/>
          <w:bCs/>
          <w:sz w:val="28"/>
          <w:szCs w:val="28"/>
        </w:rPr>
      </w:pPr>
      <w:r w:rsidRPr="00A24287">
        <w:rPr>
          <w:rFonts w:ascii="Times New Roman" w:hAnsi="Times New Roman"/>
          <w:b/>
          <w:bCs/>
          <w:sz w:val="28"/>
          <w:szCs w:val="28"/>
        </w:rPr>
        <w:t xml:space="preserve">- ПЗКФ &gt; 90%, R=1-1.15; </w:t>
      </w:r>
    </w:p>
    <w:p w:rsidR="00297ACC" w:rsidRPr="00A24287" w:rsidRDefault="00297ACC" w:rsidP="00297ACC">
      <w:pPr>
        <w:spacing w:after="0" w:line="240" w:lineRule="auto"/>
        <w:ind w:firstLine="709"/>
        <w:jc w:val="both"/>
        <w:rPr>
          <w:rFonts w:ascii="Times New Roman" w:hAnsi="Times New Roman"/>
          <w:b/>
          <w:bCs/>
          <w:sz w:val="28"/>
          <w:szCs w:val="28"/>
        </w:rPr>
      </w:pPr>
      <w:r w:rsidRPr="00A24287">
        <w:rPr>
          <w:rFonts w:ascii="Times New Roman" w:hAnsi="Times New Roman"/>
          <w:b/>
          <w:bCs/>
          <w:sz w:val="28"/>
          <w:szCs w:val="28"/>
        </w:rPr>
        <w:t>- ПЗКФ = 70-90%, R=1.15-1.3;</w:t>
      </w:r>
    </w:p>
    <w:p w:rsidR="00D72A15" w:rsidRPr="00A24287" w:rsidRDefault="00297ACC" w:rsidP="00297ACC">
      <w:pPr>
        <w:spacing w:after="0" w:line="240" w:lineRule="auto"/>
        <w:ind w:firstLine="709"/>
        <w:jc w:val="both"/>
        <w:rPr>
          <w:rFonts w:ascii="Times New Roman" w:hAnsi="Times New Roman"/>
          <w:b/>
          <w:sz w:val="28"/>
          <w:szCs w:val="28"/>
        </w:rPr>
      </w:pPr>
      <w:r w:rsidRPr="00A24287">
        <w:rPr>
          <w:rFonts w:ascii="Times New Roman" w:hAnsi="Times New Roman"/>
          <w:b/>
          <w:bCs/>
          <w:sz w:val="28"/>
          <w:szCs w:val="28"/>
        </w:rPr>
        <w:t>- ПЗКФ=50-70%, R&gt;1.3</w:t>
      </w:r>
      <w:r w:rsidR="003E5DE9" w:rsidRPr="00A24287">
        <w:rPr>
          <w:rFonts w:ascii="Times New Roman" w:hAnsi="Times New Roman"/>
          <w:b/>
          <w:sz w:val="28"/>
          <w:szCs w:val="28"/>
        </w:rPr>
        <w:t>.</w:t>
      </w:r>
      <w:r w:rsidR="00D72A15" w:rsidRPr="00A24287">
        <w:rPr>
          <w:rFonts w:ascii="Times New Roman" w:hAnsi="Times New Roman"/>
          <w:b/>
          <w:sz w:val="28"/>
          <w:szCs w:val="28"/>
        </w:rPr>
        <w:t xml:space="preserve"> </w:t>
      </w:r>
    </w:p>
    <w:p w:rsidR="00D72A15" w:rsidRPr="00A24287" w:rsidRDefault="008935E3" w:rsidP="00D72A15">
      <w:pPr>
        <w:spacing w:after="0" w:line="240" w:lineRule="auto"/>
        <w:ind w:firstLine="709"/>
        <w:jc w:val="both"/>
        <w:rPr>
          <w:rFonts w:ascii="Times New Roman" w:hAnsi="Times New Roman"/>
          <w:b/>
          <w:sz w:val="28"/>
          <w:szCs w:val="28"/>
        </w:rPr>
      </w:pPr>
      <w:r w:rsidRPr="00A24287">
        <w:rPr>
          <w:rFonts w:ascii="Times New Roman" w:eastAsia="Times New Roman" w:hAnsi="Times New Roman"/>
          <w:b/>
          <w:kern w:val="24"/>
          <w:sz w:val="28"/>
          <w:szCs w:val="28"/>
        </w:rPr>
        <w:t>1</w:t>
      </w:r>
      <w:r w:rsidR="00D72A15" w:rsidRPr="00A24287">
        <w:rPr>
          <w:rFonts w:ascii="Times New Roman" w:eastAsia="Times New Roman" w:hAnsi="Times New Roman"/>
          <w:b/>
          <w:kern w:val="24"/>
          <w:sz w:val="28"/>
          <w:szCs w:val="28"/>
        </w:rPr>
        <w:t>.</w:t>
      </w:r>
      <w:r w:rsidR="00D72A15" w:rsidRPr="00A24287">
        <w:rPr>
          <w:rFonts w:ascii="Times New Roman" w:eastAsia="Times New Roman" w:hAnsi="Times New Roman"/>
          <w:kern w:val="24"/>
          <w:sz w:val="28"/>
          <w:szCs w:val="28"/>
        </w:rPr>
        <w:t xml:space="preserve"> </w:t>
      </w:r>
      <w:r w:rsidR="00D72A15" w:rsidRPr="00A24287">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00D72A15" w:rsidRPr="00A24287">
        <w:rPr>
          <w:rFonts w:ascii="Times New Roman" w:hAnsi="Times New Roman"/>
          <w:b/>
          <w:bCs/>
          <w:spacing w:val="2"/>
          <w:sz w:val="28"/>
          <w:szCs w:val="28"/>
          <w:bdr w:val="none" w:sz="0" w:space="0" w:color="auto" w:frame="1"/>
          <w:shd w:val="clear" w:color="auto" w:fill="FFFFFF"/>
        </w:rPr>
        <w:t>органам</w:t>
      </w:r>
      <w:r w:rsidR="00D72A15" w:rsidRPr="00A24287">
        <w:rPr>
          <w:rFonts w:ascii="Times New Roman" w:eastAsia="Times New Roman" w:hAnsi="Times New Roman"/>
          <w:b/>
          <w:kern w:val="24"/>
          <w:sz w:val="28"/>
          <w:szCs w:val="28"/>
        </w:rPr>
        <w:t xml:space="preserve">, </w:t>
      </w:r>
      <w:r w:rsidR="00D72A15" w:rsidRPr="00A24287">
        <w:rPr>
          <w:rFonts w:ascii="Times New Roman" w:hAnsi="Times New Roman"/>
          <w:b/>
          <w:sz w:val="28"/>
          <w:szCs w:val="28"/>
        </w:rPr>
        <w:t xml:space="preserve">акимам областей, городов Алматы, Нур-Султан, Шымкент </w:t>
      </w:r>
      <w:r w:rsidR="00297ACC" w:rsidRPr="00A24287">
        <w:rPr>
          <w:rFonts w:ascii="Times New Roman" w:hAnsi="Times New Roman"/>
          <w:b/>
          <w:sz w:val="28"/>
          <w:szCs w:val="28"/>
        </w:rPr>
        <w:t>п</w:t>
      </w:r>
      <w:r w:rsidR="00297ACC" w:rsidRPr="00A24287">
        <w:rPr>
          <w:rFonts w:ascii="Times New Roman" w:hAnsi="Times New Roman"/>
          <w:b/>
          <w:bCs/>
          <w:sz w:val="28"/>
          <w:szCs w:val="28"/>
        </w:rPr>
        <w:t>ри достижении значений критериев, указанных в пункте</w:t>
      </w:r>
      <w:r w:rsidR="009A1849" w:rsidRPr="00A24287">
        <w:rPr>
          <w:rFonts w:ascii="Times New Roman" w:hAnsi="Times New Roman"/>
          <w:b/>
          <w:bCs/>
          <w:sz w:val="28"/>
          <w:szCs w:val="28"/>
        </w:rPr>
        <w:t xml:space="preserve"> </w:t>
      </w:r>
      <w:r w:rsidR="00297ACC" w:rsidRPr="00A24287">
        <w:rPr>
          <w:rFonts w:ascii="Times New Roman" w:hAnsi="Times New Roman"/>
          <w:b/>
          <w:sz w:val="28"/>
          <w:szCs w:val="28"/>
        </w:rPr>
        <w:t xml:space="preserve">І. настоящего постановления </w:t>
      </w:r>
      <w:r w:rsidR="00D72A15" w:rsidRPr="00A24287">
        <w:rPr>
          <w:rFonts w:ascii="Times New Roman" w:hAnsi="Times New Roman"/>
          <w:b/>
          <w:sz w:val="28"/>
          <w:szCs w:val="28"/>
        </w:rPr>
        <w:t>обеспечить введение и контроль исполнения:</w:t>
      </w:r>
    </w:p>
    <w:p w:rsidR="00D72A15" w:rsidRPr="00A24287" w:rsidRDefault="00D72A15" w:rsidP="009B4039">
      <w:pPr>
        <w:numPr>
          <w:ilvl w:val="0"/>
          <w:numId w:val="16"/>
        </w:numPr>
        <w:tabs>
          <w:tab w:val="left" w:pos="993"/>
        </w:tabs>
        <w:spacing w:after="0" w:line="240" w:lineRule="auto"/>
        <w:ind w:left="0" w:firstLine="709"/>
        <w:jc w:val="both"/>
        <w:rPr>
          <w:rFonts w:ascii="Times New Roman" w:eastAsia="Times New Roman" w:hAnsi="Times New Roman"/>
          <w:kern w:val="24"/>
          <w:sz w:val="28"/>
          <w:szCs w:val="28"/>
        </w:rPr>
      </w:pPr>
      <w:r w:rsidRPr="00A24287">
        <w:rPr>
          <w:rFonts w:ascii="Times New Roman" w:eastAsia="Times New Roman" w:hAnsi="Times New Roman"/>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D72A15" w:rsidRPr="00A24287" w:rsidRDefault="00D72A15" w:rsidP="009B4039">
      <w:pPr>
        <w:numPr>
          <w:ilvl w:val="0"/>
          <w:numId w:val="16"/>
        </w:numPr>
        <w:tabs>
          <w:tab w:val="left" w:pos="993"/>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lastRenderedPageBreak/>
        <w:t xml:space="preserve">приостановления деятельности кинотеатров, </w:t>
      </w:r>
      <w:r w:rsidRPr="00A24287">
        <w:rPr>
          <w:rFonts w:ascii="Times New Roman" w:hAnsi="Times New Roman"/>
          <w:sz w:val="28"/>
          <w:szCs w:val="28"/>
        </w:rPr>
        <w:t xml:space="preserve">ночных клубов, фитнес, тренажерных залов (центров), </w:t>
      </w:r>
      <w:r w:rsidRPr="00A24287">
        <w:rPr>
          <w:rFonts w:ascii="Times New Roman" w:eastAsia="Times New Roman" w:hAnsi="Times New Roman"/>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и др.), компьютерных клубов,</w:t>
      </w:r>
      <w:r w:rsidRPr="00A24287">
        <w:rPr>
          <w:rFonts w:ascii="Times New Roman" w:hAnsi="Times New Roman"/>
          <w:sz w:val="28"/>
          <w:szCs w:val="28"/>
        </w:rPr>
        <w:t xml:space="preserve"> спортивных комплексов (кружков, секций и др.), за исключением 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A24287">
        <w:rPr>
          <w:rFonts w:ascii="Times New Roman" w:eastAsia="Times New Roman" w:hAnsi="Times New Roman"/>
          <w:kern w:val="24"/>
          <w:sz w:val="28"/>
          <w:szCs w:val="28"/>
        </w:rPr>
        <w:t>;</w:t>
      </w:r>
    </w:p>
    <w:p w:rsidR="00D72A15" w:rsidRPr="00A24287" w:rsidRDefault="00D72A15" w:rsidP="009B4039">
      <w:pPr>
        <w:numPr>
          <w:ilvl w:val="0"/>
          <w:numId w:val="16"/>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запрета выезда на международные спортивные, культурные, туристские мероприятия в </w:t>
      </w:r>
      <w:r w:rsidRPr="00A24287">
        <w:rPr>
          <w:rFonts w:ascii="Times New Roman" w:eastAsia="Times New Roman" w:hAnsi="Times New Roman"/>
          <w:kern w:val="24"/>
          <w:sz w:val="28"/>
          <w:szCs w:val="28"/>
        </w:rPr>
        <w:t xml:space="preserve">страны, неблагополучные по COVID-19, </w:t>
      </w:r>
      <w:r w:rsidRPr="00A24287">
        <w:rPr>
          <w:rFonts w:ascii="Times New Roman" w:eastAsia="Arial" w:hAnsi="Times New Roman"/>
          <w:sz w:val="28"/>
          <w:szCs w:val="28"/>
        </w:rPr>
        <w:t xml:space="preserve">за исключением выезда по медицинским показаниям. </w:t>
      </w:r>
      <w:r w:rsidRPr="00A24287">
        <w:rPr>
          <w:rFonts w:ascii="Times New Roman" w:hAnsi="Times New Roman"/>
          <w:sz w:val="28"/>
          <w:szCs w:val="28"/>
        </w:rPr>
        <w:t>Выезд на лечение за рубеж разрешается гражданам в сопровождении не более двух человек, при наличии следующих документов:</w:t>
      </w:r>
    </w:p>
    <w:p w:rsidR="00D72A15" w:rsidRPr="00A24287" w:rsidRDefault="00D72A15" w:rsidP="00D72A15">
      <w:pPr>
        <w:pStyle w:val="a3"/>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заключение врачебно-консультационной комиссии территориальной амбулаторно-поликлинической организации для подтверждения диагноза и срочности лечения, 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D72A15" w:rsidRPr="00A24287" w:rsidRDefault="00D72A15" w:rsidP="00D72A15">
      <w:pPr>
        <w:pStyle w:val="a3"/>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письмо-приглашение от зарубежной медицинской организации на лечение, с нотариально засвидетельствованным переводом;</w:t>
      </w:r>
    </w:p>
    <w:p w:rsidR="00D72A15" w:rsidRPr="00A24287" w:rsidRDefault="00D72A15" w:rsidP="009B4039">
      <w:pPr>
        <w:pStyle w:val="a3"/>
        <w:numPr>
          <w:ilvl w:val="0"/>
          <w:numId w:val="16"/>
        </w:numPr>
        <w:tabs>
          <w:tab w:val="left" w:pos="993"/>
          <w:tab w:val="left" w:pos="1276"/>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организацию </w:t>
      </w:r>
      <w:r w:rsidRPr="00A24287">
        <w:rPr>
          <w:rFonts w:ascii="Times New Roman" w:hAnsi="Times New Roman"/>
          <w:sz w:val="28"/>
          <w:szCs w:val="28"/>
        </w:rPr>
        <w:t>санитарно-карантинного контроля</w:t>
      </w:r>
      <w:r w:rsidRPr="00A24287">
        <w:t xml:space="preserve"> </w:t>
      </w:r>
      <w:r w:rsidRPr="00A24287">
        <w:rPr>
          <w:rFonts w:ascii="Times New Roman" w:hAnsi="Times New Roman"/>
          <w:bCs/>
          <w:sz w:val="28"/>
          <w:szCs w:val="28"/>
        </w:rPr>
        <w:t xml:space="preserve">на блокпостах внутри регионов по решению </w:t>
      </w:r>
      <w:r w:rsidR="00E5173C" w:rsidRPr="00A24287">
        <w:rPr>
          <w:rFonts w:ascii="Times New Roman" w:hAnsi="Times New Roman"/>
          <w:bCs/>
          <w:sz w:val="28"/>
          <w:szCs w:val="28"/>
        </w:rPr>
        <w:t xml:space="preserve">региональной межведомственной комиссии </w:t>
      </w:r>
      <w:r w:rsidR="00E5173C" w:rsidRPr="00A24287">
        <w:rPr>
          <w:rFonts w:ascii="Times New Roman" w:hAnsi="Times New Roman"/>
          <w:sz w:val="28"/>
          <w:szCs w:val="28"/>
        </w:rPr>
        <w:t>по координации мероприятий по недопущению возникновения и распространения коронавирусной инфекции</w:t>
      </w:r>
      <w:r w:rsidR="00E5173C" w:rsidRPr="00A24287">
        <w:rPr>
          <w:rFonts w:ascii="Times New Roman" w:hAnsi="Times New Roman"/>
          <w:bCs/>
          <w:sz w:val="28"/>
          <w:szCs w:val="28"/>
        </w:rPr>
        <w:t xml:space="preserve"> </w:t>
      </w:r>
      <w:r w:rsidRPr="00A24287">
        <w:rPr>
          <w:rFonts w:ascii="Times New Roman" w:hAnsi="Times New Roman"/>
          <w:bCs/>
          <w:sz w:val="28"/>
          <w:szCs w:val="28"/>
        </w:rPr>
        <w:t xml:space="preserve">и Главного государственного санитарного врача на соответствующей территории; </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pacing w:val="-4"/>
          <w:sz w:val="28"/>
          <w:szCs w:val="28"/>
        </w:rPr>
        <w:t xml:space="preserve">ограничение деятельности отделений банков второго уровня, АО «Казпочта» с переходом на онлайн режим работы и </w:t>
      </w:r>
      <w:r w:rsidRPr="00A24287">
        <w:rPr>
          <w:rFonts w:ascii="Times New Roman" w:hAnsi="Times New Roman"/>
          <w:sz w:val="28"/>
          <w:szCs w:val="28"/>
        </w:rPr>
        <w:t xml:space="preserve">по принципу «доставки до клиентов» с соблюдением </w:t>
      </w:r>
      <w:r w:rsidRPr="00A24287">
        <w:rPr>
          <w:rFonts w:ascii="Times New Roman" w:eastAsia="Times New Roman" w:hAnsi="Times New Roman"/>
          <w:kern w:val="24"/>
          <w:sz w:val="28"/>
          <w:szCs w:val="28"/>
        </w:rPr>
        <w:t>противоэпидемического режима работы</w:t>
      </w:r>
      <w:r w:rsidRPr="00A24287">
        <w:rPr>
          <w:rFonts w:ascii="Times New Roman" w:hAnsi="Times New Roman"/>
          <w:sz w:val="28"/>
          <w:szCs w:val="28"/>
        </w:rPr>
        <w:t>;</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pacing w:val="-4"/>
          <w:sz w:val="28"/>
          <w:szCs w:val="28"/>
        </w:rPr>
        <w:t>приостановление деятельности детских дошкольных учреждений, объектов сферы услуг независимо от форм собственности;</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pacing w:val="-4"/>
          <w:sz w:val="28"/>
          <w:szCs w:val="28"/>
          <w:lang w:eastAsia="ru-RU"/>
        </w:rPr>
        <w:t xml:space="preserve">приостановление работы </w:t>
      </w:r>
      <w:r w:rsidRPr="00A24287">
        <w:rPr>
          <w:rFonts w:ascii="Times New Roman" w:hAnsi="Times New Roman"/>
          <w:sz w:val="28"/>
          <w:szCs w:val="28"/>
        </w:rPr>
        <w:t>ярмарок, рынков продовольственных, непродовольственных товаров,</w:t>
      </w:r>
      <w:r w:rsidRPr="00A24287">
        <w:rPr>
          <w:rFonts w:ascii="Arial" w:hAnsi="Arial" w:cs="Arial"/>
          <w:sz w:val="32"/>
          <w:szCs w:val="32"/>
        </w:rPr>
        <w:t xml:space="preserve"> </w:t>
      </w:r>
      <w:r w:rsidRPr="00A24287">
        <w:rPr>
          <w:rFonts w:ascii="Times New Roman" w:hAnsi="Times New Roman"/>
          <w:sz w:val="28"/>
          <w:szCs w:val="28"/>
        </w:rPr>
        <w:t xml:space="preserve">автомобильных, вещевых, скотных рынков и других объектов с массовым скоплением людей; </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pacing w:val="-4"/>
          <w:sz w:val="28"/>
          <w:szCs w:val="28"/>
        </w:rPr>
        <w:t>приостановление и ограничение работы общественного транспорта;</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ввести запрет на передвижения населения внутри сельских населенных пунктов;</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приостановление работы религиозных объектов;</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pacing w:val="-4"/>
          <w:sz w:val="28"/>
          <w:szCs w:val="28"/>
          <w:lang w:eastAsia="ru-RU"/>
        </w:rPr>
        <w:t>о</w:t>
      </w:r>
      <w:r w:rsidRPr="00A24287">
        <w:rPr>
          <w:rFonts w:ascii="Times New Roman" w:hAnsi="Times New Roman"/>
          <w:sz w:val="28"/>
          <w:szCs w:val="28"/>
        </w:rPr>
        <w:t xml:space="preserve">граничение перемещения личного транспорта внутри области, городов, районов и сельских зон, за исключением транспорта лиц, задействованных в проведении весенне-полевых работ, природоохранных, ветеринарных, сельскохозяйственных мероприятий, в том числе пчеловодстве при представлении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w:t>
      </w:r>
      <w:r w:rsidRPr="00A24287">
        <w:rPr>
          <w:rFonts w:ascii="Times New Roman" w:hAnsi="Times New Roman"/>
          <w:sz w:val="28"/>
          <w:szCs w:val="28"/>
        </w:rPr>
        <w:lastRenderedPageBreak/>
        <w:t>хозяйственного ведения), удостоверения личности, а также справки с места работы (справка свободного образца заверенная печатью) для работников.</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pacing w:val="-4"/>
          <w:sz w:val="28"/>
          <w:szCs w:val="28"/>
          <w:lang w:eastAsia="ru-RU"/>
        </w:rPr>
      </w:pPr>
      <w:r w:rsidRPr="00A24287">
        <w:rPr>
          <w:rFonts w:ascii="Times New Roman" w:hAnsi="Times New Roman"/>
          <w:sz w:val="28"/>
          <w:szCs w:val="28"/>
        </w:rPr>
        <w:t>запрет проведения семейных мероприятий по месту проживания;</w:t>
      </w:r>
    </w:p>
    <w:p w:rsidR="00D72A15" w:rsidRPr="00A24287" w:rsidRDefault="00D72A15" w:rsidP="009B4039">
      <w:pPr>
        <w:pStyle w:val="a3"/>
        <w:numPr>
          <w:ilvl w:val="0"/>
          <w:numId w:val="16"/>
        </w:numPr>
        <w:tabs>
          <w:tab w:val="left" w:pos="1134"/>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определение</w:t>
      </w:r>
      <w:r w:rsidRPr="00A24287">
        <w:rPr>
          <w:rFonts w:ascii="Times New Roman" w:hAnsi="Times New Roman"/>
          <w:b/>
          <w:bCs/>
          <w:sz w:val="28"/>
          <w:szCs w:val="28"/>
        </w:rPr>
        <w:t xml:space="preserve"> </w:t>
      </w:r>
      <w:r w:rsidRPr="00A24287">
        <w:rPr>
          <w:rFonts w:ascii="Times New Roman" w:hAnsi="Times New Roman"/>
          <w:sz w:val="28"/>
          <w:szCs w:val="28"/>
        </w:rPr>
        <w:t>перечня и режима работы объектов жизнеобеспечения населения в период карантина;</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pacing w:val="-4"/>
          <w:sz w:val="28"/>
          <w:szCs w:val="28"/>
          <w:lang w:eastAsia="ru-RU"/>
        </w:rPr>
      </w:pPr>
      <w:r w:rsidRPr="00A24287">
        <w:rPr>
          <w:rFonts w:ascii="Times New Roman" w:hAnsi="Times New Roman"/>
          <w:sz w:val="28"/>
          <w:szCs w:val="28"/>
        </w:rPr>
        <w:t xml:space="preserve">определение перечня лиц, которым разрешено передвижение </w:t>
      </w:r>
      <w:r w:rsidRPr="00A24287">
        <w:rPr>
          <w:rFonts w:ascii="Times New Roman" w:eastAsia="Arial" w:hAnsi="Times New Roman"/>
          <w:sz w:val="28"/>
          <w:szCs w:val="28"/>
        </w:rPr>
        <w:t>на территории областных центров, городов, районов, сельских населенных пунктов в связи с исполнением их служебных обязанностей;</w:t>
      </w:r>
      <w:r w:rsidRPr="00A24287">
        <w:rPr>
          <w:rFonts w:ascii="Times New Roman" w:hAnsi="Times New Roman"/>
          <w:sz w:val="28"/>
          <w:szCs w:val="28"/>
        </w:rPr>
        <w:t xml:space="preserve"> </w:t>
      </w:r>
    </w:p>
    <w:p w:rsidR="00D72A15" w:rsidRPr="00A24287" w:rsidRDefault="00D72A15" w:rsidP="009B4039">
      <w:pPr>
        <w:pStyle w:val="a3"/>
        <w:numPr>
          <w:ilvl w:val="0"/>
          <w:numId w:val="1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привлечение к административной ответственности лиц, не соблюдающих режим карантина.</w:t>
      </w:r>
    </w:p>
    <w:p w:rsidR="008935E3" w:rsidRPr="00A24287" w:rsidRDefault="008935E3" w:rsidP="004471D3">
      <w:pPr>
        <w:tabs>
          <w:tab w:val="left" w:pos="1134"/>
        </w:tabs>
        <w:spacing w:after="0" w:line="240" w:lineRule="auto"/>
        <w:jc w:val="both"/>
        <w:rPr>
          <w:rFonts w:ascii="Times New Roman" w:hAnsi="Times New Roman"/>
          <w:sz w:val="28"/>
          <w:szCs w:val="28"/>
        </w:rPr>
      </w:pPr>
    </w:p>
    <w:p w:rsidR="00D72A15" w:rsidRPr="00A24287" w:rsidRDefault="00D72A15" w:rsidP="00D72A15">
      <w:pPr>
        <w:spacing w:after="0" w:line="240" w:lineRule="auto"/>
        <w:ind w:firstLine="709"/>
        <w:jc w:val="both"/>
        <w:rPr>
          <w:rFonts w:ascii="Times New Roman" w:hAnsi="Times New Roman"/>
          <w:b/>
          <w:sz w:val="28"/>
          <w:szCs w:val="28"/>
        </w:rPr>
      </w:pPr>
      <w:r w:rsidRPr="00A24287">
        <w:rPr>
          <w:rFonts w:ascii="Times New Roman" w:eastAsia="Times New Roman" w:hAnsi="Times New Roman"/>
          <w:b/>
          <w:kern w:val="24"/>
          <w:sz w:val="28"/>
          <w:szCs w:val="28"/>
        </w:rPr>
        <w:t xml:space="preserve"> </w:t>
      </w:r>
      <w:r w:rsidRPr="00A24287">
        <w:rPr>
          <w:rFonts w:ascii="Times New Roman" w:hAnsi="Times New Roman"/>
          <w:b/>
          <w:sz w:val="28"/>
          <w:szCs w:val="28"/>
        </w:rPr>
        <w:t>ІІ. Снятие ограничительных мер на территории областей, городов Алматы, Нур-Султан, Шымкент</w:t>
      </w:r>
      <w:r w:rsidRPr="00A24287">
        <w:rPr>
          <w:rFonts w:ascii="Times New Roman" w:hAnsi="Times New Roman"/>
          <w:b/>
          <w:bCs/>
          <w:sz w:val="28"/>
          <w:szCs w:val="28"/>
        </w:rPr>
        <w:t xml:space="preserve"> </w:t>
      </w:r>
    </w:p>
    <w:p w:rsidR="003E5DE9" w:rsidRPr="00A24287" w:rsidRDefault="004471D3" w:rsidP="003E5DE9">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2</w:t>
      </w:r>
      <w:r w:rsidR="00D72A15" w:rsidRPr="00A24287">
        <w:rPr>
          <w:rFonts w:ascii="Times New Roman" w:hAnsi="Times New Roman"/>
          <w:b/>
          <w:sz w:val="28"/>
          <w:szCs w:val="28"/>
        </w:rPr>
        <w:t xml:space="preserve">. </w:t>
      </w:r>
      <w:r w:rsidR="00D72A15" w:rsidRPr="00A24287">
        <w:rPr>
          <w:rFonts w:ascii="Times New Roman" w:eastAsia="Times New Roman" w:hAnsi="Times New Roman" w:cs="Times New Roman"/>
          <w:b/>
          <w:kern w:val="24"/>
          <w:sz w:val="28"/>
          <w:szCs w:val="28"/>
        </w:rPr>
        <w:t>А</w:t>
      </w:r>
      <w:r w:rsidR="00D72A15" w:rsidRPr="00A24287">
        <w:rPr>
          <w:rFonts w:ascii="Times New Roman" w:hAnsi="Times New Roman" w:cs="Times New Roman"/>
          <w:b/>
          <w:sz w:val="28"/>
          <w:szCs w:val="28"/>
        </w:rPr>
        <w:t xml:space="preserve">кимам областей, городов Алматы, Нур-Султан, Шымкент, </w:t>
      </w:r>
      <w:r w:rsidR="00D72A15" w:rsidRPr="00A24287">
        <w:rPr>
          <w:rFonts w:ascii="Times New Roman" w:eastAsia="Times New Roman" w:hAnsi="Times New Roman" w:cs="Times New Roman"/>
          <w:b/>
          <w:kern w:val="24"/>
          <w:sz w:val="28"/>
          <w:szCs w:val="28"/>
        </w:rPr>
        <w:t xml:space="preserve">Центральным государственным органам, правоохранительным и специальным </w:t>
      </w:r>
      <w:r w:rsidR="00D72A15" w:rsidRPr="00A24287">
        <w:rPr>
          <w:rFonts w:ascii="Times New Roman" w:hAnsi="Times New Roman" w:cs="Times New Roman"/>
          <w:b/>
          <w:bCs/>
          <w:spacing w:val="2"/>
          <w:sz w:val="28"/>
          <w:szCs w:val="28"/>
          <w:bdr w:val="none" w:sz="0" w:space="0" w:color="auto" w:frame="1"/>
          <w:shd w:val="clear" w:color="auto" w:fill="FFFFFF"/>
        </w:rPr>
        <w:t>органам</w:t>
      </w:r>
      <w:r w:rsidR="00D72A15" w:rsidRPr="00A24287">
        <w:rPr>
          <w:rFonts w:ascii="Times New Roman" w:eastAsia="Times New Roman" w:hAnsi="Times New Roman" w:cs="Times New Roman"/>
          <w:b/>
          <w:kern w:val="24"/>
          <w:sz w:val="28"/>
          <w:szCs w:val="28"/>
        </w:rPr>
        <w:t xml:space="preserve"> </w:t>
      </w:r>
      <w:r w:rsidR="00D72A15" w:rsidRPr="00A24287">
        <w:rPr>
          <w:rFonts w:ascii="Times New Roman" w:hAnsi="Times New Roman"/>
          <w:b/>
          <w:sz w:val="28"/>
          <w:szCs w:val="28"/>
        </w:rPr>
        <w:t>п</w:t>
      </w:r>
      <w:r w:rsidR="00D72A15" w:rsidRPr="00A24287">
        <w:rPr>
          <w:rFonts w:ascii="Times New Roman" w:hAnsi="Times New Roman"/>
          <w:b/>
          <w:bCs/>
          <w:sz w:val="28"/>
          <w:szCs w:val="28"/>
        </w:rPr>
        <w:t xml:space="preserve">ри достижении </w:t>
      </w:r>
      <w:r w:rsidR="003E5DE9" w:rsidRPr="00A24287">
        <w:rPr>
          <w:rFonts w:ascii="Times New Roman" w:hAnsi="Times New Roman"/>
          <w:b/>
          <w:bCs/>
          <w:sz w:val="28"/>
          <w:szCs w:val="28"/>
        </w:rPr>
        <w:t>среднего значения R&lt;1  и ПЗКФ&lt;50% в течение 7 дней</w:t>
      </w:r>
      <w:r w:rsidR="00506586" w:rsidRPr="00A24287">
        <w:rPr>
          <w:rFonts w:ascii="Times New Roman" w:hAnsi="Times New Roman"/>
          <w:b/>
          <w:bCs/>
          <w:sz w:val="28"/>
          <w:szCs w:val="28"/>
        </w:rPr>
        <w:t xml:space="preserve"> обеспечить</w:t>
      </w:r>
      <w:r w:rsidR="003E5DE9" w:rsidRPr="00A24287">
        <w:rPr>
          <w:rFonts w:ascii="Times New Roman" w:hAnsi="Times New Roman"/>
          <w:b/>
          <w:sz w:val="28"/>
          <w:szCs w:val="28"/>
        </w:rPr>
        <w:t>:</w:t>
      </w:r>
    </w:p>
    <w:p w:rsidR="00D72A15" w:rsidRPr="00A24287" w:rsidRDefault="00D72A15" w:rsidP="00D72A15">
      <w:pPr>
        <w:tabs>
          <w:tab w:val="left" w:pos="1276"/>
        </w:tabs>
        <w:spacing w:after="0" w:line="240" w:lineRule="auto"/>
        <w:ind w:firstLine="709"/>
        <w:jc w:val="both"/>
        <w:rPr>
          <w:rFonts w:ascii="Times New Roman" w:hAnsi="Times New Roman"/>
          <w:sz w:val="28"/>
          <w:szCs w:val="28"/>
        </w:rPr>
      </w:pPr>
      <w:r w:rsidRPr="00A24287">
        <w:rPr>
          <w:rFonts w:ascii="Times New Roman" w:hAnsi="Times New Roman"/>
          <w:sz w:val="28"/>
          <w:szCs w:val="28"/>
        </w:rPr>
        <w:t>1) запрет на проведение зрелищных, спортивных и других массовых мероприятий, а также семейных, памятных мероприятий;</w:t>
      </w:r>
    </w:p>
    <w:p w:rsidR="00D72A15" w:rsidRPr="00A24287" w:rsidRDefault="00D72A15" w:rsidP="00D72A15">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2) запрет деятельности торгово-развлекательных центров, кинотеатров, театров, выставок, и других объектов с массовым скоплением людей;</w:t>
      </w:r>
    </w:p>
    <w:p w:rsidR="00D72A15" w:rsidRPr="00A24287" w:rsidRDefault="00D72A15" w:rsidP="00D72A15">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3) деятельность религиозных объектов с соблюдением социальной дистанции, режима проветривания и санитарно-дезинфекционного режима;</w:t>
      </w:r>
    </w:p>
    <w:p w:rsidR="00D72A15" w:rsidRPr="00A24287" w:rsidRDefault="00D72A15" w:rsidP="00D72A15">
      <w:pPr>
        <w:tabs>
          <w:tab w:val="left" w:pos="993"/>
        </w:tabs>
        <w:spacing w:after="0" w:line="240" w:lineRule="auto"/>
        <w:ind w:firstLine="709"/>
        <w:jc w:val="both"/>
        <w:rPr>
          <w:rFonts w:ascii="Times New Roman" w:eastAsia="Calibri" w:hAnsi="Times New Roman"/>
          <w:spacing w:val="-4"/>
          <w:sz w:val="28"/>
          <w:szCs w:val="28"/>
          <w:lang w:eastAsia="en-US"/>
        </w:rPr>
      </w:pPr>
      <w:r w:rsidRPr="00A24287">
        <w:rPr>
          <w:rFonts w:ascii="Times New Roman" w:hAnsi="Times New Roman"/>
          <w:sz w:val="28"/>
          <w:szCs w:val="28"/>
        </w:rPr>
        <w:t xml:space="preserve">4) </w:t>
      </w:r>
      <w:r w:rsidRPr="00A24287">
        <w:rPr>
          <w:rFonts w:ascii="Times New Roman" w:eastAsia="Calibri" w:hAnsi="Times New Roman"/>
          <w:spacing w:val="-4"/>
          <w:sz w:val="28"/>
          <w:szCs w:val="28"/>
          <w:lang w:eastAsia="en-US"/>
        </w:rPr>
        <w:t>р</w:t>
      </w:r>
      <w:r w:rsidRPr="00A24287">
        <w:rPr>
          <w:rFonts w:ascii="Times New Roman" w:hAnsi="Times New Roman"/>
          <w:sz w:val="28"/>
          <w:szCs w:val="28"/>
        </w:rPr>
        <w:t>азрешение на свободный выход населения из мест проживания с</w:t>
      </w:r>
      <w:r w:rsidRPr="00A24287">
        <w:rPr>
          <w:rFonts w:ascii="Times New Roman" w:hAnsi="Times New Roman"/>
          <w:spacing w:val="-4"/>
          <w:sz w:val="28"/>
          <w:szCs w:val="28"/>
        </w:rPr>
        <w:t xml:space="preserve"> обязательным ношением маски</w:t>
      </w:r>
      <w:r w:rsidRPr="00A24287">
        <w:rPr>
          <w:rFonts w:ascii="Times New Roman" w:eastAsia="Calibri" w:hAnsi="Times New Roman"/>
          <w:spacing w:val="-4"/>
          <w:sz w:val="28"/>
          <w:szCs w:val="28"/>
          <w:lang w:eastAsia="en-US"/>
        </w:rPr>
        <w:t xml:space="preserve"> пр</w:t>
      </w:r>
      <w:r w:rsidRPr="00A24287">
        <w:rPr>
          <w:rFonts w:ascii="Times New Roman" w:hAnsi="Times New Roman"/>
          <w:spacing w:val="-4"/>
          <w:sz w:val="28"/>
          <w:szCs w:val="28"/>
        </w:rPr>
        <w:t>и совместных прогулках 2-х и более человек и</w:t>
      </w:r>
      <w:r w:rsidRPr="00A24287">
        <w:rPr>
          <w:rFonts w:ascii="Times New Roman" w:eastAsia="Calibri" w:hAnsi="Times New Roman"/>
          <w:spacing w:val="-4"/>
          <w:sz w:val="28"/>
          <w:szCs w:val="28"/>
          <w:lang w:eastAsia="en-US"/>
        </w:rPr>
        <w:t xml:space="preserve"> соблюдением социальной дистанции; </w:t>
      </w:r>
    </w:p>
    <w:p w:rsidR="00D72A15" w:rsidRPr="00A24287" w:rsidRDefault="00D72A15" w:rsidP="00D72A15">
      <w:pPr>
        <w:tabs>
          <w:tab w:val="left" w:pos="993"/>
        </w:tabs>
        <w:spacing w:after="0" w:line="240" w:lineRule="auto"/>
        <w:ind w:firstLine="709"/>
        <w:jc w:val="both"/>
        <w:rPr>
          <w:rFonts w:ascii="Times New Roman" w:eastAsia="Calibri" w:hAnsi="Times New Roman"/>
          <w:spacing w:val="-4"/>
          <w:sz w:val="28"/>
          <w:szCs w:val="28"/>
          <w:lang w:eastAsia="en-US"/>
        </w:rPr>
      </w:pPr>
      <w:r w:rsidRPr="00A24287">
        <w:rPr>
          <w:rFonts w:ascii="Times New Roman" w:eastAsia="Calibri" w:hAnsi="Times New Roman"/>
          <w:spacing w:val="-4"/>
          <w:sz w:val="28"/>
          <w:szCs w:val="28"/>
          <w:lang w:eastAsia="en-US"/>
        </w:rPr>
        <w:t>5) разрешение п</w:t>
      </w:r>
      <w:r w:rsidRPr="00A24287">
        <w:rPr>
          <w:rFonts w:ascii="Times New Roman" w:hAnsi="Times New Roman"/>
          <w:sz w:val="28"/>
          <w:szCs w:val="28"/>
        </w:rPr>
        <w:t>осещения парков, площадей и скверов, набережных без развлекательных объектов группами не более 3 человек или членов одной семьи с</w:t>
      </w:r>
      <w:r w:rsidRPr="00A24287">
        <w:rPr>
          <w:rFonts w:ascii="Times New Roman" w:eastAsia="Calibri" w:hAnsi="Times New Roman"/>
          <w:spacing w:val="-4"/>
          <w:sz w:val="28"/>
          <w:szCs w:val="28"/>
          <w:lang w:eastAsia="en-US"/>
        </w:rPr>
        <w:t xml:space="preserve"> соблюдением социальной дистанции;</w:t>
      </w:r>
    </w:p>
    <w:p w:rsidR="00D72A15" w:rsidRPr="00A24287" w:rsidRDefault="00D72A15" w:rsidP="00D72A15">
      <w:pPr>
        <w:tabs>
          <w:tab w:val="left" w:pos="993"/>
        </w:tabs>
        <w:spacing w:after="0" w:line="240" w:lineRule="auto"/>
        <w:ind w:firstLine="709"/>
        <w:jc w:val="both"/>
        <w:rPr>
          <w:rFonts w:ascii="Times New Roman" w:eastAsia="Calibri" w:hAnsi="Times New Roman"/>
          <w:spacing w:val="-4"/>
          <w:sz w:val="28"/>
          <w:szCs w:val="28"/>
          <w:lang w:eastAsia="en-US"/>
        </w:rPr>
      </w:pPr>
      <w:r w:rsidRPr="00A24287">
        <w:rPr>
          <w:rFonts w:ascii="Times New Roman" w:eastAsia="Calibri" w:hAnsi="Times New Roman"/>
          <w:spacing w:val="-4"/>
          <w:sz w:val="28"/>
          <w:szCs w:val="28"/>
          <w:lang w:eastAsia="en-US"/>
        </w:rPr>
        <w:t>6) разрешение на в</w:t>
      </w:r>
      <w:r w:rsidRPr="00A24287">
        <w:rPr>
          <w:rFonts w:ascii="Times New Roman" w:hAnsi="Times New Roman"/>
          <w:sz w:val="28"/>
          <w:szCs w:val="28"/>
        </w:rPr>
        <w:t>ыход во двор (группы не более 3 человек, или членов одной семьи) с</w:t>
      </w:r>
      <w:r w:rsidRPr="00A24287">
        <w:rPr>
          <w:rFonts w:ascii="Times New Roman" w:eastAsia="Calibri" w:hAnsi="Times New Roman"/>
          <w:spacing w:val="-4"/>
          <w:sz w:val="28"/>
          <w:szCs w:val="28"/>
          <w:lang w:eastAsia="en-US"/>
        </w:rPr>
        <w:t xml:space="preserve"> соблюдением социальной дистанции;</w:t>
      </w:r>
    </w:p>
    <w:p w:rsidR="00D72A15" w:rsidRPr="00A24287" w:rsidRDefault="00D72A15" w:rsidP="00D72A15">
      <w:pPr>
        <w:tabs>
          <w:tab w:val="left" w:pos="993"/>
        </w:tabs>
        <w:spacing w:after="0" w:line="240" w:lineRule="auto"/>
        <w:ind w:firstLine="709"/>
        <w:jc w:val="both"/>
        <w:rPr>
          <w:rFonts w:ascii="Times New Roman" w:hAnsi="Times New Roman"/>
          <w:sz w:val="28"/>
          <w:szCs w:val="28"/>
        </w:rPr>
      </w:pPr>
      <w:r w:rsidRPr="00A24287">
        <w:rPr>
          <w:rFonts w:ascii="Times New Roman" w:eastAsia="Calibri" w:hAnsi="Times New Roman"/>
          <w:spacing w:val="-4"/>
          <w:sz w:val="28"/>
          <w:szCs w:val="28"/>
          <w:lang w:eastAsia="en-US"/>
        </w:rPr>
        <w:t xml:space="preserve">7) </w:t>
      </w:r>
      <w:r w:rsidRPr="00A24287">
        <w:rPr>
          <w:rFonts w:ascii="Times New Roman" w:eastAsia="Calibri" w:hAnsi="Times New Roman"/>
          <w:spacing w:val="-4"/>
          <w:sz w:val="28"/>
          <w:szCs w:val="28"/>
        </w:rPr>
        <w:t>р</w:t>
      </w:r>
      <w:r w:rsidRPr="00A24287">
        <w:rPr>
          <w:rFonts w:ascii="Times New Roman" w:hAnsi="Times New Roman"/>
          <w:sz w:val="28"/>
          <w:szCs w:val="28"/>
        </w:rPr>
        <w:t>азрешение на въезд/выезд из населенного пункта для посещения дачи (загородного дома);</w:t>
      </w:r>
    </w:p>
    <w:p w:rsidR="00D72A15" w:rsidRPr="00A24287" w:rsidRDefault="00D72A15" w:rsidP="00D72A15">
      <w:pPr>
        <w:tabs>
          <w:tab w:val="left" w:pos="1276"/>
        </w:tabs>
        <w:spacing w:after="0" w:line="240" w:lineRule="auto"/>
        <w:ind w:firstLine="709"/>
        <w:jc w:val="both"/>
        <w:rPr>
          <w:rFonts w:ascii="Times New Roman" w:hAnsi="Times New Roman"/>
          <w:bCs/>
          <w:sz w:val="28"/>
          <w:szCs w:val="28"/>
        </w:rPr>
      </w:pPr>
      <w:r w:rsidRPr="00A24287">
        <w:rPr>
          <w:rFonts w:ascii="Times New Roman" w:hAnsi="Times New Roman"/>
          <w:bCs/>
          <w:sz w:val="28"/>
          <w:szCs w:val="28"/>
        </w:rPr>
        <w:t xml:space="preserve">8) организацию </w:t>
      </w:r>
      <w:r w:rsidRPr="00A24287">
        <w:rPr>
          <w:rFonts w:ascii="Times New Roman" w:hAnsi="Times New Roman"/>
          <w:sz w:val="28"/>
          <w:szCs w:val="28"/>
        </w:rPr>
        <w:t>санитарно-карантинного контроля</w:t>
      </w:r>
      <w:r w:rsidRPr="00A24287">
        <w:t xml:space="preserve"> </w:t>
      </w:r>
      <w:r w:rsidRPr="00A24287">
        <w:rPr>
          <w:rFonts w:ascii="Times New Roman" w:hAnsi="Times New Roman"/>
          <w:bCs/>
          <w:sz w:val="28"/>
          <w:szCs w:val="28"/>
        </w:rPr>
        <w:t xml:space="preserve">на блокпостах внутри регионов по решению </w:t>
      </w:r>
      <w:r w:rsidR="00E5173C" w:rsidRPr="00A24287">
        <w:rPr>
          <w:rFonts w:ascii="Times New Roman" w:hAnsi="Times New Roman"/>
          <w:bCs/>
          <w:sz w:val="28"/>
          <w:szCs w:val="28"/>
        </w:rPr>
        <w:t xml:space="preserve">региональной межведомственной комиссии </w:t>
      </w:r>
      <w:r w:rsidR="00E5173C" w:rsidRPr="00A24287">
        <w:rPr>
          <w:rFonts w:ascii="Times New Roman" w:hAnsi="Times New Roman" w:cs="Times New Roman"/>
          <w:sz w:val="28"/>
          <w:szCs w:val="28"/>
        </w:rPr>
        <w:t xml:space="preserve">по координации мероприятий по недопущению возникновения и распространения коронавирусной инфекции </w:t>
      </w:r>
      <w:r w:rsidRPr="00A24287">
        <w:rPr>
          <w:rFonts w:ascii="Times New Roman" w:hAnsi="Times New Roman"/>
          <w:bCs/>
          <w:sz w:val="28"/>
          <w:szCs w:val="28"/>
        </w:rPr>
        <w:t xml:space="preserve">и Главных государственных санитарных врачей на соответствующей территории. </w:t>
      </w:r>
    </w:p>
    <w:p w:rsidR="00D72A15" w:rsidRPr="00A24287" w:rsidRDefault="00D72A15" w:rsidP="00D72A15">
      <w:pPr>
        <w:tabs>
          <w:tab w:val="left" w:pos="709"/>
        </w:tabs>
        <w:spacing w:after="0" w:line="240" w:lineRule="auto"/>
        <w:ind w:firstLine="709"/>
        <w:jc w:val="both"/>
        <w:rPr>
          <w:rFonts w:ascii="Times New Roman" w:eastAsia="Arial" w:hAnsi="Times New Roman"/>
          <w:sz w:val="28"/>
          <w:szCs w:val="28"/>
        </w:rPr>
      </w:pPr>
      <w:r w:rsidRPr="00A24287">
        <w:rPr>
          <w:rFonts w:ascii="Times New Roman" w:hAnsi="Times New Roman"/>
          <w:sz w:val="28"/>
          <w:szCs w:val="28"/>
        </w:rPr>
        <w:t xml:space="preserve">Разрешается въезд и выезд граждан для работы в организациях, возобновивших свою работу после отмены режима ЧП при наличии справки с места работы и регистрации проживания в населенном пункте. </w:t>
      </w:r>
    </w:p>
    <w:p w:rsidR="00D72A15" w:rsidRPr="00A24287" w:rsidRDefault="00D72A15" w:rsidP="00D72A15">
      <w:pPr>
        <w:tabs>
          <w:tab w:val="left" w:pos="709"/>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Разрешается въезд и выезд граждан по медицинским показаниям на территорию </w:t>
      </w:r>
      <w:r w:rsidRPr="00A24287">
        <w:rPr>
          <w:rFonts w:ascii="Times New Roman" w:eastAsia="Arial" w:hAnsi="Times New Roman"/>
          <w:sz w:val="28"/>
          <w:szCs w:val="28"/>
        </w:rPr>
        <w:t>регионов/городов с объявленным карантином</w:t>
      </w:r>
      <w:r w:rsidRPr="00A24287">
        <w:rPr>
          <w:rFonts w:ascii="Times New Roman" w:hAnsi="Times New Roman"/>
          <w:sz w:val="28"/>
          <w:szCs w:val="28"/>
        </w:rPr>
        <w:t xml:space="preserve"> в сопровождении не более двух человек, при наличии следующих документов:</w:t>
      </w:r>
    </w:p>
    <w:p w:rsidR="00D72A15" w:rsidRPr="00A24287" w:rsidRDefault="00D72A15" w:rsidP="00D72A15">
      <w:pPr>
        <w:tabs>
          <w:tab w:val="left" w:pos="709"/>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xml:space="preserve">– заключение врачебно-консультационной комиссии территориальной амбулаторно-поликлинической организации для подтверждения диагноза и срочности лечения, 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D72A15" w:rsidRPr="00A24287" w:rsidRDefault="00D72A15" w:rsidP="00D72A15">
      <w:pPr>
        <w:tabs>
          <w:tab w:val="left" w:pos="709"/>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p>
    <w:p w:rsidR="00D72A15" w:rsidRPr="00A24287" w:rsidRDefault="00D72A15" w:rsidP="00D72A15">
      <w:pPr>
        <w:tabs>
          <w:tab w:val="left" w:pos="1134"/>
        </w:tabs>
        <w:spacing w:after="0" w:line="240" w:lineRule="auto"/>
        <w:ind w:firstLine="709"/>
        <w:jc w:val="both"/>
        <w:rPr>
          <w:rFonts w:ascii="Times New Roman" w:hAnsi="Times New Roman"/>
          <w:bCs/>
          <w:sz w:val="28"/>
          <w:szCs w:val="28"/>
        </w:rPr>
      </w:pPr>
      <w:r w:rsidRPr="00A24287">
        <w:rPr>
          <w:rFonts w:ascii="Times New Roman" w:hAnsi="Times New Roman"/>
          <w:bCs/>
          <w:sz w:val="28"/>
          <w:szCs w:val="28"/>
        </w:rPr>
        <w:t>9) деятельность государственных органов (организации), национальных кампаний, других офисов с с</w:t>
      </w:r>
      <w:r w:rsidRPr="00A24287">
        <w:rPr>
          <w:rFonts w:ascii="Times New Roman" w:hAnsi="Times New Roman"/>
          <w:sz w:val="28"/>
          <w:szCs w:val="28"/>
        </w:rPr>
        <w:t>облюдением социальной дистанции</w:t>
      </w:r>
      <w:r w:rsidRPr="00A24287">
        <w:rPr>
          <w:rFonts w:ascii="Times New Roman" w:eastAsia="Calibri" w:hAnsi="Times New Roman"/>
          <w:spacing w:val="-4"/>
          <w:sz w:val="28"/>
          <w:szCs w:val="28"/>
        </w:rPr>
        <w:t xml:space="preserve"> и усиленного санитарно-дезинфекционного режима</w:t>
      </w:r>
      <w:r w:rsidRPr="00A24287">
        <w:rPr>
          <w:rFonts w:ascii="Times New Roman" w:hAnsi="Times New Roman"/>
          <w:sz w:val="28"/>
          <w:szCs w:val="28"/>
        </w:rPr>
        <w:t xml:space="preserve"> согласно </w:t>
      </w:r>
      <w:r w:rsidRPr="00A24287">
        <w:rPr>
          <w:rFonts w:ascii="Times New Roman" w:hAnsi="Times New Roman"/>
          <w:bCs/>
          <w:sz w:val="28"/>
          <w:szCs w:val="28"/>
        </w:rPr>
        <w:t xml:space="preserve">приложению </w:t>
      </w:r>
      <w:r w:rsidR="00CC12AF" w:rsidRPr="00A24287">
        <w:rPr>
          <w:rFonts w:ascii="Times New Roman" w:hAnsi="Times New Roman"/>
          <w:bCs/>
          <w:sz w:val="28"/>
          <w:szCs w:val="28"/>
        </w:rPr>
        <w:t>1</w:t>
      </w:r>
      <w:r w:rsidRPr="00A24287">
        <w:rPr>
          <w:rFonts w:ascii="Times New Roman" w:hAnsi="Times New Roman"/>
          <w:bCs/>
          <w:sz w:val="28"/>
          <w:szCs w:val="28"/>
        </w:rPr>
        <w:t xml:space="preserve"> к настоящему постановлению</w:t>
      </w:r>
      <w:r w:rsidRPr="00A24287">
        <w:rPr>
          <w:rFonts w:ascii="Times New Roman" w:eastAsia="Calibri" w:hAnsi="Times New Roman"/>
          <w:spacing w:val="-4"/>
          <w:sz w:val="28"/>
          <w:szCs w:val="28"/>
        </w:rPr>
        <w:t xml:space="preserve">. При этом </w:t>
      </w:r>
      <w:r w:rsidRPr="00A24287">
        <w:rPr>
          <w:rFonts w:ascii="Times New Roman" w:hAnsi="Times New Roman"/>
          <w:bCs/>
          <w:sz w:val="28"/>
          <w:szCs w:val="28"/>
        </w:rPr>
        <w:t>не менее 80</w:t>
      </w:r>
      <w:r w:rsidRPr="00A24287">
        <w:rPr>
          <w:rFonts w:ascii="Times New Roman" w:hAnsi="Times New Roman"/>
          <w:sz w:val="28"/>
          <w:szCs w:val="28"/>
        </w:rPr>
        <w:t>% сотрудников остаются на дистанционной форме работы (при штатном расписании более 30 сотрудников).</w:t>
      </w:r>
    </w:p>
    <w:p w:rsidR="00D72A15" w:rsidRPr="00A24287" w:rsidRDefault="004471D3" w:rsidP="00D72A15">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3</w:t>
      </w:r>
      <w:r w:rsidR="00D72A15" w:rsidRPr="00A24287">
        <w:rPr>
          <w:rFonts w:ascii="Times New Roman" w:hAnsi="Times New Roman"/>
          <w:b/>
          <w:sz w:val="28"/>
          <w:szCs w:val="28"/>
        </w:rPr>
        <w:t>. Акимам областей, городов Алматы, Нур-Султан, Шымкент, Национальной палате предпринимателей «Атамекен» в регионах п</w:t>
      </w:r>
      <w:r w:rsidR="00D72A15" w:rsidRPr="00A24287">
        <w:rPr>
          <w:rFonts w:ascii="Times New Roman" w:hAnsi="Times New Roman"/>
          <w:b/>
          <w:bCs/>
          <w:sz w:val="28"/>
          <w:szCs w:val="28"/>
        </w:rPr>
        <w:t xml:space="preserve">ри достижении </w:t>
      </w:r>
      <w:r w:rsidR="00506586" w:rsidRPr="00A24287">
        <w:rPr>
          <w:rFonts w:ascii="Times New Roman" w:hAnsi="Times New Roman"/>
          <w:b/>
          <w:bCs/>
          <w:sz w:val="28"/>
          <w:szCs w:val="28"/>
        </w:rPr>
        <w:t>среднего значения R&lt;1  и ПЗКФ&lt;50% в течение 7 дней</w:t>
      </w:r>
      <w:r w:rsidR="00506586" w:rsidRPr="00A24287">
        <w:rPr>
          <w:rFonts w:ascii="Times New Roman" w:hAnsi="Times New Roman"/>
          <w:b/>
          <w:sz w:val="28"/>
          <w:szCs w:val="28"/>
        </w:rPr>
        <w:t xml:space="preserve"> обеспечить</w:t>
      </w:r>
      <w:r w:rsidR="00D72A15" w:rsidRPr="00A24287">
        <w:rPr>
          <w:rFonts w:ascii="Times New Roman" w:hAnsi="Times New Roman"/>
          <w:b/>
          <w:sz w:val="28"/>
          <w:szCs w:val="28"/>
        </w:rPr>
        <w:t>:</w:t>
      </w:r>
    </w:p>
    <w:p w:rsidR="00D72A15" w:rsidRPr="00A24287" w:rsidRDefault="00D72A15" w:rsidP="00D72A15">
      <w:pPr>
        <w:spacing w:after="0" w:line="240" w:lineRule="auto"/>
        <w:ind w:firstLine="709"/>
        <w:jc w:val="both"/>
        <w:rPr>
          <w:rFonts w:ascii="Times New Roman" w:eastAsia="Calibri" w:hAnsi="Times New Roman"/>
          <w:spacing w:val="-4"/>
          <w:sz w:val="28"/>
          <w:szCs w:val="28"/>
          <w:lang w:eastAsia="en-US"/>
        </w:rPr>
      </w:pPr>
      <w:r w:rsidRPr="00A24287">
        <w:rPr>
          <w:rFonts w:ascii="Times New Roman" w:hAnsi="Times New Roman"/>
          <w:sz w:val="28"/>
          <w:szCs w:val="28"/>
        </w:rPr>
        <w:t xml:space="preserve">1) деятельность медицинских центров (по записи) с соблюдением требований зонирования и </w:t>
      </w:r>
      <w:r w:rsidRPr="00A24287">
        <w:rPr>
          <w:rFonts w:ascii="Times New Roman" w:eastAsia="Calibri" w:hAnsi="Times New Roman"/>
          <w:spacing w:val="-4"/>
          <w:sz w:val="28"/>
          <w:szCs w:val="28"/>
          <w:lang w:eastAsia="en-US"/>
        </w:rPr>
        <w:t xml:space="preserve">усиленного санитарно-дезинфекционного режима согласно приложению </w:t>
      </w:r>
      <w:r w:rsidR="00543335" w:rsidRPr="00A24287">
        <w:rPr>
          <w:rFonts w:ascii="Times New Roman" w:eastAsia="Calibri" w:hAnsi="Times New Roman"/>
          <w:spacing w:val="-4"/>
          <w:sz w:val="28"/>
          <w:szCs w:val="28"/>
          <w:lang w:eastAsia="en-US"/>
        </w:rPr>
        <w:t>2</w:t>
      </w:r>
      <w:r w:rsidRPr="00A24287">
        <w:rPr>
          <w:rFonts w:ascii="Times New Roman" w:eastAsia="Calibri" w:hAnsi="Times New Roman"/>
          <w:spacing w:val="-4"/>
          <w:sz w:val="28"/>
          <w:szCs w:val="28"/>
          <w:lang w:eastAsia="en-US"/>
        </w:rPr>
        <w:t xml:space="preserve"> к настоящему постановлению;</w:t>
      </w:r>
    </w:p>
    <w:p w:rsidR="00543335" w:rsidRPr="00A24287" w:rsidRDefault="00D72A15" w:rsidP="00543335">
      <w:pPr>
        <w:spacing w:after="0" w:line="240" w:lineRule="auto"/>
        <w:ind w:firstLine="709"/>
        <w:jc w:val="both"/>
      </w:pPr>
      <w:r w:rsidRPr="00A24287">
        <w:rPr>
          <w:rFonts w:ascii="Times New Roman" w:eastAsia="Calibri" w:hAnsi="Times New Roman" w:cs="Times New Roman"/>
          <w:spacing w:val="-4"/>
          <w:sz w:val="28"/>
          <w:szCs w:val="28"/>
          <w:lang w:eastAsia="en-US"/>
        </w:rPr>
        <w:t xml:space="preserve">2) </w:t>
      </w:r>
      <w:r w:rsidR="00D20039" w:rsidRPr="00A24287">
        <w:rPr>
          <w:rFonts w:ascii="Times New Roman" w:hAnsi="Times New Roman" w:cs="Times New Roman"/>
          <w:sz w:val="28"/>
          <w:szCs w:val="28"/>
        </w:rPr>
        <w:t xml:space="preserve">соблюдение </w:t>
      </w:r>
      <w:r w:rsidR="00543335" w:rsidRPr="00A24287">
        <w:rPr>
          <w:rFonts w:ascii="Times New Roman" w:hAnsi="Times New Roman" w:cs="Times New Roman"/>
          <w:sz w:val="28"/>
          <w:szCs w:val="28"/>
        </w:rPr>
        <w:t>медицинскими работниками и персоналом</w:t>
      </w:r>
      <w:r w:rsidR="00D20039" w:rsidRPr="00A24287">
        <w:rPr>
          <w:rFonts w:ascii="Times New Roman" w:hAnsi="Times New Roman" w:cs="Times New Roman"/>
          <w:sz w:val="28"/>
          <w:szCs w:val="28"/>
        </w:rPr>
        <w:t xml:space="preserve"> медицинских организаций а</w:t>
      </w:r>
      <w:r w:rsidR="00543335" w:rsidRPr="00A24287">
        <w:rPr>
          <w:rFonts w:ascii="Times New Roman" w:hAnsi="Times New Roman" w:cs="Times New Roman"/>
          <w:bCs/>
          <w:sz w:val="28"/>
          <w:szCs w:val="28"/>
        </w:rPr>
        <w:t>лгоритм использования средств индивидуальной защиты при COVID-19</w:t>
      </w:r>
      <w:r w:rsidR="00D20039" w:rsidRPr="00A24287">
        <w:rPr>
          <w:rFonts w:ascii="Times New Roman" w:hAnsi="Times New Roman" w:cs="Times New Roman"/>
          <w:bCs/>
          <w:sz w:val="28"/>
          <w:szCs w:val="28"/>
        </w:rPr>
        <w:t>;</w:t>
      </w:r>
      <w:r w:rsidR="00543335" w:rsidRPr="00A24287">
        <w:rPr>
          <w:rFonts w:ascii="Times New Roman" w:hAnsi="Times New Roman" w:cs="Times New Roman"/>
          <w:bCs/>
          <w:sz w:val="28"/>
          <w:szCs w:val="28"/>
        </w:rPr>
        <w:t xml:space="preserve"> </w:t>
      </w:r>
    </w:p>
    <w:p w:rsidR="00543335" w:rsidRPr="00A24287" w:rsidRDefault="00543335" w:rsidP="00D20039">
      <w:pPr>
        <w:tabs>
          <w:tab w:val="left" w:pos="1134"/>
        </w:tabs>
        <w:spacing w:after="0" w:line="240" w:lineRule="auto"/>
        <w:ind w:firstLine="709"/>
        <w:jc w:val="both"/>
        <w:rPr>
          <w:rFonts w:ascii="Times New Roman" w:hAnsi="Times New Roman"/>
          <w:bCs/>
          <w:sz w:val="28"/>
          <w:szCs w:val="28"/>
        </w:rPr>
      </w:pPr>
      <w:r w:rsidRPr="00A24287">
        <w:rPr>
          <w:rFonts w:ascii="Times New Roman" w:hAnsi="Times New Roman" w:cs="Times New Roman"/>
          <w:sz w:val="28"/>
          <w:szCs w:val="28"/>
        </w:rPr>
        <w:t xml:space="preserve">3) </w:t>
      </w:r>
      <w:r w:rsidRPr="00A24287">
        <w:rPr>
          <w:rFonts w:ascii="Times New Roman" w:hAnsi="Times New Roman" w:cs="Times New Roman"/>
          <w:bCs/>
          <w:sz w:val="28"/>
          <w:szCs w:val="28"/>
        </w:rPr>
        <w:t xml:space="preserve">соблюдение рекомендаций по использованию и утилизации средств индивидуальной защиты согласно приложению </w:t>
      </w:r>
      <w:r w:rsidR="00D20039" w:rsidRPr="00A24287">
        <w:rPr>
          <w:rFonts w:ascii="Times New Roman" w:hAnsi="Times New Roman" w:cs="Times New Roman"/>
          <w:bCs/>
          <w:sz w:val="28"/>
          <w:szCs w:val="28"/>
        </w:rPr>
        <w:t>4</w:t>
      </w:r>
      <w:r w:rsidRPr="00A24287">
        <w:rPr>
          <w:rFonts w:ascii="Times New Roman" w:hAnsi="Times New Roman" w:cs="Times New Roman"/>
          <w:bCs/>
          <w:sz w:val="28"/>
          <w:szCs w:val="28"/>
        </w:rPr>
        <w:t xml:space="preserve"> к настоящему постановлению</w:t>
      </w:r>
      <w:r w:rsidRPr="00A24287">
        <w:rPr>
          <w:rFonts w:ascii="Times New Roman" w:hAnsi="Times New Roman"/>
          <w:bCs/>
          <w:sz w:val="28"/>
          <w:szCs w:val="28"/>
        </w:rPr>
        <w:t>;</w:t>
      </w:r>
    </w:p>
    <w:p w:rsidR="00D72A15" w:rsidRPr="00A24287" w:rsidRDefault="00D20039" w:rsidP="00D72A15">
      <w:pPr>
        <w:spacing w:after="0" w:line="240" w:lineRule="auto"/>
        <w:ind w:firstLine="709"/>
        <w:jc w:val="both"/>
        <w:rPr>
          <w:rFonts w:ascii="Times New Roman" w:hAnsi="Times New Roman"/>
          <w:bCs/>
          <w:spacing w:val="-4"/>
          <w:sz w:val="28"/>
          <w:szCs w:val="28"/>
        </w:rPr>
      </w:pPr>
      <w:r w:rsidRPr="00A24287">
        <w:rPr>
          <w:rFonts w:ascii="Times New Roman" w:hAnsi="Times New Roman"/>
          <w:bCs/>
          <w:kern w:val="24"/>
          <w:sz w:val="28"/>
          <w:szCs w:val="28"/>
        </w:rPr>
        <w:t xml:space="preserve">4) </w:t>
      </w:r>
      <w:r w:rsidR="00D72A15" w:rsidRPr="00A24287">
        <w:rPr>
          <w:rFonts w:ascii="Times New Roman" w:hAnsi="Times New Roman"/>
          <w:bCs/>
          <w:kern w:val="24"/>
          <w:sz w:val="28"/>
          <w:szCs w:val="28"/>
        </w:rPr>
        <w:t>деятельность продовольственных рынков с</w:t>
      </w:r>
      <w:r w:rsidR="00D72A15" w:rsidRPr="00A24287">
        <w:rPr>
          <w:rFonts w:ascii="Times New Roman" w:eastAsia="Calibri" w:hAnsi="Times New Roman"/>
          <w:spacing w:val="-4"/>
          <w:sz w:val="28"/>
          <w:szCs w:val="28"/>
          <w:lang w:eastAsia="en-US"/>
        </w:rPr>
        <w:t xml:space="preserve"> соблюдением усиленного санитарно-дезинфекционного режима и</w:t>
      </w:r>
      <w:r w:rsidR="00D72A15" w:rsidRPr="00A24287">
        <w:rPr>
          <w:rFonts w:ascii="Times New Roman" w:hAnsi="Times New Roman"/>
          <w:bCs/>
          <w:spacing w:val="-4"/>
          <w:sz w:val="28"/>
          <w:szCs w:val="28"/>
        </w:rPr>
        <w:t xml:space="preserve"> временным ограничением режима работы с 10:00 до 17:00 </w:t>
      </w:r>
      <w:r w:rsidR="00D72A15" w:rsidRPr="00A24287">
        <w:rPr>
          <w:rFonts w:ascii="Times New Roman" w:eastAsia="Calibri" w:hAnsi="Times New Roman"/>
          <w:spacing w:val="-4"/>
          <w:sz w:val="28"/>
          <w:szCs w:val="28"/>
          <w:lang w:eastAsia="en-US"/>
        </w:rPr>
        <w:t>согласно приложению 5 к настоящему постановлению;</w:t>
      </w:r>
    </w:p>
    <w:p w:rsidR="00D72A15" w:rsidRPr="00A24287" w:rsidRDefault="00D83F1E" w:rsidP="00D72A15">
      <w:pPr>
        <w:spacing w:after="0" w:line="240" w:lineRule="auto"/>
        <w:ind w:firstLine="709"/>
        <w:jc w:val="both"/>
        <w:rPr>
          <w:rFonts w:ascii="Times New Roman" w:hAnsi="Times New Roman" w:cs="Times New Roman"/>
          <w:bCs/>
          <w:spacing w:val="-4"/>
          <w:sz w:val="28"/>
          <w:szCs w:val="28"/>
        </w:rPr>
      </w:pPr>
      <w:r w:rsidRPr="00A24287">
        <w:rPr>
          <w:rFonts w:ascii="Times New Roman" w:hAnsi="Times New Roman" w:cs="Times New Roman"/>
          <w:bCs/>
          <w:spacing w:val="-4"/>
          <w:sz w:val="28"/>
          <w:szCs w:val="28"/>
        </w:rPr>
        <w:t>5</w:t>
      </w:r>
      <w:r w:rsidR="00D72A15" w:rsidRPr="00A24287">
        <w:rPr>
          <w:rFonts w:ascii="Times New Roman" w:hAnsi="Times New Roman" w:cs="Times New Roman"/>
          <w:bCs/>
          <w:spacing w:val="-4"/>
          <w:sz w:val="28"/>
          <w:szCs w:val="28"/>
        </w:rPr>
        <w:t>) работу н</w:t>
      </w:r>
      <w:r w:rsidR="00D72A15" w:rsidRPr="00A24287">
        <w:rPr>
          <w:rFonts w:ascii="Times New Roman" w:hAnsi="Times New Roman" w:cs="Times New Roman"/>
          <w:sz w:val="28"/>
          <w:szCs w:val="28"/>
        </w:rPr>
        <w:t>епродовольственных магазинов площадью до 2 тыс. кв.м</w:t>
      </w:r>
      <w:r w:rsidR="00D72A15" w:rsidRPr="00A24287">
        <w:rPr>
          <w:rFonts w:ascii="Times New Roman" w:eastAsia="Calibri" w:hAnsi="Times New Roman" w:cs="Times New Roman"/>
          <w:spacing w:val="-4"/>
          <w:sz w:val="28"/>
          <w:szCs w:val="28"/>
          <w:lang w:eastAsia="en-US"/>
        </w:rPr>
        <w:t xml:space="preserve"> с соблюдением усиленного санитарно-дезинфекционного режима, </w:t>
      </w:r>
      <w:r w:rsidR="00D72A15" w:rsidRPr="00A24287">
        <w:rPr>
          <w:rFonts w:ascii="Times New Roman" w:hAnsi="Times New Roman" w:cs="Times New Roman"/>
          <w:bCs/>
          <w:spacing w:val="-4"/>
          <w:sz w:val="28"/>
          <w:szCs w:val="28"/>
        </w:rPr>
        <w:t>временным ограничением режима работы с 10:00 до 17:00;</w:t>
      </w:r>
    </w:p>
    <w:p w:rsidR="00D72A15" w:rsidRPr="00A24287" w:rsidRDefault="00D83F1E" w:rsidP="00D72A15">
      <w:pPr>
        <w:spacing w:after="0" w:line="240" w:lineRule="auto"/>
        <w:ind w:firstLine="709"/>
        <w:jc w:val="both"/>
        <w:rPr>
          <w:rFonts w:ascii="Times New Roman" w:eastAsia="Calibri" w:hAnsi="Times New Roman" w:cs="Times New Roman"/>
          <w:spacing w:val="-4"/>
          <w:sz w:val="28"/>
          <w:szCs w:val="28"/>
          <w:lang w:eastAsia="en-US"/>
        </w:rPr>
      </w:pPr>
      <w:r w:rsidRPr="00A24287">
        <w:rPr>
          <w:rFonts w:ascii="Times New Roman" w:hAnsi="Times New Roman" w:cs="Times New Roman"/>
          <w:bCs/>
          <w:spacing w:val="-4"/>
          <w:sz w:val="28"/>
          <w:szCs w:val="28"/>
        </w:rPr>
        <w:t>6</w:t>
      </w:r>
      <w:r w:rsidR="00D72A15" w:rsidRPr="00A24287">
        <w:rPr>
          <w:rFonts w:ascii="Times New Roman" w:hAnsi="Times New Roman" w:cs="Times New Roman"/>
          <w:bCs/>
          <w:spacing w:val="-4"/>
          <w:sz w:val="28"/>
          <w:szCs w:val="28"/>
        </w:rPr>
        <w:t>) работу н</w:t>
      </w:r>
      <w:r w:rsidR="00D72A15" w:rsidRPr="00A24287">
        <w:rPr>
          <w:rFonts w:ascii="Times New Roman" w:hAnsi="Times New Roman" w:cs="Times New Roman"/>
          <w:sz w:val="28"/>
          <w:szCs w:val="28"/>
        </w:rPr>
        <w:t>епродовольственных рынков (вне зданий) с</w:t>
      </w:r>
      <w:r w:rsidR="00D72A15" w:rsidRPr="00A24287">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p>
    <w:p w:rsidR="00D72A15" w:rsidRPr="00A24287" w:rsidRDefault="00D83F1E" w:rsidP="00D72A15">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7</w:t>
      </w:r>
      <w:r w:rsidR="00D72A15" w:rsidRPr="00A24287">
        <w:rPr>
          <w:rFonts w:ascii="Times New Roman" w:hAnsi="Times New Roman" w:cs="Times New Roman"/>
          <w:sz w:val="28"/>
          <w:szCs w:val="28"/>
        </w:rPr>
        <w:t>) работу строительных магазинов, магазинов по реализации дачного инвентаря, оптики (магазины), цветочных магазинов, зоомагазинов иных объектов, исключающих скопление и длительный и тесный контакт, с</w:t>
      </w:r>
      <w:r w:rsidR="00D72A15" w:rsidRPr="00A24287">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p>
    <w:p w:rsidR="00D72A15" w:rsidRPr="00A24287" w:rsidRDefault="00D83F1E" w:rsidP="00D72A15">
      <w:pPr>
        <w:spacing w:after="0" w:line="240" w:lineRule="auto"/>
        <w:ind w:firstLine="709"/>
        <w:jc w:val="both"/>
        <w:rPr>
          <w:rFonts w:ascii="Times New Roman" w:eastAsia="Calibri" w:hAnsi="Times New Roman" w:cs="Times New Roman"/>
          <w:spacing w:val="-4"/>
          <w:sz w:val="28"/>
          <w:szCs w:val="28"/>
          <w:lang w:eastAsia="en-US"/>
        </w:rPr>
      </w:pPr>
      <w:r w:rsidRPr="00A24287">
        <w:rPr>
          <w:rFonts w:ascii="Times New Roman" w:hAnsi="Times New Roman" w:cs="Times New Roman"/>
          <w:sz w:val="28"/>
          <w:szCs w:val="28"/>
        </w:rPr>
        <w:t>8</w:t>
      </w:r>
      <w:r w:rsidR="00D72A15" w:rsidRPr="00A24287">
        <w:rPr>
          <w:rFonts w:ascii="Times New Roman" w:hAnsi="Times New Roman" w:cs="Times New Roman"/>
          <w:sz w:val="28"/>
          <w:szCs w:val="28"/>
        </w:rPr>
        <w:t>) работу станций технического обслуживания, автомоек, шиномонтажных, автосалонов</w:t>
      </w:r>
      <w:r w:rsidR="00D72A15" w:rsidRPr="00A24287">
        <w:rPr>
          <w:rFonts w:ascii="Times New Roman" w:eastAsia="Calibri" w:hAnsi="Times New Roman" w:cs="Times New Roman"/>
          <w:spacing w:val="-4"/>
          <w:sz w:val="28"/>
          <w:szCs w:val="28"/>
          <w:lang w:eastAsia="en-US"/>
        </w:rPr>
        <w:t xml:space="preserve"> с соблюдением усиленного санитарно-дезинфекционного режима </w:t>
      </w:r>
      <w:r w:rsidR="00D72A15" w:rsidRPr="00A24287">
        <w:rPr>
          <w:rFonts w:ascii="Times New Roman" w:hAnsi="Times New Roman" w:cs="Times New Roman"/>
          <w:bCs/>
          <w:sz w:val="28"/>
          <w:szCs w:val="28"/>
        </w:rPr>
        <w:t>согласно приложению 6 к настоящему постановлению</w:t>
      </w:r>
      <w:r w:rsidR="00D72A15" w:rsidRPr="00A24287">
        <w:rPr>
          <w:rFonts w:ascii="Times New Roman" w:eastAsia="Calibri" w:hAnsi="Times New Roman" w:cs="Times New Roman"/>
          <w:spacing w:val="-4"/>
          <w:sz w:val="28"/>
          <w:szCs w:val="28"/>
          <w:lang w:eastAsia="en-US"/>
        </w:rPr>
        <w:t>;</w:t>
      </w:r>
    </w:p>
    <w:p w:rsidR="00D72A15" w:rsidRPr="00A24287" w:rsidRDefault="00D83F1E" w:rsidP="00D72A15">
      <w:pPr>
        <w:spacing w:after="0" w:line="240" w:lineRule="auto"/>
        <w:ind w:firstLine="709"/>
        <w:jc w:val="both"/>
        <w:rPr>
          <w:rFonts w:ascii="Times New Roman" w:hAnsi="Times New Roman"/>
          <w:bCs/>
          <w:sz w:val="28"/>
          <w:szCs w:val="28"/>
        </w:rPr>
      </w:pPr>
      <w:r w:rsidRPr="00A24287">
        <w:rPr>
          <w:rFonts w:ascii="Times New Roman" w:eastAsia="Calibri" w:hAnsi="Times New Roman" w:cs="Times New Roman"/>
          <w:spacing w:val="-4"/>
          <w:sz w:val="28"/>
          <w:szCs w:val="28"/>
          <w:lang w:eastAsia="en-US"/>
        </w:rPr>
        <w:t>9</w:t>
      </w:r>
      <w:r w:rsidR="00D72A15" w:rsidRPr="00A24287">
        <w:rPr>
          <w:rFonts w:ascii="Times New Roman" w:eastAsia="Calibri" w:hAnsi="Times New Roman" w:cs="Times New Roman"/>
          <w:spacing w:val="-4"/>
          <w:sz w:val="28"/>
          <w:szCs w:val="28"/>
          <w:lang w:eastAsia="en-US"/>
        </w:rPr>
        <w:t xml:space="preserve">) работу </w:t>
      </w:r>
      <w:r w:rsidR="00D72A15" w:rsidRPr="00A24287">
        <w:rPr>
          <w:rFonts w:ascii="Times New Roman" w:eastAsia="Times New Roman" w:hAnsi="Times New Roman" w:cs="Times New Roman"/>
          <w:sz w:val="28"/>
        </w:rPr>
        <w:t>объектов сферы обслуживания</w:t>
      </w:r>
      <w:r w:rsidR="00D72A15" w:rsidRPr="00A24287">
        <w:rPr>
          <w:rFonts w:ascii="Times New Roman" w:eastAsia="Calibri" w:hAnsi="Times New Roman" w:cs="Times New Roman"/>
          <w:spacing w:val="-4"/>
          <w:sz w:val="28"/>
          <w:szCs w:val="28"/>
          <w:lang w:eastAsia="en-US"/>
        </w:rPr>
        <w:t xml:space="preserve"> (с</w:t>
      </w:r>
      <w:r w:rsidR="00D72A15" w:rsidRPr="00A24287">
        <w:rPr>
          <w:rFonts w:ascii="Times New Roman" w:hAnsi="Times New Roman" w:cs="Times New Roman"/>
          <w:bCs/>
          <w:sz w:val="28"/>
          <w:szCs w:val="28"/>
        </w:rPr>
        <w:t>алоны красоты</w:t>
      </w:r>
      <w:r w:rsidR="00D72A15" w:rsidRPr="00A24287">
        <w:rPr>
          <w:rFonts w:ascii="Times New Roman" w:eastAsia="Times New Roman" w:hAnsi="Times New Roman" w:cs="Times New Roman"/>
          <w:sz w:val="28"/>
        </w:rPr>
        <w:t>, парикмахерские</w:t>
      </w:r>
      <w:r w:rsidR="00D72A15" w:rsidRPr="00A24287">
        <w:rPr>
          <w:rFonts w:ascii="Times New Roman" w:hAnsi="Times New Roman" w:cs="Times New Roman"/>
          <w:sz w:val="28"/>
          <w:szCs w:val="28"/>
        </w:rPr>
        <w:t xml:space="preserve"> (по предварительной записи),</w:t>
      </w:r>
      <w:r w:rsidR="00D72A15" w:rsidRPr="00A24287">
        <w:rPr>
          <w:rFonts w:ascii="Times New Roman" w:eastAsia="Times New Roman" w:hAnsi="Times New Roman" w:cs="Times New Roman"/>
          <w:sz w:val="28"/>
        </w:rPr>
        <w:t xml:space="preserve"> химчистки, прачечные, ремонт оргтехники)</w:t>
      </w:r>
      <w:r w:rsidR="00D72A15" w:rsidRPr="00A24287">
        <w:rPr>
          <w:rFonts w:ascii="Times New Roman" w:eastAsia="Times New Roman" w:hAnsi="Times New Roman" w:cs="Times New Roman"/>
          <w:b/>
          <w:sz w:val="28"/>
        </w:rPr>
        <w:t xml:space="preserve"> </w:t>
      </w:r>
      <w:r w:rsidR="00D72A15" w:rsidRPr="00A24287">
        <w:rPr>
          <w:rFonts w:ascii="Times New Roman" w:hAnsi="Times New Roman" w:cs="Times New Roman"/>
          <w:sz w:val="28"/>
          <w:szCs w:val="28"/>
        </w:rPr>
        <w:t>с обеспечением допуска посетителей в медицинских масках</w:t>
      </w:r>
      <w:r w:rsidR="00D72A15" w:rsidRPr="00A24287">
        <w:rPr>
          <w:rFonts w:ascii="Times New Roman" w:eastAsia="Calibri" w:hAnsi="Times New Roman" w:cs="Times New Roman"/>
          <w:spacing w:val="-4"/>
          <w:sz w:val="28"/>
          <w:szCs w:val="28"/>
          <w:lang w:eastAsia="en-US"/>
        </w:rPr>
        <w:t xml:space="preserve"> и соблюдением </w:t>
      </w:r>
      <w:r w:rsidR="00D72A15" w:rsidRPr="00A24287">
        <w:rPr>
          <w:rFonts w:ascii="Times New Roman" w:eastAsia="Calibri" w:hAnsi="Times New Roman" w:cs="Times New Roman"/>
          <w:spacing w:val="-4"/>
          <w:sz w:val="28"/>
          <w:szCs w:val="28"/>
          <w:lang w:eastAsia="en-US"/>
        </w:rPr>
        <w:lastRenderedPageBreak/>
        <w:t>усиленного санитарно-дезинфекционного режима</w:t>
      </w:r>
      <w:r w:rsidR="00D72A15" w:rsidRPr="00A24287">
        <w:rPr>
          <w:rFonts w:ascii="Times New Roman" w:eastAsia="Calibri" w:hAnsi="Times New Roman"/>
          <w:spacing w:val="-4"/>
          <w:sz w:val="28"/>
          <w:szCs w:val="28"/>
        </w:rPr>
        <w:t xml:space="preserve"> </w:t>
      </w:r>
      <w:r w:rsidR="00D72A15" w:rsidRPr="00A24287">
        <w:rPr>
          <w:rFonts w:ascii="Times New Roman" w:hAnsi="Times New Roman"/>
          <w:bCs/>
          <w:sz w:val="28"/>
          <w:szCs w:val="28"/>
        </w:rPr>
        <w:t xml:space="preserve">согласно приложению 7 к настоящему постановлению; </w:t>
      </w:r>
    </w:p>
    <w:p w:rsidR="00D72A15" w:rsidRPr="00A24287" w:rsidRDefault="00D83F1E" w:rsidP="00D72A15">
      <w:pPr>
        <w:spacing w:after="0" w:line="240" w:lineRule="auto"/>
        <w:ind w:firstLine="709"/>
        <w:jc w:val="both"/>
        <w:rPr>
          <w:rFonts w:ascii="Times New Roman" w:eastAsia="Calibri" w:hAnsi="Times New Roman" w:cs="Times New Roman"/>
          <w:spacing w:val="-4"/>
          <w:sz w:val="28"/>
          <w:szCs w:val="28"/>
          <w:lang w:eastAsia="en-US"/>
        </w:rPr>
      </w:pPr>
      <w:r w:rsidRPr="00A24287">
        <w:rPr>
          <w:rFonts w:ascii="Times New Roman" w:eastAsia="Calibri" w:hAnsi="Times New Roman" w:cs="Times New Roman"/>
          <w:spacing w:val="-4"/>
          <w:sz w:val="28"/>
          <w:szCs w:val="28"/>
          <w:lang w:eastAsia="en-US"/>
        </w:rPr>
        <w:t>10</w:t>
      </w:r>
      <w:r w:rsidR="00D72A15" w:rsidRPr="00A24287">
        <w:rPr>
          <w:rFonts w:ascii="Times New Roman" w:eastAsia="Calibri" w:hAnsi="Times New Roman" w:cs="Times New Roman"/>
          <w:spacing w:val="-4"/>
          <w:sz w:val="28"/>
          <w:szCs w:val="28"/>
          <w:lang w:eastAsia="en-US"/>
        </w:rPr>
        <w:t>) работу б</w:t>
      </w:r>
      <w:r w:rsidR="00D72A15" w:rsidRPr="00A24287">
        <w:rPr>
          <w:rFonts w:ascii="Times New Roman" w:hAnsi="Times New Roman" w:cs="Times New Roman"/>
          <w:sz w:val="28"/>
          <w:szCs w:val="28"/>
        </w:rPr>
        <w:t>изнес центров (страховые компании, услуги адвоката, нотариуса, бухгалтера и консалтинга, агентства по недвижимости и т.д.) с</w:t>
      </w:r>
      <w:r w:rsidR="00D72A15" w:rsidRPr="00A24287">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p>
    <w:p w:rsidR="00D72A15" w:rsidRPr="00A24287" w:rsidRDefault="00D83F1E" w:rsidP="00D72A15">
      <w:pPr>
        <w:spacing w:after="0" w:line="240" w:lineRule="auto"/>
        <w:ind w:firstLine="709"/>
        <w:jc w:val="both"/>
        <w:rPr>
          <w:rFonts w:ascii="Times New Roman" w:eastAsia="Calibri" w:hAnsi="Times New Roman" w:cs="Times New Roman"/>
          <w:spacing w:val="-4"/>
          <w:sz w:val="28"/>
          <w:szCs w:val="28"/>
          <w:lang w:eastAsia="en-US"/>
        </w:rPr>
      </w:pPr>
      <w:r w:rsidRPr="00A24287">
        <w:rPr>
          <w:rFonts w:ascii="Times New Roman" w:eastAsia="Calibri" w:hAnsi="Times New Roman" w:cs="Times New Roman"/>
          <w:spacing w:val="-4"/>
          <w:sz w:val="28"/>
          <w:szCs w:val="28"/>
          <w:lang w:eastAsia="en-US"/>
        </w:rPr>
        <w:t>11</w:t>
      </w:r>
      <w:r w:rsidR="00D72A15" w:rsidRPr="00A24287">
        <w:rPr>
          <w:rFonts w:ascii="Times New Roman" w:eastAsia="Calibri" w:hAnsi="Times New Roman" w:cs="Times New Roman"/>
          <w:spacing w:val="-4"/>
          <w:sz w:val="28"/>
          <w:szCs w:val="28"/>
          <w:lang w:eastAsia="en-US"/>
        </w:rPr>
        <w:t>) деятельность с</w:t>
      </w:r>
      <w:r w:rsidR="00D72A15" w:rsidRPr="00A24287">
        <w:rPr>
          <w:rFonts w:ascii="Times New Roman" w:hAnsi="Times New Roman" w:cs="Times New Roman"/>
          <w:bCs/>
          <w:sz w:val="28"/>
          <w:szCs w:val="28"/>
        </w:rPr>
        <w:t>портивных объектов</w:t>
      </w:r>
      <w:r w:rsidR="00D72A15" w:rsidRPr="00A24287">
        <w:rPr>
          <w:rFonts w:ascii="Times New Roman" w:hAnsi="Times New Roman" w:cs="Times New Roman"/>
          <w:sz w:val="28"/>
          <w:szCs w:val="28"/>
        </w:rPr>
        <w:t xml:space="preserve"> (проведение учебно-тренировочного процесса для групп до 30 чел.), а также с</w:t>
      </w:r>
      <w:r w:rsidR="00D72A15" w:rsidRPr="00A24287">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 </w:t>
      </w:r>
      <w:r w:rsidR="00D72A15" w:rsidRPr="00A24287">
        <w:rPr>
          <w:rFonts w:ascii="Times New Roman" w:hAnsi="Times New Roman" w:cs="Times New Roman"/>
          <w:bCs/>
          <w:sz w:val="28"/>
          <w:szCs w:val="28"/>
        </w:rPr>
        <w:t>согласно приложению 8 к настоящему постановлению</w:t>
      </w:r>
      <w:r w:rsidR="00D72A15" w:rsidRPr="00A24287">
        <w:rPr>
          <w:rFonts w:ascii="Times New Roman" w:eastAsia="Calibri" w:hAnsi="Times New Roman" w:cs="Times New Roman"/>
          <w:spacing w:val="-4"/>
          <w:sz w:val="28"/>
          <w:szCs w:val="28"/>
          <w:lang w:eastAsia="en-US"/>
        </w:rPr>
        <w:t>;</w:t>
      </w:r>
    </w:p>
    <w:p w:rsidR="00D72A15" w:rsidRPr="00A24287" w:rsidRDefault="00D72A15" w:rsidP="00D72A15">
      <w:pPr>
        <w:spacing w:after="0" w:line="240" w:lineRule="auto"/>
        <w:ind w:firstLine="709"/>
        <w:jc w:val="both"/>
        <w:rPr>
          <w:rFonts w:ascii="Times New Roman" w:eastAsia="Calibri" w:hAnsi="Times New Roman" w:cs="Times New Roman"/>
          <w:spacing w:val="-4"/>
          <w:sz w:val="28"/>
          <w:szCs w:val="28"/>
          <w:lang w:eastAsia="en-US"/>
        </w:rPr>
      </w:pPr>
      <w:r w:rsidRPr="00A24287">
        <w:rPr>
          <w:rFonts w:ascii="Times New Roman" w:eastAsia="Calibri" w:hAnsi="Times New Roman" w:cs="Times New Roman"/>
          <w:spacing w:val="-4"/>
          <w:sz w:val="28"/>
          <w:szCs w:val="28"/>
          <w:lang w:eastAsia="en-US"/>
        </w:rPr>
        <w:t>1</w:t>
      </w:r>
      <w:r w:rsidR="00D83F1E" w:rsidRPr="00A24287">
        <w:rPr>
          <w:rFonts w:ascii="Times New Roman" w:eastAsia="Calibri" w:hAnsi="Times New Roman" w:cs="Times New Roman"/>
          <w:spacing w:val="-4"/>
          <w:sz w:val="28"/>
          <w:szCs w:val="28"/>
          <w:lang w:eastAsia="en-US"/>
        </w:rPr>
        <w:t>2</w:t>
      </w:r>
      <w:r w:rsidRPr="00A24287">
        <w:rPr>
          <w:rFonts w:ascii="Times New Roman" w:eastAsia="Calibri" w:hAnsi="Times New Roman" w:cs="Times New Roman"/>
          <w:spacing w:val="-4"/>
          <w:sz w:val="28"/>
          <w:szCs w:val="28"/>
          <w:lang w:eastAsia="en-US"/>
        </w:rPr>
        <w:t>) р</w:t>
      </w:r>
      <w:r w:rsidRPr="00A24287">
        <w:rPr>
          <w:rFonts w:ascii="Times New Roman" w:hAnsi="Times New Roman" w:cs="Times New Roman"/>
          <w:bCs/>
          <w:sz w:val="28"/>
          <w:szCs w:val="28"/>
        </w:rPr>
        <w:t>аботу объектов культуры</w:t>
      </w:r>
      <w:r w:rsidRPr="00A24287">
        <w:rPr>
          <w:rFonts w:ascii="Times New Roman" w:hAnsi="Times New Roman" w:cs="Times New Roman"/>
          <w:sz w:val="28"/>
          <w:szCs w:val="28"/>
        </w:rPr>
        <w:t xml:space="preserve"> (</w:t>
      </w:r>
      <w:r w:rsidRPr="00A24287">
        <w:rPr>
          <w:rFonts w:ascii="Times New Roman" w:hAnsi="Times New Roman" w:cs="Times New Roman"/>
          <w:iCs/>
          <w:sz w:val="28"/>
          <w:szCs w:val="28"/>
        </w:rPr>
        <w:t xml:space="preserve">индивидуальные и групповые репетиции до 30 чел.) </w:t>
      </w:r>
      <w:r w:rsidRPr="00A24287">
        <w:rPr>
          <w:rFonts w:ascii="Times New Roman" w:hAnsi="Times New Roman" w:cs="Times New Roman"/>
          <w:sz w:val="28"/>
          <w:szCs w:val="28"/>
        </w:rPr>
        <w:t xml:space="preserve">с </w:t>
      </w:r>
      <w:r w:rsidRPr="00A24287">
        <w:rPr>
          <w:rFonts w:ascii="Times New Roman" w:eastAsia="Calibri" w:hAnsi="Times New Roman" w:cs="Times New Roman"/>
          <w:spacing w:val="-4"/>
          <w:sz w:val="28"/>
          <w:szCs w:val="28"/>
          <w:lang w:eastAsia="en-US"/>
        </w:rPr>
        <w:t xml:space="preserve">соблюдением усиленного санитарно-дезинфекционного режима </w:t>
      </w:r>
      <w:r w:rsidRPr="00A24287">
        <w:rPr>
          <w:rFonts w:ascii="Times New Roman" w:hAnsi="Times New Roman" w:cs="Times New Roman"/>
          <w:bCs/>
          <w:sz w:val="28"/>
          <w:szCs w:val="28"/>
        </w:rPr>
        <w:t>согласно приложению 9 к настоящему постановлению</w:t>
      </w:r>
      <w:r w:rsidRPr="00A24287">
        <w:rPr>
          <w:rFonts w:ascii="Times New Roman" w:eastAsia="Calibri" w:hAnsi="Times New Roman" w:cs="Times New Roman"/>
          <w:spacing w:val="-4"/>
          <w:sz w:val="28"/>
          <w:szCs w:val="28"/>
          <w:lang w:eastAsia="en-US"/>
        </w:rPr>
        <w:t>;</w:t>
      </w:r>
    </w:p>
    <w:p w:rsidR="00D72A15" w:rsidRPr="00A24287" w:rsidRDefault="00D72A15" w:rsidP="00D72A15">
      <w:pPr>
        <w:spacing w:after="0" w:line="240" w:lineRule="auto"/>
        <w:ind w:firstLine="709"/>
        <w:jc w:val="both"/>
        <w:rPr>
          <w:rFonts w:ascii="Times New Roman" w:hAnsi="Times New Roman" w:cs="Times New Roman"/>
          <w:bCs/>
          <w:sz w:val="28"/>
          <w:szCs w:val="28"/>
        </w:rPr>
      </w:pPr>
      <w:r w:rsidRPr="00A24287">
        <w:rPr>
          <w:rFonts w:ascii="Times New Roman" w:eastAsia="Calibri" w:hAnsi="Times New Roman" w:cs="Times New Roman"/>
          <w:spacing w:val="-4"/>
          <w:sz w:val="28"/>
          <w:szCs w:val="28"/>
          <w:lang w:eastAsia="en-US"/>
        </w:rPr>
        <w:t>1</w:t>
      </w:r>
      <w:r w:rsidR="00D83F1E" w:rsidRPr="00A24287">
        <w:rPr>
          <w:rFonts w:ascii="Times New Roman" w:eastAsia="Calibri" w:hAnsi="Times New Roman" w:cs="Times New Roman"/>
          <w:spacing w:val="-4"/>
          <w:sz w:val="28"/>
          <w:szCs w:val="28"/>
          <w:lang w:eastAsia="en-US"/>
        </w:rPr>
        <w:t>3</w:t>
      </w:r>
      <w:r w:rsidRPr="00A24287">
        <w:rPr>
          <w:rFonts w:ascii="Times New Roman" w:eastAsia="Calibri" w:hAnsi="Times New Roman" w:cs="Times New Roman"/>
          <w:spacing w:val="-4"/>
          <w:sz w:val="28"/>
          <w:szCs w:val="28"/>
          <w:lang w:eastAsia="en-US"/>
        </w:rPr>
        <w:t>) работу объектов по оказанию у</w:t>
      </w:r>
      <w:r w:rsidRPr="00A24287">
        <w:rPr>
          <w:rFonts w:ascii="Times New Roman" w:hAnsi="Times New Roman" w:cs="Times New Roman"/>
          <w:sz w:val="28"/>
          <w:szCs w:val="28"/>
        </w:rPr>
        <w:t>слуг населению (объекты оказывающие типографические услуги, швейные ателье, обувные мастерские, сервис по ремонту обуви, одежды) и иных объектов, исключающих скопление и длительный и тесный контакт с</w:t>
      </w:r>
      <w:r w:rsidRPr="00A24287">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 </w:t>
      </w:r>
      <w:r w:rsidRPr="00A24287">
        <w:rPr>
          <w:rFonts w:ascii="Times New Roman" w:hAnsi="Times New Roman" w:cs="Times New Roman"/>
          <w:bCs/>
          <w:sz w:val="28"/>
          <w:szCs w:val="28"/>
        </w:rPr>
        <w:t>согласно приложению 10 к настоящему постановлению;</w:t>
      </w:r>
    </w:p>
    <w:p w:rsidR="00D72A15" w:rsidRPr="00A24287" w:rsidRDefault="00D72A15" w:rsidP="00D72A15">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bCs/>
          <w:sz w:val="28"/>
          <w:szCs w:val="28"/>
        </w:rPr>
        <w:t>1</w:t>
      </w:r>
      <w:r w:rsidR="0041569F" w:rsidRPr="00A24287">
        <w:rPr>
          <w:rFonts w:ascii="Times New Roman" w:hAnsi="Times New Roman" w:cs="Times New Roman"/>
          <w:bCs/>
          <w:sz w:val="28"/>
          <w:szCs w:val="28"/>
        </w:rPr>
        <w:t>4</w:t>
      </w:r>
      <w:r w:rsidRPr="00A24287">
        <w:rPr>
          <w:rFonts w:ascii="Times New Roman" w:hAnsi="Times New Roman" w:cs="Times New Roman"/>
          <w:bCs/>
          <w:sz w:val="28"/>
          <w:szCs w:val="28"/>
        </w:rPr>
        <w:t xml:space="preserve">) </w:t>
      </w:r>
      <w:r w:rsidRPr="00A24287">
        <w:rPr>
          <w:rFonts w:ascii="Times New Roman" w:hAnsi="Times New Roman" w:cs="Times New Roman"/>
          <w:sz w:val="28"/>
          <w:szCs w:val="28"/>
        </w:rPr>
        <w:t xml:space="preserve">деятельность объектов сфере оказания услуг по проживанию населения </w:t>
      </w:r>
      <w:r w:rsidRPr="00A24287">
        <w:rPr>
          <w:rFonts w:ascii="Times New Roman" w:eastAsia="Times New Roman" w:hAnsi="Times New Roman" w:cs="Times New Roman"/>
          <w:sz w:val="28"/>
          <w:szCs w:val="28"/>
        </w:rPr>
        <w:t xml:space="preserve">(гостиницы, </w:t>
      </w:r>
      <w:r w:rsidRPr="00A24287">
        <w:rPr>
          <w:rFonts w:ascii="Times New Roman" w:hAnsi="Times New Roman" w:cs="Times New Roman"/>
          <w:sz w:val="28"/>
          <w:szCs w:val="28"/>
        </w:rPr>
        <w:t>отели</w:t>
      </w:r>
      <w:r w:rsidRPr="00A24287">
        <w:rPr>
          <w:rFonts w:ascii="Times New Roman" w:eastAsia="Times New Roman" w:hAnsi="Times New Roman" w:cs="Times New Roman"/>
          <w:sz w:val="28"/>
          <w:szCs w:val="28"/>
        </w:rPr>
        <w:t xml:space="preserve">) </w:t>
      </w:r>
      <w:r w:rsidRPr="00A24287">
        <w:rPr>
          <w:rFonts w:ascii="Times New Roman" w:hAnsi="Times New Roman" w:cs="Times New Roman"/>
          <w:sz w:val="28"/>
          <w:szCs w:val="28"/>
        </w:rPr>
        <w:t>согласно приложению 11 к настоящему постановлению.</w:t>
      </w:r>
    </w:p>
    <w:p w:rsidR="00D72A15" w:rsidRPr="00A24287" w:rsidRDefault="00D72A15" w:rsidP="00D72A15">
      <w:pPr>
        <w:spacing w:after="0" w:line="240" w:lineRule="auto"/>
        <w:ind w:firstLine="709"/>
        <w:jc w:val="both"/>
        <w:rPr>
          <w:rFonts w:ascii="Times New Roman" w:eastAsia="Times New Roman" w:hAnsi="Times New Roman" w:cs="Times New Roman"/>
          <w:b/>
          <w:sz w:val="28"/>
          <w:szCs w:val="28"/>
        </w:rPr>
      </w:pPr>
      <w:r w:rsidRPr="00A24287">
        <w:rPr>
          <w:rFonts w:ascii="Times New Roman" w:hAnsi="Times New Roman" w:cs="Times New Roman"/>
          <w:bCs/>
          <w:sz w:val="28"/>
          <w:szCs w:val="28"/>
        </w:rPr>
        <w:t>1</w:t>
      </w:r>
      <w:r w:rsidR="0041569F" w:rsidRPr="00A24287">
        <w:rPr>
          <w:rFonts w:ascii="Times New Roman" w:hAnsi="Times New Roman" w:cs="Times New Roman"/>
          <w:bCs/>
          <w:sz w:val="28"/>
          <w:szCs w:val="28"/>
        </w:rPr>
        <w:t>5</w:t>
      </w:r>
      <w:r w:rsidRPr="00A24287">
        <w:rPr>
          <w:rFonts w:ascii="Times New Roman" w:hAnsi="Times New Roman" w:cs="Times New Roman"/>
          <w:bCs/>
          <w:sz w:val="28"/>
          <w:szCs w:val="28"/>
        </w:rPr>
        <w:t xml:space="preserve">) соблюдение алгоритма </w:t>
      </w:r>
      <w:r w:rsidRPr="00A24287">
        <w:rPr>
          <w:rFonts w:ascii="Times New Roman" w:eastAsia="Times New Roman" w:hAnsi="Times New Roman" w:cs="Times New Roman"/>
          <w:sz w:val="28"/>
          <w:szCs w:val="28"/>
        </w:rPr>
        <w:t>работы аэропортов, железнодорожных и автомобильных вокзалов</w:t>
      </w:r>
      <w:r w:rsidRPr="00A24287">
        <w:rPr>
          <w:rFonts w:ascii="Times New Roman" w:hAnsi="Times New Roman" w:cs="Times New Roman"/>
          <w:bCs/>
          <w:sz w:val="28"/>
          <w:szCs w:val="28"/>
        </w:rPr>
        <w:t xml:space="preserve"> согласно приложению 12 к настоящему постановлению;</w:t>
      </w:r>
      <w:r w:rsidRPr="00A24287">
        <w:rPr>
          <w:rFonts w:ascii="Times New Roman" w:eastAsia="Times New Roman" w:hAnsi="Times New Roman" w:cs="Times New Roman"/>
          <w:b/>
          <w:sz w:val="28"/>
          <w:szCs w:val="28"/>
        </w:rPr>
        <w:t xml:space="preserve"> </w:t>
      </w:r>
    </w:p>
    <w:p w:rsidR="00D72A15" w:rsidRPr="00A24287" w:rsidRDefault="00D72A15" w:rsidP="00D72A15">
      <w:pPr>
        <w:pStyle w:val="Default"/>
        <w:ind w:firstLine="709"/>
        <w:jc w:val="both"/>
        <w:rPr>
          <w:bCs/>
          <w:color w:val="auto"/>
          <w:sz w:val="28"/>
          <w:szCs w:val="28"/>
          <w:lang w:val="ru-RU"/>
        </w:rPr>
      </w:pPr>
      <w:r w:rsidRPr="00A24287">
        <w:rPr>
          <w:rFonts w:eastAsia="Times New Roman"/>
          <w:color w:val="auto"/>
          <w:sz w:val="28"/>
          <w:szCs w:val="28"/>
          <w:lang w:val="ru-RU"/>
        </w:rPr>
        <w:t>1</w:t>
      </w:r>
      <w:r w:rsidR="0041569F" w:rsidRPr="00A24287">
        <w:rPr>
          <w:rFonts w:eastAsia="Times New Roman"/>
          <w:color w:val="auto"/>
          <w:sz w:val="28"/>
          <w:szCs w:val="28"/>
          <w:lang w:val="ru-RU"/>
        </w:rPr>
        <w:t>6</w:t>
      </w:r>
      <w:r w:rsidRPr="00A24287">
        <w:rPr>
          <w:rFonts w:eastAsia="Times New Roman"/>
          <w:color w:val="auto"/>
          <w:sz w:val="28"/>
          <w:szCs w:val="28"/>
          <w:lang w:val="ru-RU"/>
        </w:rPr>
        <w:t>)</w:t>
      </w:r>
      <w:r w:rsidRPr="00A24287">
        <w:rPr>
          <w:bCs/>
          <w:color w:val="auto"/>
          <w:sz w:val="28"/>
          <w:szCs w:val="28"/>
          <w:lang w:val="ru-RU"/>
        </w:rPr>
        <w:t xml:space="preserve"> соблюдение алгоритма </w:t>
      </w:r>
      <w:r w:rsidRPr="00A24287">
        <w:rPr>
          <w:rFonts w:eastAsia="Times New Roman"/>
          <w:color w:val="auto"/>
          <w:sz w:val="28"/>
          <w:szCs w:val="28"/>
          <w:lang w:val="ru-RU"/>
        </w:rPr>
        <w:t xml:space="preserve">работы </w:t>
      </w:r>
      <w:r w:rsidRPr="00A24287">
        <w:rPr>
          <w:color w:val="auto"/>
          <w:sz w:val="28"/>
          <w:szCs w:val="28"/>
          <w:lang w:val="ru-RU"/>
        </w:rPr>
        <w:t>организаций и работников, задействованных на весенне-полевых работах</w:t>
      </w:r>
      <w:r w:rsidRPr="00A24287">
        <w:rPr>
          <w:rFonts w:eastAsia="Times New Roman"/>
          <w:color w:val="auto"/>
          <w:sz w:val="28"/>
          <w:szCs w:val="28"/>
          <w:lang w:val="ru-RU"/>
        </w:rPr>
        <w:t xml:space="preserve"> </w:t>
      </w:r>
      <w:r w:rsidRPr="00A24287">
        <w:rPr>
          <w:bCs/>
          <w:color w:val="auto"/>
          <w:sz w:val="28"/>
          <w:szCs w:val="28"/>
          <w:lang w:val="ru-RU"/>
        </w:rPr>
        <w:t>согласно приложению 13 к настоящему постановлению.</w:t>
      </w:r>
    </w:p>
    <w:p w:rsidR="00D72A15" w:rsidRPr="00A24287" w:rsidRDefault="004471D3" w:rsidP="00D72A15">
      <w:pPr>
        <w:spacing w:after="0" w:line="240" w:lineRule="auto"/>
        <w:ind w:firstLine="709"/>
        <w:jc w:val="both"/>
        <w:rPr>
          <w:rFonts w:ascii="Times New Roman" w:hAnsi="Times New Roman"/>
          <w:b/>
          <w:sz w:val="28"/>
          <w:szCs w:val="28"/>
        </w:rPr>
      </w:pPr>
      <w:r w:rsidRPr="00A24287">
        <w:rPr>
          <w:rFonts w:ascii="Times New Roman" w:eastAsia="Times New Roman" w:hAnsi="Times New Roman"/>
          <w:b/>
          <w:kern w:val="24"/>
          <w:sz w:val="28"/>
          <w:szCs w:val="28"/>
        </w:rPr>
        <w:t>4</w:t>
      </w:r>
      <w:r w:rsidR="00D72A15" w:rsidRPr="00A24287">
        <w:rPr>
          <w:rFonts w:ascii="Times New Roman" w:eastAsia="Times New Roman" w:hAnsi="Times New Roman"/>
          <w:b/>
          <w:kern w:val="24"/>
          <w:sz w:val="28"/>
          <w:szCs w:val="28"/>
        </w:rPr>
        <w:t>. А</w:t>
      </w:r>
      <w:r w:rsidR="00D72A15" w:rsidRPr="00A24287">
        <w:rPr>
          <w:rFonts w:ascii="Times New Roman" w:hAnsi="Times New Roman"/>
          <w:b/>
          <w:sz w:val="28"/>
          <w:szCs w:val="28"/>
        </w:rPr>
        <w:t xml:space="preserve">кимам областей, городов Алматы, Нур-Султан, Шымкент, </w:t>
      </w:r>
      <w:r w:rsidR="00D72A15" w:rsidRPr="00A24287">
        <w:rPr>
          <w:rFonts w:ascii="Times New Roman" w:eastAsia="Times New Roman" w:hAnsi="Times New Roman"/>
          <w:b/>
          <w:kern w:val="24"/>
          <w:sz w:val="28"/>
          <w:szCs w:val="28"/>
        </w:rPr>
        <w:t xml:space="preserve">Министерству образования и науки </w:t>
      </w:r>
      <w:r w:rsidR="00D72A15" w:rsidRPr="00A24287">
        <w:rPr>
          <w:rFonts w:ascii="Times New Roman" w:hAnsi="Times New Roman"/>
          <w:b/>
          <w:sz w:val="28"/>
          <w:szCs w:val="28"/>
        </w:rPr>
        <w:t>Республики Казахстан в регионах п</w:t>
      </w:r>
      <w:r w:rsidR="00D72A15" w:rsidRPr="00A24287">
        <w:rPr>
          <w:rFonts w:ascii="Times New Roman" w:hAnsi="Times New Roman"/>
          <w:b/>
          <w:bCs/>
          <w:sz w:val="28"/>
          <w:szCs w:val="28"/>
        </w:rPr>
        <w:t xml:space="preserve">ри достижении </w:t>
      </w:r>
      <w:r w:rsidR="00506586" w:rsidRPr="00A24287">
        <w:rPr>
          <w:rFonts w:ascii="Times New Roman" w:hAnsi="Times New Roman"/>
          <w:b/>
          <w:bCs/>
          <w:sz w:val="28"/>
          <w:szCs w:val="28"/>
        </w:rPr>
        <w:t>среднего значения R&lt;1  и ПЗКФ&lt;50% в течение 7 дней</w:t>
      </w:r>
      <w:r w:rsidR="00506586" w:rsidRPr="00A24287">
        <w:rPr>
          <w:rFonts w:ascii="Times New Roman" w:hAnsi="Times New Roman"/>
          <w:b/>
          <w:sz w:val="28"/>
          <w:szCs w:val="28"/>
        </w:rPr>
        <w:t xml:space="preserve"> </w:t>
      </w:r>
      <w:r w:rsidR="00D72A15" w:rsidRPr="00A24287">
        <w:rPr>
          <w:rFonts w:ascii="Times New Roman" w:hAnsi="Times New Roman"/>
          <w:b/>
          <w:sz w:val="28"/>
          <w:szCs w:val="28"/>
        </w:rPr>
        <w:t xml:space="preserve">обеспечить: </w:t>
      </w:r>
    </w:p>
    <w:p w:rsidR="00D72A15" w:rsidRPr="00A24287" w:rsidRDefault="00D72A15" w:rsidP="00D72A15">
      <w:pPr>
        <w:pStyle w:val="Default"/>
        <w:ind w:firstLine="709"/>
        <w:jc w:val="both"/>
        <w:rPr>
          <w:color w:val="auto"/>
          <w:spacing w:val="-4"/>
          <w:sz w:val="28"/>
          <w:szCs w:val="28"/>
          <w:lang w:val="ru-RU"/>
        </w:rPr>
      </w:pPr>
      <w:r w:rsidRPr="00A24287">
        <w:rPr>
          <w:bCs/>
          <w:color w:val="auto"/>
          <w:sz w:val="28"/>
          <w:szCs w:val="28"/>
          <w:lang w:val="ru-RU"/>
        </w:rPr>
        <w:t xml:space="preserve">1) работу дежурных групп в </w:t>
      </w:r>
      <w:r w:rsidRPr="00A24287">
        <w:rPr>
          <w:color w:val="auto"/>
          <w:sz w:val="28"/>
          <w:szCs w:val="28"/>
          <w:lang w:val="ru-RU"/>
        </w:rPr>
        <w:t>детских</w:t>
      </w:r>
      <w:r w:rsidRPr="00A24287">
        <w:rPr>
          <w:bCs/>
          <w:color w:val="auto"/>
          <w:sz w:val="28"/>
          <w:szCs w:val="28"/>
          <w:lang w:val="ru-RU"/>
        </w:rPr>
        <w:t xml:space="preserve"> дошкольных организациях (по возрасту) </w:t>
      </w:r>
      <w:r w:rsidRPr="00A24287">
        <w:rPr>
          <w:color w:val="auto"/>
          <w:spacing w:val="-4"/>
          <w:sz w:val="28"/>
          <w:szCs w:val="28"/>
          <w:lang w:val="ru-RU"/>
        </w:rPr>
        <w:t>с соблюдением усиленного санитарно-дезинфекционного режима</w:t>
      </w:r>
      <w:r w:rsidRPr="00A24287">
        <w:rPr>
          <w:bCs/>
          <w:color w:val="auto"/>
          <w:sz w:val="28"/>
          <w:szCs w:val="28"/>
          <w:lang w:val="ru-RU"/>
        </w:rPr>
        <w:t xml:space="preserve"> и алгоритма </w:t>
      </w:r>
      <w:r w:rsidRPr="00A24287">
        <w:rPr>
          <w:rFonts w:eastAsia="Times New Roman"/>
          <w:color w:val="auto"/>
          <w:sz w:val="28"/>
          <w:szCs w:val="28"/>
          <w:lang w:val="ru-RU"/>
        </w:rPr>
        <w:t xml:space="preserve">работы </w:t>
      </w:r>
      <w:r w:rsidRPr="00A24287">
        <w:rPr>
          <w:bCs/>
          <w:color w:val="auto"/>
          <w:sz w:val="28"/>
          <w:szCs w:val="28"/>
          <w:lang w:val="ru-RU"/>
        </w:rPr>
        <w:t>согласно приложению 14 к настоящему постановлению</w:t>
      </w:r>
      <w:r w:rsidRPr="00A24287">
        <w:rPr>
          <w:color w:val="auto"/>
          <w:spacing w:val="-4"/>
          <w:sz w:val="28"/>
          <w:szCs w:val="28"/>
          <w:lang w:val="ru-RU"/>
        </w:rPr>
        <w:t>;</w:t>
      </w:r>
    </w:p>
    <w:p w:rsidR="00D72A15" w:rsidRPr="00A24287" w:rsidRDefault="00D72A15" w:rsidP="00D72A15">
      <w:pPr>
        <w:tabs>
          <w:tab w:val="left" w:pos="993"/>
        </w:tabs>
        <w:spacing w:after="0" w:line="240" w:lineRule="auto"/>
        <w:ind w:firstLine="709"/>
        <w:jc w:val="both"/>
        <w:rPr>
          <w:rFonts w:ascii="Times New Roman" w:eastAsia="Calibri" w:hAnsi="Times New Roman"/>
          <w:spacing w:val="-4"/>
          <w:sz w:val="28"/>
          <w:szCs w:val="28"/>
          <w:lang w:eastAsia="en-US"/>
        </w:rPr>
      </w:pPr>
      <w:r w:rsidRPr="00A24287">
        <w:rPr>
          <w:rFonts w:ascii="Times New Roman" w:eastAsia="Calibri" w:hAnsi="Times New Roman"/>
          <w:spacing w:val="-4"/>
          <w:sz w:val="28"/>
          <w:szCs w:val="28"/>
          <w:lang w:eastAsia="en-US"/>
        </w:rPr>
        <w:t>2) работу о</w:t>
      </w:r>
      <w:r w:rsidRPr="00A24287">
        <w:rPr>
          <w:rFonts w:ascii="Times New Roman" w:hAnsi="Times New Roman"/>
          <w:bCs/>
          <w:sz w:val="28"/>
          <w:szCs w:val="28"/>
        </w:rPr>
        <w:t>бразовательных центров, кружков (по записи) с проведением к</w:t>
      </w:r>
      <w:r w:rsidRPr="00A24287">
        <w:rPr>
          <w:rFonts w:ascii="Times New Roman" w:hAnsi="Times New Roman"/>
          <w:sz w:val="28"/>
          <w:szCs w:val="28"/>
        </w:rPr>
        <w:t xml:space="preserve">онтроля состояния здоровья сотрудников и детей (термометрия), отстранение сотрудников и детей с признаками ОРВИ, а также </w:t>
      </w:r>
      <w:r w:rsidRPr="00A24287">
        <w:rPr>
          <w:rFonts w:ascii="Times New Roman" w:eastAsia="Calibri" w:hAnsi="Times New Roman"/>
          <w:spacing w:val="-4"/>
          <w:sz w:val="28"/>
          <w:szCs w:val="28"/>
          <w:lang w:eastAsia="en-US"/>
        </w:rPr>
        <w:t>с соблюдением усиленного санитарно-дезинфекционного режима;</w:t>
      </w:r>
    </w:p>
    <w:p w:rsidR="00D72A15" w:rsidRPr="00A24287" w:rsidRDefault="00D72A15" w:rsidP="00D72A15">
      <w:pPr>
        <w:tabs>
          <w:tab w:val="left" w:pos="993"/>
        </w:tabs>
        <w:spacing w:after="0" w:line="240" w:lineRule="auto"/>
        <w:ind w:firstLine="709"/>
        <w:jc w:val="both"/>
        <w:rPr>
          <w:rFonts w:ascii="Times New Roman" w:eastAsia="Calibri" w:hAnsi="Times New Roman"/>
          <w:spacing w:val="-4"/>
          <w:sz w:val="28"/>
          <w:szCs w:val="28"/>
          <w:lang w:eastAsia="en-US"/>
        </w:rPr>
      </w:pPr>
      <w:r w:rsidRPr="00A24287">
        <w:rPr>
          <w:rFonts w:ascii="Times New Roman" w:eastAsia="Calibri" w:hAnsi="Times New Roman"/>
          <w:spacing w:val="-4"/>
          <w:sz w:val="28"/>
          <w:szCs w:val="28"/>
          <w:lang w:eastAsia="en-US"/>
        </w:rPr>
        <w:t>3) работу д</w:t>
      </w:r>
      <w:r w:rsidRPr="00A24287">
        <w:rPr>
          <w:rFonts w:ascii="Times New Roman" w:hAnsi="Times New Roman"/>
          <w:bCs/>
          <w:sz w:val="28"/>
          <w:szCs w:val="28"/>
        </w:rPr>
        <w:t>етских кабинетов коррекции (по предварительной записи) с проведением к</w:t>
      </w:r>
      <w:r w:rsidRPr="00A24287">
        <w:rPr>
          <w:rFonts w:ascii="Times New Roman" w:hAnsi="Times New Roman"/>
          <w:sz w:val="28"/>
          <w:szCs w:val="28"/>
        </w:rPr>
        <w:t xml:space="preserve">онтроля состояния здоровья сотрудников и детей (термометрия), отстранением сотрудников и детей с признаками ОРВИ, а также </w:t>
      </w:r>
      <w:r w:rsidRPr="00A24287">
        <w:rPr>
          <w:rFonts w:ascii="Times New Roman" w:eastAsia="Calibri" w:hAnsi="Times New Roman"/>
          <w:spacing w:val="-4"/>
          <w:sz w:val="28"/>
          <w:szCs w:val="28"/>
          <w:lang w:eastAsia="en-US"/>
        </w:rPr>
        <w:t>с соблюдением усиленного санитарно-дезинфекционного режима;</w:t>
      </w:r>
    </w:p>
    <w:p w:rsidR="00D72A15" w:rsidRPr="00A24287" w:rsidRDefault="00D72A15" w:rsidP="00D72A15">
      <w:pPr>
        <w:pStyle w:val="Default"/>
        <w:tabs>
          <w:tab w:val="left" w:pos="993"/>
        </w:tabs>
        <w:ind w:firstLine="709"/>
        <w:jc w:val="both"/>
        <w:rPr>
          <w:color w:val="auto"/>
          <w:spacing w:val="-4"/>
          <w:sz w:val="28"/>
          <w:szCs w:val="28"/>
          <w:lang w:val="ru-RU"/>
        </w:rPr>
      </w:pPr>
      <w:r w:rsidRPr="00A24287">
        <w:rPr>
          <w:color w:val="auto"/>
          <w:spacing w:val="-4"/>
          <w:sz w:val="28"/>
          <w:szCs w:val="28"/>
          <w:lang w:val="ru-RU"/>
        </w:rPr>
        <w:t xml:space="preserve">4) </w:t>
      </w:r>
      <w:r w:rsidRPr="00A24287">
        <w:rPr>
          <w:color w:val="auto"/>
          <w:sz w:val="28"/>
          <w:szCs w:val="28"/>
          <w:lang w:val="ru-RU"/>
        </w:rPr>
        <w:t>дистанционное обучение организаций образования, в том числе проведения всех видов оценки знаний</w:t>
      </w:r>
      <w:r w:rsidRPr="00A24287">
        <w:rPr>
          <w:color w:val="auto"/>
          <w:spacing w:val="-4"/>
          <w:sz w:val="28"/>
          <w:szCs w:val="28"/>
          <w:lang w:val="ru-RU"/>
        </w:rPr>
        <w:t>.</w:t>
      </w:r>
    </w:p>
    <w:p w:rsidR="00D72A15" w:rsidRPr="00A24287" w:rsidRDefault="004471D3" w:rsidP="00D72A15">
      <w:pPr>
        <w:tabs>
          <w:tab w:val="left" w:pos="993"/>
        </w:tabs>
        <w:spacing w:after="0" w:line="240" w:lineRule="auto"/>
        <w:ind w:firstLine="709"/>
        <w:jc w:val="both"/>
        <w:rPr>
          <w:rFonts w:ascii="Times New Roman" w:hAnsi="Times New Roman"/>
          <w:b/>
          <w:sz w:val="28"/>
          <w:szCs w:val="28"/>
        </w:rPr>
      </w:pPr>
      <w:r w:rsidRPr="00A24287">
        <w:rPr>
          <w:rFonts w:ascii="Times New Roman" w:eastAsia="Times New Roman" w:hAnsi="Times New Roman"/>
          <w:b/>
          <w:kern w:val="24"/>
          <w:sz w:val="28"/>
          <w:szCs w:val="28"/>
        </w:rPr>
        <w:t>5</w:t>
      </w:r>
      <w:r w:rsidR="00D72A15" w:rsidRPr="00A24287">
        <w:rPr>
          <w:rFonts w:ascii="Times New Roman" w:eastAsia="Times New Roman" w:hAnsi="Times New Roman"/>
          <w:b/>
          <w:kern w:val="24"/>
          <w:sz w:val="28"/>
          <w:szCs w:val="28"/>
        </w:rPr>
        <w:t>. А</w:t>
      </w:r>
      <w:r w:rsidR="00D72A15" w:rsidRPr="00A24287">
        <w:rPr>
          <w:rFonts w:ascii="Times New Roman" w:hAnsi="Times New Roman"/>
          <w:b/>
          <w:sz w:val="28"/>
          <w:szCs w:val="28"/>
        </w:rPr>
        <w:t xml:space="preserve">кимам областей, городов Алматы, Нур-Султан, Шымкент, </w:t>
      </w:r>
      <w:r w:rsidR="00D72A15" w:rsidRPr="00A24287">
        <w:rPr>
          <w:rFonts w:ascii="Times New Roman" w:eastAsia="Times New Roman" w:hAnsi="Times New Roman"/>
          <w:b/>
          <w:kern w:val="24"/>
          <w:sz w:val="28"/>
          <w:szCs w:val="28"/>
        </w:rPr>
        <w:t xml:space="preserve">Министерству индустрии и инфраструктурного развития Республики Казахстан </w:t>
      </w:r>
      <w:r w:rsidR="00D72A15" w:rsidRPr="00A24287">
        <w:rPr>
          <w:rFonts w:ascii="Times New Roman" w:hAnsi="Times New Roman"/>
          <w:b/>
          <w:sz w:val="28"/>
          <w:szCs w:val="28"/>
        </w:rPr>
        <w:t>в регионах п</w:t>
      </w:r>
      <w:r w:rsidR="00D72A15" w:rsidRPr="00A24287">
        <w:rPr>
          <w:rFonts w:ascii="Times New Roman" w:hAnsi="Times New Roman"/>
          <w:b/>
          <w:bCs/>
          <w:sz w:val="28"/>
          <w:szCs w:val="28"/>
        </w:rPr>
        <w:t xml:space="preserve">ри достижении </w:t>
      </w:r>
      <w:r w:rsidR="0028417D" w:rsidRPr="00A24287">
        <w:rPr>
          <w:rFonts w:ascii="Times New Roman" w:hAnsi="Times New Roman"/>
          <w:b/>
          <w:bCs/>
          <w:sz w:val="28"/>
          <w:szCs w:val="28"/>
        </w:rPr>
        <w:t>достижении среднего значения R&lt;1  и ПЗКФ&lt;50% в течение 7 дней</w:t>
      </w:r>
      <w:r w:rsidR="0028417D" w:rsidRPr="00A24287">
        <w:rPr>
          <w:rFonts w:ascii="Times New Roman" w:hAnsi="Times New Roman"/>
          <w:b/>
          <w:sz w:val="28"/>
          <w:szCs w:val="28"/>
        </w:rPr>
        <w:t xml:space="preserve"> </w:t>
      </w:r>
      <w:r w:rsidR="00D72A15" w:rsidRPr="00A24287">
        <w:rPr>
          <w:rFonts w:ascii="Times New Roman" w:hAnsi="Times New Roman"/>
          <w:b/>
          <w:sz w:val="28"/>
          <w:szCs w:val="28"/>
        </w:rPr>
        <w:t xml:space="preserve">обеспечить: </w:t>
      </w:r>
    </w:p>
    <w:p w:rsidR="00D72A15" w:rsidRPr="00A24287" w:rsidRDefault="00D72A15" w:rsidP="00D72A15">
      <w:pPr>
        <w:tabs>
          <w:tab w:val="left" w:pos="993"/>
        </w:tabs>
        <w:spacing w:after="0" w:line="240" w:lineRule="auto"/>
        <w:ind w:firstLine="709"/>
        <w:jc w:val="both"/>
        <w:rPr>
          <w:rFonts w:ascii="Times New Roman" w:eastAsia="Calibri" w:hAnsi="Times New Roman"/>
          <w:spacing w:val="-4"/>
          <w:sz w:val="28"/>
          <w:szCs w:val="28"/>
        </w:rPr>
      </w:pPr>
      <w:r w:rsidRPr="00A24287">
        <w:rPr>
          <w:rFonts w:ascii="Times New Roman" w:eastAsia="SimSun" w:hAnsi="Times New Roman"/>
          <w:sz w:val="28"/>
          <w:szCs w:val="28"/>
        </w:rPr>
        <w:lastRenderedPageBreak/>
        <w:t xml:space="preserve">1) </w:t>
      </w:r>
      <w:r w:rsidRPr="00A24287">
        <w:rPr>
          <w:rFonts w:ascii="Times New Roman" w:eastAsia="Calibri" w:hAnsi="Times New Roman"/>
          <w:spacing w:val="-4"/>
          <w:sz w:val="28"/>
          <w:szCs w:val="28"/>
          <w:lang w:eastAsia="en-US"/>
        </w:rPr>
        <w:t xml:space="preserve">разрешение </w:t>
      </w:r>
      <w:r w:rsidRPr="00A24287">
        <w:rPr>
          <w:rFonts w:ascii="Times New Roman" w:hAnsi="Times New Roman"/>
          <w:bCs/>
          <w:sz w:val="28"/>
          <w:szCs w:val="28"/>
        </w:rPr>
        <w:t>въезда/выезда между регионами Республики Казахстан (авиарейсы) с</w:t>
      </w:r>
      <w:r w:rsidRPr="00A24287">
        <w:rPr>
          <w:rFonts w:ascii="Times New Roman" w:eastAsia="Calibri" w:hAnsi="Times New Roman"/>
          <w:spacing w:val="-4"/>
          <w:sz w:val="28"/>
          <w:szCs w:val="28"/>
        </w:rPr>
        <w:t xml:space="preserve"> обязательным соблюдением усиленного санитарно-дезинфекционного режима и дополнительных требований, установленных Главным государственным санитарным врачом на транспорте;</w:t>
      </w:r>
    </w:p>
    <w:p w:rsidR="00D72A15" w:rsidRPr="00A24287" w:rsidRDefault="00D72A15" w:rsidP="00D72A15">
      <w:pPr>
        <w:tabs>
          <w:tab w:val="left" w:pos="1134"/>
        </w:tabs>
        <w:spacing w:after="0" w:line="240" w:lineRule="auto"/>
        <w:ind w:firstLine="709"/>
        <w:jc w:val="both"/>
        <w:rPr>
          <w:rFonts w:ascii="Times New Roman" w:hAnsi="Times New Roman"/>
          <w:bCs/>
          <w:sz w:val="28"/>
          <w:szCs w:val="28"/>
        </w:rPr>
      </w:pPr>
      <w:r w:rsidRPr="00A24287">
        <w:rPr>
          <w:rFonts w:ascii="Times New Roman" w:hAnsi="Times New Roman"/>
          <w:sz w:val="28"/>
          <w:szCs w:val="28"/>
        </w:rPr>
        <w:t xml:space="preserve">2) возобновление работы общественного транспорта с ограничениями с </w:t>
      </w:r>
      <w:r w:rsidRPr="00A24287">
        <w:rPr>
          <w:rFonts w:ascii="Times New Roman" w:eastAsia="Calibri" w:hAnsi="Times New Roman"/>
          <w:spacing w:val="-4"/>
          <w:sz w:val="28"/>
          <w:szCs w:val="28"/>
          <w:lang w:eastAsia="en-US"/>
        </w:rPr>
        <w:t>соблюдением усиленного санитарно-дезинфекционного режима и дополнительных требований согласно приложению 15 к настоящему постановлению</w:t>
      </w:r>
      <w:r w:rsidRPr="00A24287">
        <w:rPr>
          <w:rFonts w:ascii="Times New Roman" w:hAnsi="Times New Roman"/>
          <w:bCs/>
          <w:sz w:val="28"/>
          <w:szCs w:val="28"/>
        </w:rPr>
        <w:t>.</w:t>
      </w:r>
    </w:p>
    <w:p w:rsidR="00D72A15" w:rsidRPr="00A24287" w:rsidRDefault="004471D3" w:rsidP="00D72A15">
      <w:pPr>
        <w:tabs>
          <w:tab w:val="left" w:pos="993"/>
        </w:tabs>
        <w:spacing w:after="0" w:line="240" w:lineRule="auto"/>
        <w:ind w:firstLine="709"/>
        <w:jc w:val="both"/>
        <w:rPr>
          <w:rFonts w:ascii="Times New Roman" w:eastAsia="Calibri" w:hAnsi="Times New Roman"/>
          <w:spacing w:val="-4"/>
          <w:sz w:val="28"/>
          <w:szCs w:val="28"/>
          <w:lang w:eastAsia="en-US"/>
        </w:rPr>
      </w:pPr>
      <w:r w:rsidRPr="00A24287">
        <w:rPr>
          <w:rFonts w:ascii="Times New Roman" w:eastAsia="Times New Roman" w:hAnsi="Times New Roman"/>
          <w:b/>
          <w:kern w:val="24"/>
          <w:sz w:val="28"/>
          <w:szCs w:val="28"/>
        </w:rPr>
        <w:t>6</w:t>
      </w:r>
      <w:r w:rsidR="00D72A15" w:rsidRPr="00A24287">
        <w:rPr>
          <w:rFonts w:ascii="Times New Roman" w:eastAsia="Times New Roman" w:hAnsi="Times New Roman"/>
          <w:b/>
          <w:kern w:val="24"/>
          <w:sz w:val="28"/>
          <w:szCs w:val="28"/>
        </w:rPr>
        <w:t>. А</w:t>
      </w:r>
      <w:r w:rsidR="00D72A15" w:rsidRPr="00A24287">
        <w:rPr>
          <w:rFonts w:ascii="Times New Roman" w:hAnsi="Times New Roman"/>
          <w:b/>
          <w:sz w:val="28"/>
          <w:szCs w:val="28"/>
        </w:rPr>
        <w:t xml:space="preserve">кимам областей, городов Алматы, Нур-Султан, Шымкент, </w:t>
      </w:r>
      <w:r w:rsidR="00D72A15" w:rsidRPr="00A24287">
        <w:rPr>
          <w:rFonts w:ascii="Times New Roman" w:eastAsia="Times New Roman" w:hAnsi="Times New Roman"/>
          <w:b/>
          <w:kern w:val="24"/>
          <w:sz w:val="28"/>
          <w:szCs w:val="28"/>
        </w:rPr>
        <w:t>Министерству юстиции</w:t>
      </w:r>
      <w:r w:rsidR="00D72A15" w:rsidRPr="00A24287">
        <w:rPr>
          <w:rFonts w:ascii="Times New Roman" w:hAnsi="Times New Roman"/>
          <w:b/>
          <w:sz w:val="28"/>
          <w:szCs w:val="28"/>
        </w:rPr>
        <w:t xml:space="preserve"> </w:t>
      </w:r>
      <w:r w:rsidR="00D72A15" w:rsidRPr="00A24287">
        <w:rPr>
          <w:rFonts w:ascii="Times New Roman" w:eastAsia="Times New Roman" w:hAnsi="Times New Roman"/>
          <w:b/>
          <w:kern w:val="24"/>
          <w:sz w:val="28"/>
          <w:szCs w:val="28"/>
        </w:rPr>
        <w:t xml:space="preserve">Республики Казахстан </w:t>
      </w:r>
      <w:r w:rsidR="00D72A15" w:rsidRPr="00A24287">
        <w:rPr>
          <w:rFonts w:ascii="Times New Roman" w:hAnsi="Times New Roman"/>
          <w:b/>
          <w:sz w:val="28"/>
          <w:szCs w:val="28"/>
        </w:rPr>
        <w:t>в регионах п</w:t>
      </w:r>
      <w:r w:rsidR="00D72A15" w:rsidRPr="00A24287">
        <w:rPr>
          <w:rFonts w:ascii="Times New Roman" w:hAnsi="Times New Roman"/>
          <w:b/>
          <w:bCs/>
          <w:sz w:val="28"/>
          <w:szCs w:val="28"/>
        </w:rPr>
        <w:t xml:space="preserve">ри достижении </w:t>
      </w:r>
      <w:r w:rsidR="0028417D" w:rsidRPr="00A24287">
        <w:rPr>
          <w:rFonts w:ascii="Times New Roman" w:hAnsi="Times New Roman"/>
          <w:b/>
          <w:bCs/>
          <w:sz w:val="28"/>
          <w:szCs w:val="28"/>
        </w:rPr>
        <w:t>среднего значения R&lt;1  и ПЗКФ&lt;50% в течение 7 дней</w:t>
      </w:r>
      <w:r w:rsidR="0028417D" w:rsidRPr="00A24287">
        <w:rPr>
          <w:rFonts w:ascii="Times New Roman" w:hAnsi="Times New Roman"/>
          <w:b/>
          <w:sz w:val="28"/>
          <w:szCs w:val="28"/>
        </w:rPr>
        <w:t xml:space="preserve"> обеспечить </w:t>
      </w:r>
      <w:r w:rsidR="00D72A15" w:rsidRPr="00A24287">
        <w:rPr>
          <w:rFonts w:ascii="Times New Roman" w:hAnsi="Times New Roman"/>
          <w:sz w:val="28"/>
          <w:szCs w:val="28"/>
        </w:rPr>
        <w:t>работу центров обслуживания населения</w:t>
      </w:r>
      <w:r w:rsidR="00D72A15" w:rsidRPr="00A24287">
        <w:rPr>
          <w:rFonts w:ascii="Times New Roman" w:hAnsi="Times New Roman"/>
          <w:b/>
          <w:sz w:val="28"/>
          <w:szCs w:val="28"/>
        </w:rPr>
        <w:t xml:space="preserve"> </w:t>
      </w:r>
      <w:r w:rsidR="00D72A15" w:rsidRPr="00A24287">
        <w:rPr>
          <w:rFonts w:ascii="Times New Roman" w:hAnsi="Times New Roman"/>
          <w:sz w:val="28"/>
          <w:szCs w:val="28"/>
        </w:rPr>
        <w:t>с</w:t>
      </w:r>
      <w:r w:rsidR="00D72A15" w:rsidRPr="00A24287">
        <w:rPr>
          <w:rFonts w:ascii="Times New Roman" w:eastAsia="Calibri" w:hAnsi="Times New Roman"/>
          <w:spacing w:val="-4"/>
          <w:sz w:val="28"/>
          <w:szCs w:val="28"/>
          <w:lang w:eastAsia="en-US"/>
        </w:rPr>
        <w:t xml:space="preserve"> соблюдением усиленного санитарно-дезинфекционного режима и социальной дистанции.</w:t>
      </w:r>
    </w:p>
    <w:p w:rsidR="00D72A15" w:rsidRPr="00A24287" w:rsidRDefault="004471D3" w:rsidP="00D72A15">
      <w:pPr>
        <w:tabs>
          <w:tab w:val="left" w:pos="993"/>
        </w:tabs>
        <w:spacing w:after="0" w:line="240" w:lineRule="auto"/>
        <w:ind w:firstLine="709"/>
        <w:jc w:val="both"/>
        <w:rPr>
          <w:rFonts w:ascii="Times New Roman" w:eastAsia="Calibri" w:hAnsi="Times New Roman"/>
          <w:spacing w:val="-4"/>
          <w:sz w:val="28"/>
          <w:szCs w:val="28"/>
          <w:lang w:eastAsia="en-US"/>
        </w:rPr>
      </w:pPr>
      <w:r w:rsidRPr="00A24287">
        <w:rPr>
          <w:rFonts w:ascii="Times New Roman" w:eastAsia="Times New Roman" w:hAnsi="Times New Roman"/>
          <w:b/>
          <w:kern w:val="24"/>
          <w:sz w:val="28"/>
          <w:szCs w:val="28"/>
        </w:rPr>
        <w:t>7</w:t>
      </w:r>
      <w:r w:rsidR="00D72A15" w:rsidRPr="00A24287">
        <w:rPr>
          <w:rFonts w:ascii="Times New Roman" w:eastAsia="Times New Roman" w:hAnsi="Times New Roman"/>
          <w:b/>
          <w:kern w:val="24"/>
          <w:sz w:val="28"/>
          <w:szCs w:val="28"/>
        </w:rPr>
        <w:t>. А</w:t>
      </w:r>
      <w:r w:rsidR="00D72A15" w:rsidRPr="00A24287">
        <w:rPr>
          <w:rFonts w:ascii="Times New Roman" w:hAnsi="Times New Roman"/>
          <w:b/>
          <w:sz w:val="28"/>
          <w:szCs w:val="28"/>
        </w:rPr>
        <w:t xml:space="preserve">кимам областей, городов Алматы, Нур-Султан, Шымкент, Национальному банку </w:t>
      </w:r>
      <w:r w:rsidR="00D72A15" w:rsidRPr="00A24287">
        <w:rPr>
          <w:rFonts w:ascii="Times New Roman" w:eastAsia="Times New Roman" w:hAnsi="Times New Roman"/>
          <w:b/>
          <w:kern w:val="24"/>
          <w:sz w:val="28"/>
          <w:szCs w:val="28"/>
        </w:rPr>
        <w:t xml:space="preserve">Республики Казахстан </w:t>
      </w:r>
      <w:r w:rsidR="00D72A15" w:rsidRPr="00A24287">
        <w:rPr>
          <w:rFonts w:ascii="Times New Roman" w:hAnsi="Times New Roman"/>
          <w:b/>
          <w:sz w:val="28"/>
          <w:szCs w:val="28"/>
        </w:rPr>
        <w:t>в регионах п</w:t>
      </w:r>
      <w:r w:rsidR="00D72A15" w:rsidRPr="00A24287">
        <w:rPr>
          <w:rFonts w:ascii="Times New Roman" w:hAnsi="Times New Roman"/>
          <w:b/>
          <w:bCs/>
          <w:sz w:val="28"/>
          <w:szCs w:val="28"/>
        </w:rPr>
        <w:t xml:space="preserve">ри достижении </w:t>
      </w:r>
      <w:r w:rsidR="00201612" w:rsidRPr="00A24287">
        <w:rPr>
          <w:rFonts w:ascii="Times New Roman" w:hAnsi="Times New Roman"/>
          <w:b/>
          <w:bCs/>
          <w:sz w:val="28"/>
          <w:szCs w:val="28"/>
        </w:rPr>
        <w:t>среднего значения R&lt;1  и ПЗКФ&lt;50% в течение 7 дней</w:t>
      </w:r>
      <w:r w:rsidR="00201612" w:rsidRPr="00A24287">
        <w:rPr>
          <w:rFonts w:ascii="Times New Roman" w:hAnsi="Times New Roman"/>
          <w:b/>
          <w:sz w:val="28"/>
          <w:szCs w:val="28"/>
        </w:rPr>
        <w:t xml:space="preserve"> </w:t>
      </w:r>
      <w:r w:rsidR="00D72A15" w:rsidRPr="00A24287">
        <w:rPr>
          <w:rFonts w:ascii="Times New Roman" w:hAnsi="Times New Roman"/>
          <w:b/>
          <w:sz w:val="28"/>
          <w:szCs w:val="28"/>
        </w:rPr>
        <w:t xml:space="preserve">обеспечить </w:t>
      </w:r>
      <w:r w:rsidR="00D72A15" w:rsidRPr="00A24287">
        <w:rPr>
          <w:rFonts w:ascii="Times New Roman" w:hAnsi="Times New Roman"/>
          <w:sz w:val="28"/>
          <w:szCs w:val="28"/>
        </w:rPr>
        <w:t>работу</w:t>
      </w:r>
      <w:r w:rsidR="00D72A15" w:rsidRPr="00A24287">
        <w:rPr>
          <w:rFonts w:ascii="Times New Roman" w:hAnsi="Times New Roman"/>
          <w:bCs/>
          <w:sz w:val="28"/>
          <w:szCs w:val="28"/>
        </w:rPr>
        <w:t xml:space="preserve"> банков второго уровня с с</w:t>
      </w:r>
      <w:r w:rsidR="00D72A15" w:rsidRPr="00A24287">
        <w:rPr>
          <w:rFonts w:ascii="Times New Roman" w:hAnsi="Times New Roman"/>
          <w:sz w:val="28"/>
          <w:szCs w:val="28"/>
        </w:rPr>
        <w:t>облюдением социальной дистанции</w:t>
      </w:r>
      <w:r w:rsidR="00D72A15" w:rsidRPr="00A24287">
        <w:rPr>
          <w:rFonts w:ascii="Times New Roman" w:eastAsia="Calibri" w:hAnsi="Times New Roman"/>
          <w:spacing w:val="-4"/>
          <w:sz w:val="28"/>
          <w:szCs w:val="28"/>
          <w:lang w:eastAsia="en-US"/>
        </w:rPr>
        <w:t xml:space="preserve"> и усиленного санитарно-дезинфекционного режима.</w:t>
      </w:r>
    </w:p>
    <w:p w:rsidR="00D72A15" w:rsidRPr="00A24287" w:rsidRDefault="004471D3" w:rsidP="00D72A15">
      <w:pPr>
        <w:tabs>
          <w:tab w:val="left" w:pos="1134"/>
        </w:tabs>
        <w:spacing w:after="0" w:line="240" w:lineRule="auto"/>
        <w:ind w:firstLine="709"/>
        <w:jc w:val="both"/>
        <w:rPr>
          <w:rFonts w:ascii="Times New Roman" w:hAnsi="Times New Roman"/>
          <w:b/>
          <w:sz w:val="28"/>
          <w:szCs w:val="28"/>
        </w:rPr>
      </w:pPr>
      <w:r w:rsidRPr="00A24287">
        <w:rPr>
          <w:rFonts w:ascii="Times New Roman" w:hAnsi="Times New Roman" w:cs="Times New Roman"/>
          <w:b/>
          <w:sz w:val="28"/>
          <w:szCs w:val="28"/>
        </w:rPr>
        <w:t>8</w:t>
      </w:r>
      <w:r w:rsidR="00D72A15" w:rsidRPr="00A24287">
        <w:rPr>
          <w:rFonts w:ascii="Times New Roman" w:hAnsi="Times New Roman" w:cs="Times New Roman"/>
          <w:b/>
          <w:sz w:val="28"/>
          <w:szCs w:val="28"/>
        </w:rPr>
        <w:t xml:space="preserve">. </w:t>
      </w:r>
      <w:r w:rsidR="00D72A15" w:rsidRPr="00A24287">
        <w:rPr>
          <w:rFonts w:ascii="Times New Roman" w:hAnsi="Times New Roman"/>
          <w:b/>
          <w:sz w:val="28"/>
          <w:szCs w:val="28"/>
        </w:rPr>
        <w:t>Акимам областей, городов Алматы, Нур-Султан, Шымкент, Министерству культуры и спорта Республики Казахстан п</w:t>
      </w:r>
      <w:r w:rsidR="00D72A15" w:rsidRPr="00A24287">
        <w:rPr>
          <w:rFonts w:ascii="Times New Roman" w:hAnsi="Times New Roman"/>
          <w:b/>
          <w:bCs/>
          <w:sz w:val="28"/>
          <w:szCs w:val="28"/>
        </w:rPr>
        <w:t xml:space="preserve">ри достижении </w:t>
      </w:r>
      <w:r w:rsidR="00EA22AC" w:rsidRPr="00A24287">
        <w:rPr>
          <w:rFonts w:ascii="Times New Roman" w:hAnsi="Times New Roman"/>
          <w:b/>
          <w:bCs/>
          <w:sz w:val="28"/>
          <w:szCs w:val="28"/>
        </w:rPr>
        <w:t>среднего значения R&lt;1  и ПЗКФ&lt;30% в течение 7 дней</w:t>
      </w:r>
      <w:r w:rsidR="00EA22AC" w:rsidRPr="00A24287">
        <w:rPr>
          <w:rFonts w:ascii="Times New Roman" w:hAnsi="Times New Roman"/>
          <w:b/>
          <w:sz w:val="28"/>
          <w:szCs w:val="28"/>
        </w:rPr>
        <w:t xml:space="preserve"> </w:t>
      </w:r>
      <w:r w:rsidR="00D72A15" w:rsidRPr="00A24287">
        <w:rPr>
          <w:rFonts w:ascii="Times New Roman" w:hAnsi="Times New Roman"/>
          <w:b/>
          <w:sz w:val="28"/>
          <w:szCs w:val="28"/>
        </w:rPr>
        <w:t>обеспечить:</w:t>
      </w:r>
    </w:p>
    <w:p w:rsidR="00D72A15" w:rsidRPr="00A24287" w:rsidRDefault="00D72A15" w:rsidP="00D72A15">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1) деятельность с</w:t>
      </w:r>
      <w:r w:rsidRPr="00A24287">
        <w:rPr>
          <w:rFonts w:ascii="Times New Roman" w:hAnsi="Times New Roman" w:cs="Times New Roman"/>
          <w:bCs/>
          <w:sz w:val="28"/>
          <w:szCs w:val="28"/>
        </w:rPr>
        <w:t>портивных объектов (для спортсменов до 50 чел.);</w:t>
      </w:r>
    </w:p>
    <w:p w:rsidR="00D72A15" w:rsidRPr="00A24287" w:rsidRDefault="00D72A15" w:rsidP="00D72A15">
      <w:pPr>
        <w:tabs>
          <w:tab w:val="left" w:pos="993"/>
        </w:tabs>
        <w:spacing w:after="0" w:line="240" w:lineRule="auto"/>
        <w:ind w:firstLine="709"/>
        <w:jc w:val="both"/>
        <w:rPr>
          <w:rFonts w:ascii="Times New Roman" w:hAnsi="Times New Roman" w:cs="Times New Roman"/>
          <w:bCs/>
          <w:iCs/>
          <w:sz w:val="28"/>
          <w:szCs w:val="28"/>
        </w:rPr>
      </w:pPr>
      <w:r w:rsidRPr="00A24287">
        <w:rPr>
          <w:rFonts w:ascii="Times New Roman" w:hAnsi="Times New Roman" w:cs="Times New Roman"/>
          <w:bCs/>
          <w:sz w:val="28"/>
          <w:szCs w:val="28"/>
        </w:rPr>
        <w:t>2) деятельность объектов культуры (</w:t>
      </w:r>
      <w:r w:rsidRPr="00A24287">
        <w:rPr>
          <w:rFonts w:ascii="Times New Roman" w:hAnsi="Times New Roman" w:cs="Times New Roman"/>
          <w:bCs/>
          <w:iCs/>
          <w:sz w:val="28"/>
          <w:szCs w:val="28"/>
        </w:rPr>
        <w:t>индивидуальные и групповые репетиции до 50 чел.), без зрителей;</w:t>
      </w:r>
    </w:p>
    <w:p w:rsidR="00D72A15" w:rsidRPr="00A24287" w:rsidRDefault="004471D3" w:rsidP="00D72A15">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b/>
          <w:bCs/>
          <w:iCs/>
          <w:sz w:val="28"/>
          <w:szCs w:val="28"/>
        </w:rPr>
        <w:t>9</w:t>
      </w:r>
      <w:r w:rsidR="00D72A15" w:rsidRPr="00A24287">
        <w:rPr>
          <w:rFonts w:ascii="Times New Roman" w:hAnsi="Times New Roman" w:cs="Times New Roman"/>
          <w:b/>
          <w:bCs/>
          <w:iCs/>
          <w:sz w:val="28"/>
          <w:szCs w:val="28"/>
        </w:rPr>
        <w:t>.</w:t>
      </w:r>
      <w:r w:rsidR="00D72A15" w:rsidRPr="00A24287">
        <w:rPr>
          <w:rFonts w:ascii="Times New Roman" w:hAnsi="Times New Roman"/>
          <w:b/>
          <w:sz w:val="28"/>
          <w:szCs w:val="28"/>
        </w:rPr>
        <w:t xml:space="preserve"> Акимам областей, городов Алматы, Нур-Султан, Шымкент, Министерству индустрии и инфраструктурного развития п</w:t>
      </w:r>
      <w:r w:rsidR="00D72A15" w:rsidRPr="00A24287">
        <w:rPr>
          <w:rFonts w:ascii="Times New Roman" w:hAnsi="Times New Roman"/>
          <w:b/>
          <w:bCs/>
          <w:sz w:val="28"/>
          <w:szCs w:val="28"/>
        </w:rPr>
        <w:t xml:space="preserve">ри достижении </w:t>
      </w:r>
      <w:r w:rsidR="00E54ED6" w:rsidRPr="00A24287">
        <w:rPr>
          <w:rFonts w:ascii="Times New Roman" w:hAnsi="Times New Roman"/>
          <w:b/>
          <w:bCs/>
          <w:sz w:val="28"/>
          <w:szCs w:val="28"/>
        </w:rPr>
        <w:t>среднего значения R&lt;1  и ПЗКФ&lt;30% в течение 7 дней</w:t>
      </w:r>
      <w:r w:rsidR="00E54ED6" w:rsidRPr="00A24287">
        <w:rPr>
          <w:rFonts w:ascii="Times New Roman" w:hAnsi="Times New Roman"/>
          <w:b/>
          <w:sz w:val="28"/>
          <w:szCs w:val="28"/>
        </w:rPr>
        <w:t xml:space="preserve"> </w:t>
      </w:r>
      <w:r w:rsidR="00D72A15" w:rsidRPr="00A24287">
        <w:rPr>
          <w:rFonts w:ascii="Times New Roman" w:hAnsi="Times New Roman"/>
          <w:b/>
          <w:sz w:val="28"/>
          <w:szCs w:val="28"/>
        </w:rPr>
        <w:t xml:space="preserve">обеспечить </w:t>
      </w:r>
      <w:r w:rsidR="00D72A15" w:rsidRPr="00A24287">
        <w:rPr>
          <w:rFonts w:ascii="Times New Roman" w:hAnsi="Times New Roman"/>
          <w:sz w:val="28"/>
          <w:szCs w:val="28"/>
        </w:rPr>
        <w:t>возобновление работы</w:t>
      </w:r>
      <w:r w:rsidR="00D72A15" w:rsidRPr="00A24287">
        <w:rPr>
          <w:rFonts w:ascii="Times New Roman" w:hAnsi="Times New Roman"/>
          <w:bCs/>
          <w:sz w:val="28"/>
          <w:szCs w:val="28"/>
        </w:rPr>
        <w:t xml:space="preserve"> объектов общественного питания с установлением в зале не более 50 посадочных мест </w:t>
      </w:r>
      <w:r w:rsidR="00D72A15" w:rsidRPr="00A24287">
        <w:rPr>
          <w:rFonts w:ascii="Times New Roman" w:hAnsi="Times New Roman"/>
          <w:sz w:val="28"/>
          <w:szCs w:val="28"/>
        </w:rPr>
        <w:t>с одновременным нахождением посетителей согласно числа посадочных мест с соблюдением социальной дистанции не менее 2-х метров между крайними местами соседних столов. При этом не допускается проведение коллективных мероприятий.</w:t>
      </w:r>
      <w:r w:rsidR="00D72A15" w:rsidRPr="00A24287">
        <w:rPr>
          <w:rFonts w:ascii="Times New Roman" w:hAnsi="Times New Roman" w:cs="Times New Roman"/>
          <w:sz w:val="28"/>
          <w:szCs w:val="28"/>
        </w:rPr>
        <w:t xml:space="preserve"> </w:t>
      </w:r>
    </w:p>
    <w:p w:rsidR="00D72A15" w:rsidRPr="00A24287" w:rsidRDefault="00D72A15" w:rsidP="00D72A15">
      <w:pPr>
        <w:spacing w:after="0" w:line="240" w:lineRule="auto"/>
        <w:ind w:firstLine="709"/>
        <w:jc w:val="both"/>
        <w:rPr>
          <w:rFonts w:ascii="Times New Roman" w:hAnsi="Times New Roman" w:cs="Times New Roman"/>
          <w:sz w:val="28"/>
          <w:szCs w:val="28"/>
        </w:rPr>
      </w:pPr>
      <w:r w:rsidRPr="00A24287">
        <w:rPr>
          <w:rFonts w:ascii="Times New Roman" w:eastAsia="Times New Roman" w:hAnsi="Times New Roman"/>
          <w:b/>
          <w:kern w:val="24"/>
          <w:sz w:val="28"/>
          <w:szCs w:val="28"/>
        </w:rPr>
        <w:t>1</w:t>
      </w:r>
      <w:r w:rsidR="004471D3" w:rsidRPr="00A24287">
        <w:rPr>
          <w:rFonts w:ascii="Times New Roman" w:eastAsia="Times New Roman" w:hAnsi="Times New Roman"/>
          <w:b/>
          <w:kern w:val="24"/>
          <w:sz w:val="28"/>
          <w:szCs w:val="28"/>
        </w:rPr>
        <w:t>0</w:t>
      </w:r>
      <w:r w:rsidRPr="00A24287">
        <w:rPr>
          <w:rFonts w:ascii="Times New Roman" w:eastAsia="Times New Roman" w:hAnsi="Times New Roman"/>
          <w:b/>
          <w:kern w:val="24"/>
          <w:sz w:val="28"/>
          <w:szCs w:val="28"/>
        </w:rPr>
        <w:t>.</w:t>
      </w:r>
      <w:r w:rsidRPr="00A24287">
        <w:rPr>
          <w:rFonts w:ascii="Times New Roman" w:eastAsia="Times New Roman" w:hAnsi="Times New Roman"/>
          <w:kern w:val="24"/>
          <w:sz w:val="28"/>
          <w:szCs w:val="28"/>
        </w:rPr>
        <w:t xml:space="preserve"> </w:t>
      </w:r>
      <w:r w:rsidRPr="00A24287">
        <w:rPr>
          <w:rFonts w:ascii="Times New Roman" w:eastAsia="Times New Roman" w:hAnsi="Times New Roman"/>
          <w:b/>
          <w:kern w:val="24"/>
          <w:sz w:val="28"/>
          <w:szCs w:val="28"/>
        </w:rPr>
        <w:t>А</w:t>
      </w:r>
      <w:r w:rsidRPr="00A24287">
        <w:rPr>
          <w:rFonts w:ascii="Times New Roman" w:hAnsi="Times New Roman"/>
          <w:b/>
          <w:sz w:val="28"/>
          <w:szCs w:val="28"/>
        </w:rPr>
        <w:t xml:space="preserve">кимам областей, городов Алматы, Нур-Султан, Шымкент, </w:t>
      </w:r>
      <w:r w:rsidRPr="00A24287">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A24287">
        <w:rPr>
          <w:rFonts w:ascii="Times New Roman" w:hAnsi="Times New Roman"/>
          <w:b/>
          <w:bCs/>
          <w:spacing w:val="2"/>
          <w:sz w:val="28"/>
          <w:szCs w:val="28"/>
          <w:bdr w:val="none" w:sz="0" w:space="0" w:color="auto" w:frame="1"/>
          <w:shd w:val="clear" w:color="auto" w:fill="FFFFFF"/>
        </w:rPr>
        <w:t>органам</w:t>
      </w:r>
      <w:r w:rsidRPr="00A24287">
        <w:rPr>
          <w:rFonts w:ascii="Times New Roman" w:eastAsia="Times New Roman" w:hAnsi="Times New Roman"/>
          <w:b/>
          <w:kern w:val="24"/>
          <w:sz w:val="28"/>
          <w:szCs w:val="28"/>
        </w:rPr>
        <w:t xml:space="preserve"> </w:t>
      </w:r>
      <w:r w:rsidRPr="00A24287">
        <w:rPr>
          <w:rFonts w:ascii="Times New Roman" w:hAnsi="Times New Roman"/>
          <w:b/>
          <w:sz w:val="28"/>
          <w:szCs w:val="28"/>
        </w:rPr>
        <w:t>п</w:t>
      </w:r>
      <w:r w:rsidRPr="00A24287">
        <w:rPr>
          <w:rFonts w:ascii="Times New Roman" w:hAnsi="Times New Roman"/>
          <w:b/>
          <w:bCs/>
          <w:sz w:val="28"/>
          <w:szCs w:val="28"/>
        </w:rPr>
        <w:t xml:space="preserve">ри достижении </w:t>
      </w:r>
      <w:r w:rsidR="00E54ED6" w:rsidRPr="00A24287">
        <w:rPr>
          <w:rFonts w:ascii="Times New Roman" w:hAnsi="Times New Roman"/>
          <w:b/>
          <w:bCs/>
          <w:sz w:val="28"/>
          <w:szCs w:val="28"/>
        </w:rPr>
        <w:t>среднего значения R&lt;1  и ПЗКФ&lt;30% в течение 7 дней</w:t>
      </w:r>
      <w:r w:rsidR="00E54ED6" w:rsidRPr="00A24287">
        <w:rPr>
          <w:rFonts w:ascii="Times New Roman" w:hAnsi="Times New Roman"/>
          <w:sz w:val="28"/>
          <w:szCs w:val="28"/>
        </w:rPr>
        <w:t xml:space="preserve"> </w:t>
      </w:r>
      <w:r w:rsidRPr="00A24287">
        <w:rPr>
          <w:rFonts w:ascii="Times New Roman" w:hAnsi="Times New Roman"/>
          <w:sz w:val="28"/>
          <w:szCs w:val="28"/>
        </w:rPr>
        <w:t>обеспечить</w:t>
      </w:r>
      <w:r w:rsidRPr="00A24287">
        <w:rPr>
          <w:rFonts w:ascii="Times New Roman" w:hAnsi="Times New Roman"/>
          <w:bCs/>
          <w:sz w:val="28"/>
          <w:szCs w:val="28"/>
        </w:rPr>
        <w:t xml:space="preserve"> деятельность государственных органов (организации), национальных кампаний, других офисов с с</w:t>
      </w:r>
      <w:r w:rsidRPr="00A24287">
        <w:rPr>
          <w:rFonts w:ascii="Times New Roman" w:hAnsi="Times New Roman"/>
          <w:sz w:val="28"/>
          <w:szCs w:val="28"/>
        </w:rPr>
        <w:t>облюдением социальной дистанции</w:t>
      </w:r>
      <w:r w:rsidRPr="00A24287">
        <w:rPr>
          <w:rFonts w:ascii="Times New Roman" w:eastAsia="Calibri" w:hAnsi="Times New Roman"/>
          <w:spacing w:val="-4"/>
          <w:sz w:val="28"/>
          <w:szCs w:val="28"/>
        </w:rPr>
        <w:t xml:space="preserve"> и усиленного санитарно-дезинфекционного режима</w:t>
      </w:r>
      <w:r w:rsidRPr="00A24287">
        <w:rPr>
          <w:rFonts w:ascii="Times New Roman" w:hAnsi="Times New Roman"/>
          <w:sz w:val="28"/>
          <w:szCs w:val="28"/>
        </w:rPr>
        <w:t xml:space="preserve"> согласно </w:t>
      </w:r>
      <w:r w:rsidRPr="00A24287">
        <w:rPr>
          <w:rFonts w:ascii="Times New Roman" w:hAnsi="Times New Roman"/>
          <w:bCs/>
          <w:sz w:val="28"/>
          <w:szCs w:val="28"/>
        </w:rPr>
        <w:t xml:space="preserve">приложению </w:t>
      </w:r>
      <w:r w:rsidR="00D20039" w:rsidRPr="00A24287">
        <w:rPr>
          <w:rFonts w:ascii="Times New Roman" w:hAnsi="Times New Roman"/>
          <w:bCs/>
          <w:sz w:val="28"/>
          <w:szCs w:val="28"/>
        </w:rPr>
        <w:t>1</w:t>
      </w:r>
      <w:r w:rsidRPr="00A24287">
        <w:rPr>
          <w:rFonts w:ascii="Times New Roman" w:hAnsi="Times New Roman"/>
          <w:bCs/>
          <w:sz w:val="28"/>
          <w:szCs w:val="28"/>
        </w:rPr>
        <w:t xml:space="preserve"> к настоящему постановлению</w:t>
      </w:r>
      <w:r w:rsidRPr="00A24287">
        <w:rPr>
          <w:rFonts w:ascii="Times New Roman" w:eastAsia="Calibri" w:hAnsi="Times New Roman"/>
          <w:spacing w:val="-4"/>
          <w:sz w:val="28"/>
          <w:szCs w:val="28"/>
        </w:rPr>
        <w:t xml:space="preserve">. При этом </w:t>
      </w:r>
      <w:r w:rsidRPr="00A24287">
        <w:rPr>
          <w:rFonts w:ascii="Times New Roman" w:hAnsi="Times New Roman"/>
          <w:bCs/>
          <w:sz w:val="28"/>
          <w:szCs w:val="28"/>
        </w:rPr>
        <w:t>не менее 5</w:t>
      </w:r>
      <w:r w:rsidRPr="00A24287">
        <w:rPr>
          <w:rFonts w:ascii="Times New Roman" w:hAnsi="Times New Roman"/>
          <w:sz w:val="28"/>
          <w:szCs w:val="28"/>
        </w:rPr>
        <w:t>0% сотрудников остаются на дистанционной форме работы (при штатном расписании более 30 сотрудников)</w:t>
      </w:r>
      <w:r w:rsidR="007B0D14" w:rsidRPr="00A24287">
        <w:rPr>
          <w:rFonts w:ascii="Times New Roman" w:hAnsi="Times New Roman"/>
          <w:sz w:val="28"/>
          <w:szCs w:val="28"/>
        </w:rPr>
        <w:t>.</w:t>
      </w:r>
    </w:p>
    <w:p w:rsidR="00D72A15" w:rsidRPr="00A24287" w:rsidRDefault="00D72A15" w:rsidP="004471D3">
      <w:pPr>
        <w:spacing w:after="0" w:line="240" w:lineRule="auto"/>
        <w:ind w:firstLine="709"/>
        <w:jc w:val="both"/>
        <w:rPr>
          <w:rFonts w:ascii="Times New Roman" w:hAnsi="Times New Roman"/>
          <w:spacing w:val="-4"/>
          <w:sz w:val="28"/>
          <w:szCs w:val="28"/>
        </w:rPr>
      </w:pPr>
      <w:r w:rsidRPr="00A24287">
        <w:rPr>
          <w:rFonts w:ascii="Times New Roman" w:eastAsia="Times New Roman" w:hAnsi="Times New Roman"/>
          <w:b/>
          <w:kern w:val="24"/>
          <w:sz w:val="28"/>
          <w:szCs w:val="28"/>
        </w:rPr>
        <w:t>1</w:t>
      </w:r>
      <w:r w:rsidR="004471D3" w:rsidRPr="00A24287">
        <w:rPr>
          <w:rFonts w:ascii="Times New Roman" w:eastAsia="Times New Roman" w:hAnsi="Times New Roman"/>
          <w:b/>
          <w:kern w:val="24"/>
          <w:sz w:val="28"/>
          <w:szCs w:val="28"/>
        </w:rPr>
        <w:t>1</w:t>
      </w:r>
      <w:r w:rsidRPr="00A24287">
        <w:rPr>
          <w:rFonts w:ascii="Times New Roman" w:eastAsia="Times New Roman" w:hAnsi="Times New Roman"/>
          <w:b/>
          <w:kern w:val="24"/>
          <w:sz w:val="28"/>
          <w:szCs w:val="28"/>
        </w:rPr>
        <w:t>. А</w:t>
      </w:r>
      <w:r w:rsidRPr="00A24287">
        <w:rPr>
          <w:rFonts w:ascii="Times New Roman" w:hAnsi="Times New Roman"/>
          <w:b/>
          <w:sz w:val="28"/>
          <w:szCs w:val="28"/>
        </w:rPr>
        <w:t xml:space="preserve">кимам областей, городов Алматы, Нур-Султан, Шымкент, </w:t>
      </w:r>
      <w:r w:rsidRPr="00A24287">
        <w:rPr>
          <w:rFonts w:ascii="Times New Roman" w:eastAsia="Times New Roman" w:hAnsi="Times New Roman"/>
          <w:b/>
          <w:kern w:val="24"/>
          <w:sz w:val="28"/>
          <w:szCs w:val="28"/>
        </w:rPr>
        <w:t xml:space="preserve">Министерству образования и науки </w:t>
      </w:r>
      <w:r w:rsidRPr="00A24287">
        <w:rPr>
          <w:rFonts w:ascii="Times New Roman" w:hAnsi="Times New Roman"/>
          <w:b/>
          <w:sz w:val="28"/>
          <w:szCs w:val="28"/>
        </w:rPr>
        <w:t>Республики Казахстан в регионах п</w:t>
      </w:r>
      <w:r w:rsidRPr="00A24287">
        <w:rPr>
          <w:rFonts w:ascii="Times New Roman" w:hAnsi="Times New Roman"/>
          <w:b/>
          <w:bCs/>
          <w:sz w:val="28"/>
          <w:szCs w:val="28"/>
        </w:rPr>
        <w:t xml:space="preserve">ри достижении </w:t>
      </w:r>
      <w:r w:rsidR="00653613" w:rsidRPr="00A24287">
        <w:rPr>
          <w:rFonts w:ascii="Times New Roman" w:hAnsi="Times New Roman"/>
          <w:b/>
          <w:bCs/>
          <w:sz w:val="28"/>
          <w:szCs w:val="28"/>
        </w:rPr>
        <w:t>среднего значения R&lt;1  и ПЗКФ&lt;30% в течение 7 дней</w:t>
      </w:r>
      <w:r w:rsidR="00653613" w:rsidRPr="00A24287">
        <w:rPr>
          <w:rFonts w:ascii="Times New Roman" w:hAnsi="Times New Roman"/>
          <w:b/>
          <w:sz w:val="28"/>
          <w:szCs w:val="28"/>
        </w:rPr>
        <w:t xml:space="preserve"> </w:t>
      </w:r>
      <w:r w:rsidRPr="00A24287">
        <w:rPr>
          <w:rFonts w:ascii="Times New Roman" w:hAnsi="Times New Roman"/>
          <w:b/>
          <w:sz w:val="28"/>
          <w:szCs w:val="28"/>
        </w:rPr>
        <w:t>обеспечить</w:t>
      </w:r>
      <w:r w:rsidRPr="00A24287">
        <w:rPr>
          <w:bCs/>
          <w:sz w:val="28"/>
          <w:szCs w:val="28"/>
        </w:rPr>
        <w:t xml:space="preserve"> </w:t>
      </w:r>
      <w:r w:rsidRPr="00A24287">
        <w:rPr>
          <w:rFonts w:ascii="Times New Roman" w:hAnsi="Times New Roman"/>
          <w:bCs/>
          <w:sz w:val="28"/>
          <w:szCs w:val="28"/>
        </w:rPr>
        <w:t xml:space="preserve">работу </w:t>
      </w:r>
      <w:r w:rsidRPr="00A24287">
        <w:rPr>
          <w:rFonts w:ascii="Times New Roman" w:hAnsi="Times New Roman"/>
          <w:sz w:val="28"/>
          <w:szCs w:val="28"/>
        </w:rPr>
        <w:t>детских</w:t>
      </w:r>
      <w:r w:rsidRPr="00A24287">
        <w:rPr>
          <w:rFonts w:ascii="Times New Roman" w:hAnsi="Times New Roman"/>
          <w:bCs/>
          <w:sz w:val="28"/>
          <w:szCs w:val="28"/>
        </w:rPr>
        <w:t xml:space="preserve"> дошкольных организаций </w:t>
      </w:r>
      <w:r w:rsidRPr="00A24287">
        <w:rPr>
          <w:rFonts w:ascii="Times New Roman" w:hAnsi="Times New Roman"/>
          <w:spacing w:val="-4"/>
          <w:sz w:val="28"/>
          <w:szCs w:val="28"/>
        </w:rPr>
        <w:t xml:space="preserve">с соблюдением усиленного </w:t>
      </w:r>
      <w:r w:rsidRPr="00A24287">
        <w:rPr>
          <w:rFonts w:ascii="Times New Roman" w:hAnsi="Times New Roman"/>
          <w:spacing w:val="-4"/>
          <w:sz w:val="28"/>
          <w:szCs w:val="28"/>
        </w:rPr>
        <w:lastRenderedPageBreak/>
        <w:t>санитарно-дезинфекционного режима</w:t>
      </w:r>
      <w:r w:rsidRPr="00A24287">
        <w:rPr>
          <w:rFonts w:ascii="Times New Roman" w:hAnsi="Times New Roman"/>
          <w:bCs/>
          <w:sz w:val="28"/>
          <w:szCs w:val="28"/>
        </w:rPr>
        <w:t xml:space="preserve"> и алгоритма </w:t>
      </w:r>
      <w:r w:rsidRPr="00A24287">
        <w:rPr>
          <w:rFonts w:ascii="Times New Roman" w:eastAsia="Times New Roman" w:hAnsi="Times New Roman"/>
          <w:sz w:val="28"/>
          <w:szCs w:val="28"/>
        </w:rPr>
        <w:t xml:space="preserve">работы </w:t>
      </w:r>
      <w:r w:rsidRPr="00A24287">
        <w:rPr>
          <w:rFonts w:ascii="Times New Roman" w:hAnsi="Times New Roman"/>
          <w:bCs/>
          <w:sz w:val="28"/>
          <w:szCs w:val="28"/>
        </w:rPr>
        <w:t>согласно приложению 14 к настоящему постановлению.</w:t>
      </w:r>
      <w:r w:rsidRPr="00A24287">
        <w:rPr>
          <w:rFonts w:ascii="Times New Roman" w:hAnsi="Times New Roman"/>
          <w:spacing w:val="-4"/>
          <w:sz w:val="28"/>
          <w:szCs w:val="28"/>
        </w:rPr>
        <w:t xml:space="preserve"> </w:t>
      </w:r>
    </w:p>
    <w:p w:rsidR="00D72A15" w:rsidRPr="00A24287" w:rsidRDefault="00D72A15" w:rsidP="00D72A15">
      <w:pPr>
        <w:spacing w:after="0" w:line="240" w:lineRule="auto"/>
        <w:ind w:firstLine="709"/>
        <w:jc w:val="both"/>
        <w:rPr>
          <w:rFonts w:ascii="Times New Roman" w:hAnsi="Times New Roman"/>
          <w:b/>
          <w:color w:val="FF0000"/>
          <w:sz w:val="28"/>
          <w:szCs w:val="28"/>
        </w:rPr>
      </w:pPr>
      <w:r w:rsidRPr="00A24287">
        <w:rPr>
          <w:rFonts w:ascii="Times New Roman" w:eastAsia="Times New Roman" w:hAnsi="Times New Roman"/>
          <w:b/>
          <w:kern w:val="24"/>
          <w:sz w:val="28"/>
          <w:szCs w:val="28"/>
        </w:rPr>
        <w:t>1</w:t>
      </w:r>
      <w:r w:rsidR="004471D3" w:rsidRPr="00A24287">
        <w:rPr>
          <w:rFonts w:ascii="Times New Roman" w:eastAsia="Times New Roman" w:hAnsi="Times New Roman"/>
          <w:b/>
          <w:kern w:val="24"/>
          <w:sz w:val="28"/>
          <w:szCs w:val="28"/>
        </w:rPr>
        <w:t>2</w:t>
      </w:r>
      <w:r w:rsidRPr="00A24287">
        <w:rPr>
          <w:rFonts w:ascii="Times New Roman" w:eastAsia="Times New Roman" w:hAnsi="Times New Roman"/>
          <w:b/>
          <w:kern w:val="24"/>
          <w:sz w:val="28"/>
          <w:szCs w:val="28"/>
        </w:rPr>
        <w:t>. А</w:t>
      </w:r>
      <w:r w:rsidRPr="00A24287">
        <w:rPr>
          <w:rFonts w:ascii="Times New Roman" w:hAnsi="Times New Roman"/>
          <w:b/>
          <w:sz w:val="28"/>
          <w:szCs w:val="28"/>
        </w:rPr>
        <w:t>кимам областей, городов Алматы, Нур-Султан, Шымкент</w:t>
      </w:r>
      <w:r w:rsidRPr="00A24287">
        <w:rPr>
          <w:rFonts w:ascii="Times New Roman" w:eastAsia="Times New Roman" w:hAnsi="Times New Roman"/>
          <w:b/>
          <w:kern w:val="24"/>
          <w:sz w:val="28"/>
          <w:szCs w:val="28"/>
        </w:rPr>
        <w:t xml:space="preserve"> </w:t>
      </w:r>
      <w:r w:rsidRPr="00A24287">
        <w:rPr>
          <w:rFonts w:ascii="Times New Roman" w:hAnsi="Times New Roman"/>
          <w:b/>
          <w:sz w:val="28"/>
          <w:szCs w:val="28"/>
        </w:rPr>
        <w:t>п</w:t>
      </w:r>
      <w:r w:rsidRPr="00A24287">
        <w:rPr>
          <w:rFonts w:ascii="Times New Roman" w:hAnsi="Times New Roman"/>
          <w:b/>
          <w:bCs/>
          <w:sz w:val="28"/>
          <w:szCs w:val="28"/>
        </w:rPr>
        <w:t xml:space="preserve">ри достижении </w:t>
      </w:r>
      <w:r w:rsidR="004A6810" w:rsidRPr="00A24287">
        <w:rPr>
          <w:rFonts w:ascii="Times New Roman" w:hAnsi="Times New Roman"/>
          <w:b/>
          <w:bCs/>
          <w:sz w:val="28"/>
          <w:szCs w:val="28"/>
        </w:rPr>
        <w:t>среднего значения R&lt;1  и ПЗКФ&lt;30% в течение 7 дней</w:t>
      </w:r>
      <w:r w:rsidRPr="00A24287">
        <w:rPr>
          <w:rFonts w:ascii="Times New Roman" w:hAnsi="Times New Roman"/>
          <w:b/>
          <w:color w:val="FF0000"/>
          <w:sz w:val="28"/>
          <w:szCs w:val="28"/>
        </w:rPr>
        <w:t xml:space="preserve"> </w:t>
      </w:r>
      <w:r w:rsidRPr="00A24287">
        <w:rPr>
          <w:rFonts w:ascii="Times New Roman" w:hAnsi="Times New Roman"/>
          <w:b/>
          <w:sz w:val="28"/>
          <w:szCs w:val="28"/>
        </w:rPr>
        <w:t>обеспечить:</w:t>
      </w:r>
    </w:p>
    <w:p w:rsidR="00D72A15" w:rsidRPr="00A24287" w:rsidRDefault="00D72A15" w:rsidP="009B4039">
      <w:pPr>
        <w:pStyle w:val="a3"/>
        <w:numPr>
          <w:ilvl w:val="0"/>
          <w:numId w:val="14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возобновление работы</w:t>
      </w:r>
      <w:r w:rsidRPr="00A24287">
        <w:rPr>
          <w:rFonts w:ascii="Times New Roman" w:hAnsi="Times New Roman"/>
          <w:bCs/>
          <w:sz w:val="28"/>
          <w:szCs w:val="28"/>
        </w:rPr>
        <w:t xml:space="preserve"> СПА центров, бань, саун, </w:t>
      </w:r>
      <w:r w:rsidRPr="00A24287">
        <w:rPr>
          <w:rFonts w:ascii="Times New Roman" w:hAnsi="Times New Roman"/>
          <w:sz w:val="28"/>
          <w:szCs w:val="28"/>
        </w:rPr>
        <w:t>бассейнов, пляжей</w:t>
      </w:r>
      <w:r w:rsidRPr="00A24287">
        <w:rPr>
          <w:rFonts w:ascii="Times New Roman" w:hAnsi="Times New Roman"/>
          <w:bCs/>
          <w:sz w:val="28"/>
          <w:szCs w:val="28"/>
        </w:rPr>
        <w:t xml:space="preserve"> с соблюдением алгоритма </w:t>
      </w:r>
      <w:r w:rsidRPr="00A24287">
        <w:rPr>
          <w:rFonts w:ascii="Times New Roman" w:hAnsi="Times New Roman"/>
          <w:sz w:val="28"/>
          <w:szCs w:val="28"/>
        </w:rPr>
        <w:t xml:space="preserve">согласно приложению </w:t>
      </w:r>
      <w:r w:rsidR="00D20039" w:rsidRPr="00A24287">
        <w:rPr>
          <w:rFonts w:ascii="Times New Roman" w:hAnsi="Times New Roman"/>
          <w:sz w:val="28"/>
          <w:szCs w:val="28"/>
        </w:rPr>
        <w:t>16</w:t>
      </w:r>
      <w:r w:rsidRPr="00A24287">
        <w:rPr>
          <w:rFonts w:ascii="Times New Roman" w:hAnsi="Times New Roman"/>
          <w:sz w:val="28"/>
          <w:szCs w:val="28"/>
        </w:rPr>
        <w:t xml:space="preserve"> к настоящему постановлению;</w:t>
      </w:r>
      <w:r w:rsidRPr="00A24287">
        <w:rPr>
          <w:rFonts w:ascii="Times New Roman" w:hAnsi="Times New Roman"/>
          <w:bCs/>
          <w:sz w:val="28"/>
          <w:szCs w:val="28"/>
        </w:rPr>
        <w:t xml:space="preserve">  </w:t>
      </w:r>
    </w:p>
    <w:p w:rsidR="00D72A15" w:rsidRPr="00A24287" w:rsidRDefault="00D72A15" w:rsidP="009B4039">
      <w:pPr>
        <w:pStyle w:val="a3"/>
        <w:numPr>
          <w:ilvl w:val="0"/>
          <w:numId w:val="14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возобновление работы</w:t>
      </w:r>
      <w:r w:rsidRPr="00A24287">
        <w:rPr>
          <w:rFonts w:ascii="Times New Roman" w:hAnsi="Times New Roman"/>
          <w:bCs/>
          <w:sz w:val="28"/>
          <w:szCs w:val="28"/>
        </w:rPr>
        <w:t xml:space="preserve"> объектов по оказанию услуг фитнеса, спорткомплексов для населения </w:t>
      </w:r>
      <w:r w:rsidRPr="00A24287">
        <w:rPr>
          <w:rFonts w:ascii="Times New Roman" w:hAnsi="Times New Roman"/>
          <w:sz w:val="28"/>
          <w:szCs w:val="28"/>
        </w:rPr>
        <w:t>с соблюдением алгоритма согласно приложению 8 к настоящему постановлению;</w:t>
      </w:r>
    </w:p>
    <w:p w:rsidR="00D72A15" w:rsidRPr="00A24287" w:rsidRDefault="00D72A15" w:rsidP="009B4039">
      <w:pPr>
        <w:pStyle w:val="a3"/>
        <w:numPr>
          <w:ilvl w:val="0"/>
          <w:numId w:val="14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возобновление работы</w:t>
      </w:r>
      <w:r w:rsidRPr="00A24287">
        <w:rPr>
          <w:rFonts w:ascii="Times New Roman" w:hAnsi="Times New Roman"/>
          <w:bCs/>
          <w:sz w:val="28"/>
          <w:szCs w:val="28"/>
        </w:rPr>
        <w:t xml:space="preserve"> объектов санаторно-курортного назначения, домов отдыха с соблюдением алгоритма </w:t>
      </w:r>
      <w:r w:rsidRPr="00A24287">
        <w:rPr>
          <w:rFonts w:ascii="Times New Roman" w:hAnsi="Times New Roman"/>
          <w:sz w:val="28"/>
          <w:szCs w:val="28"/>
        </w:rPr>
        <w:t>согласно приложению 1</w:t>
      </w:r>
      <w:r w:rsidR="00D20039" w:rsidRPr="00A24287">
        <w:rPr>
          <w:rFonts w:ascii="Times New Roman" w:hAnsi="Times New Roman"/>
          <w:sz w:val="28"/>
          <w:szCs w:val="28"/>
        </w:rPr>
        <w:t>7</w:t>
      </w:r>
      <w:r w:rsidRPr="00A24287">
        <w:rPr>
          <w:rFonts w:ascii="Times New Roman" w:hAnsi="Times New Roman"/>
          <w:sz w:val="28"/>
          <w:szCs w:val="28"/>
        </w:rPr>
        <w:t xml:space="preserve"> к настоящему постановлению;</w:t>
      </w:r>
      <w:r w:rsidRPr="00A24287">
        <w:rPr>
          <w:rFonts w:ascii="Times New Roman" w:hAnsi="Times New Roman"/>
          <w:bCs/>
          <w:sz w:val="28"/>
          <w:szCs w:val="28"/>
        </w:rPr>
        <w:t xml:space="preserve">  </w:t>
      </w:r>
    </w:p>
    <w:p w:rsidR="00D72A15" w:rsidRPr="00A24287" w:rsidRDefault="00D72A15" w:rsidP="009B4039">
      <w:pPr>
        <w:pStyle w:val="a3"/>
        <w:numPr>
          <w:ilvl w:val="0"/>
          <w:numId w:val="140"/>
        </w:numPr>
        <w:tabs>
          <w:tab w:val="left" w:pos="993"/>
        </w:tabs>
        <w:spacing w:after="0" w:line="240" w:lineRule="auto"/>
        <w:ind w:left="0" w:firstLine="709"/>
        <w:jc w:val="both"/>
        <w:rPr>
          <w:rFonts w:ascii="Times New Roman" w:eastAsia="Calibri" w:hAnsi="Times New Roman"/>
          <w:spacing w:val="-4"/>
          <w:sz w:val="28"/>
          <w:szCs w:val="28"/>
        </w:rPr>
      </w:pPr>
      <w:r w:rsidRPr="00A24287">
        <w:rPr>
          <w:rFonts w:ascii="Times New Roman" w:eastAsia="Calibri" w:hAnsi="Times New Roman"/>
          <w:spacing w:val="-4"/>
          <w:sz w:val="28"/>
          <w:szCs w:val="28"/>
        </w:rPr>
        <w:t>деятельность с</w:t>
      </w:r>
      <w:r w:rsidRPr="00A24287">
        <w:rPr>
          <w:rFonts w:ascii="Times New Roman" w:hAnsi="Times New Roman"/>
          <w:bCs/>
          <w:sz w:val="28"/>
          <w:szCs w:val="28"/>
        </w:rPr>
        <w:t>портивных объектов</w:t>
      </w:r>
      <w:r w:rsidRPr="00A24287">
        <w:rPr>
          <w:rFonts w:ascii="Times New Roman" w:hAnsi="Times New Roman"/>
          <w:sz w:val="28"/>
          <w:szCs w:val="28"/>
        </w:rPr>
        <w:t>,</w:t>
      </w:r>
      <w:r w:rsidRPr="00A24287">
        <w:rPr>
          <w:rFonts w:ascii="Times New Roman" w:hAnsi="Times New Roman"/>
          <w:bCs/>
          <w:sz w:val="28"/>
          <w:szCs w:val="28"/>
        </w:rPr>
        <w:t xml:space="preserve"> объектов культуры без зрителей;</w:t>
      </w:r>
    </w:p>
    <w:p w:rsidR="00D72A15" w:rsidRPr="00A24287" w:rsidRDefault="00D72A15" w:rsidP="009B4039">
      <w:pPr>
        <w:pStyle w:val="a3"/>
        <w:numPr>
          <w:ilvl w:val="0"/>
          <w:numId w:val="14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возобновление работы</w:t>
      </w:r>
      <w:r w:rsidRPr="00A24287">
        <w:rPr>
          <w:rFonts w:ascii="Times New Roman" w:hAnsi="Times New Roman"/>
          <w:bCs/>
          <w:sz w:val="28"/>
          <w:szCs w:val="28"/>
        </w:rPr>
        <w:t xml:space="preserve"> железнодорожных вокзалов, автовокзалов, автостанций </w:t>
      </w:r>
      <w:r w:rsidRPr="00A24287">
        <w:rPr>
          <w:rFonts w:ascii="Times New Roman" w:hAnsi="Times New Roman"/>
          <w:sz w:val="28"/>
          <w:szCs w:val="28"/>
        </w:rPr>
        <w:t xml:space="preserve">с соблюдением алгоритма согласно приложению 12 к настоящему постановлению; </w:t>
      </w:r>
    </w:p>
    <w:p w:rsidR="00D72A15" w:rsidRPr="00A24287" w:rsidRDefault="00D72A15" w:rsidP="009B4039">
      <w:pPr>
        <w:pStyle w:val="a3"/>
        <w:numPr>
          <w:ilvl w:val="0"/>
          <w:numId w:val="14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разрешение на посещение парков, площадей и скверов, набережных без ограничений с соблюдением социальной дистанции и масочного режима.</w:t>
      </w:r>
    </w:p>
    <w:p w:rsidR="00D72A15" w:rsidRPr="00A24287" w:rsidRDefault="00D72A15" w:rsidP="00D72A15">
      <w:pPr>
        <w:spacing w:after="0" w:line="240" w:lineRule="auto"/>
        <w:ind w:firstLine="709"/>
        <w:jc w:val="both"/>
        <w:rPr>
          <w:rFonts w:ascii="Times New Roman" w:hAnsi="Times New Roman" w:cs="Times New Roman"/>
          <w:sz w:val="28"/>
          <w:szCs w:val="28"/>
        </w:rPr>
      </w:pPr>
      <w:r w:rsidRPr="00A24287">
        <w:rPr>
          <w:rFonts w:ascii="Times New Roman" w:eastAsia="Times New Roman" w:hAnsi="Times New Roman" w:cs="Times New Roman"/>
          <w:b/>
          <w:kern w:val="24"/>
          <w:sz w:val="28"/>
          <w:szCs w:val="28"/>
        </w:rPr>
        <w:t>13. А</w:t>
      </w:r>
      <w:r w:rsidRPr="00A24287">
        <w:rPr>
          <w:rFonts w:ascii="Times New Roman" w:hAnsi="Times New Roman" w:cs="Times New Roman"/>
          <w:b/>
          <w:sz w:val="28"/>
          <w:szCs w:val="28"/>
        </w:rPr>
        <w:t xml:space="preserve">кимам областей, городов Алматы, Нур-Султан, Шымкент, </w:t>
      </w:r>
      <w:r w:rsidRPr="00A24287">
        <w:rPr>
          <w:rFonts w:ascii="Times New Roman" w:eastAsia="Times New Roman" w:hAnsi="Times New Roman" w:cs="Times New Roman"/>
          <w:b/>
          <w:kern w:val="24"/>
          <w:sz w:val="28"/>
          <w:szCs w:val="28"/>
        </w:rPr>
        <w:t xml:space="preserve">Центральным государственным органам, правоохранительным и специальным </w:t>
      </w:r>
      <w:r w:rsidRPr="00A24287">
        <w:rPr>
          <w:rFonts w:ascii="Times New Roman" w:hAnsi="Times New Roman" w:cs="Times New Roman"/>
          <w:b/>
          <w:bCs/>
          <w:spacing w:val="2"/>
          <w:sz w:val="28"/>
          <w:szCs w:val="28"/>
          <w:bdr w:val="none" w:sz="0" w:space="0" w:color="auto" w:frame="1"/>
          <w:shd w:val="clear" w:color="auto" w:fill="FFFFFF"/>
        </w:rPr>
        <w:t>органам</w:t>
      </w:r>
      <w:r w:rsidRPr="00A24287">
        <w:rPr>
          <w:rFonts w:ascii="Times New Roman" w:eastAsia="Times New Roman" w:hAnsi="Times New Roman" w:cs="Times New Roman"/>
          <w:b/>
          <w:kern w:val="24"/>
          <w:sz w:val="28"/>
          <w:szCs w:val="28"/>
        </w:rPr>
        <w:t xml:space="preserve"> </w:t>
      </w:r>
      <w:r w:rsidRPr="00A24287">
        <w:rPr>
          <w:rFonts w:ascii="Times New Roman" w:hAnsi="Times New Roman"/>
          <w:b/>
          <w:sz w:val="28"/>
          <w:szCs w:val="28"/>
        </w:rPr>
        <w:t>п</w:t>
      </w:r>
      <w:r w:rsidRPr="00A24287">
        <w:rPr>
          <w:rFonts w:ascii="Times New Roman" w:hAnsi="Times New Roman"/>
          <w:b/>
          <w:bCs/>
          <w:sz w:val="28"/>
          <w:szCs w:val="28"/>
        </w:rPr>
        <w:t xml:space="preserve">ри достижении </w:t>
      </w:r>
      <w:r w:rsidR="004A6810" w:rsidRPr="00A24287">
        <w:rPr>
          <w:rFonts w:ascii="Times New Roman" w:hAnsi="Times New Roman"/>
          <w:b/>
          <w:bCs/>
          <w:sz w:val="28"/>
          <w:szCs w:val="28"/>
        </w:rPr>
        <w:t>среднего значения R&lt;0.7  и ПЗКФ&lt;30% в течение 7 дней</w:t>
      </w:r>
      <w:r w:rsidR="004A6810" w:rsidRPr="00A24287">
        <w:rPr>
          <w:rFonts w:ascii="Times New Roman" w:hAnsi="Times New Roman"/>
          <w:b/>
          <w:color w:val="FF0000"/>
          <w:sz w:val="28"/>
          <w:szCs w:val="28"/>
        </w:rPr>
        <w:t xml:space="preserve"> </w:t>
      </w:r>
      <w:r w:rsidRPr="00A24287">
        <w:rPr>
          <w:rFonts w:ascii="Times New Roman" w:hAnsi="Times New Roman"/>
          <w:b/>
          <w:sz w:val="28"/>
          <w:szCs w:val="28"/>
        </w:rPr>
        <w:t>обеспечить</w:t>
      </w:r>
      <w:r w:rsidRPr="00A24287">
        <w:rPr>
          <w:rFonts w:ascii="Times New Roman" w:hAnsi="Times New Roman" w:cs="Times New Roman"/>
          <w:bCs/>
          <w:sz w:val="28"/>
          <w:szCs w:val="28"/>
        </w:rPr>
        <w:t xml:space="preserve"> деятельность государственных органов (организации), офисов с с</w:t>
      </w:r>
      <w:r w:rsidRPr="00A24287">
        <w:rPr>
          <w:rFonts w:ascii="Times New Roman" w:hAnsi="Times New Roman" w:cs="Times New Roman"/>
          <w:sz w:val="28"/>
          <w:szCs w:val="28"/>
        </w:rPr>
        <w:t>облюдением социальной дистанции</w:t>
      </w:r>
      <w:r w:rsidRPr="00A24287">
        <w:rPr>
          <w:rFonts w:ascii="Times New Roman" w:eastAsia="Calibri" w:hAnsi="Times New Roman" w:cs="Times New Roman"/>
          <w:spacing w:val="-4"/>
          <w:sz w:val="28"/>
          <w:szCs w:val="28"/>
          <w:lang w:eastAsia="en-US"/>
        </w:rPr>
        <w:t xml:space="preserve"> и усиленного санитарно-дезинфекционного режима</w:t>
      </w:r>
      <w:r w:rsidRPr="00A24287">
        <w:rPr>
          <w:rFonts w:ascii="Times New Roman" w:hAnsi="Times New Roman" w:cs="Times New Roman"/>
          <w:sz w:val="28"/>
          <w:szCs w:val="28"/>
        </w:rPr>
        <w:t xml:space="preserve"> согласно </w:t>
      </w:r>
      <w:r w:rsidRPr="00A24287">
        <w:rPr>
          <w:rFonts w:ascii="Times New Roman" w:hAnsi="Times New Roman"/>
          <w:bCs/>
          <w:sz w:val="28"/>
          <w:szCs w:val="28"/>
        </w:rPr>
        <w:t xml:space="preserve">приложению </w:t>
      </w:r>
      <w:r w:rsidR="00D20039" w:rsidRPr="00A24287">
        <w:rPr>
          <w:rFonts w:ascii="Times New Roman" w:hAnsi="Times New Roman"/>
          <w:bCs/>
          <w:sz w:val="28"/>
          <w:szCs w:val="28"/>
        </w:rPr>
        <w:t>1</w:t>
      </w:r>
      <w:r w:rsidRPr="00A24287">
        <w:rPr>
          <w:rFonts w:ascii="Times New Roman" w:hAnsi="Times New Roman"/>
          <w:bCs/>
          <w:sz w:val="28"/>
          <w:szCs w:val="28"/>
        </w:rPr>
        <w:t xml:space="preserve"> к настоящему постановлению</w:t>
      </w:r>
      <w:r w:rsidR="007B0D14" w:rsidRPr="00A24287">
        <w:rPr>
          <w:rFonts w:ascii="Times New Roman" w:hAnsi="Times New Roman"/>
          <w:bCs/>
          <w:sz w:val="28"/>
          <w:szCs w:val="28"/>
        </w:rPr>
        <w:t>.</w:t>
      </w:r>
      <w:r w:rsidRPr="00A24287">
        <w:rPr>
          <w:rFonts w:ascii="Times New Roman" w:hAnsi="Times New Roman" w:cs="Times New Roman"/>
          <w:sz w:val="28"/>
          <w:szCs w:val="28"/>
        </w:rPr>
        <w:t xml:space="preserve"> </w:t>
      </w:r>
    </w:p>
    <w:p w:rsidR="00D72A15" w:rsidRPr="00A24287" w:rsidRDefault="00D72A15" w:rsidP="00D72A15">
      <w:pPr>
        <w:spacing w:after="0" w:line="240" w:lineRule="auto"/>
        <w:ind w:firstLine="709"/>
        <w:jc w:val="both"/>
        <w:rPr>
          <w:rFonts w:ascii="Times New Roman" w:hAnsi="Times New Roman"/>
          <w:sz w:val="28"/>
          <w:szCs w:val="28"/>
        </w:rPr>
      </w:pPr>
      <w:r w:rsidRPr="00A24287">
        <w:rPr>
          <w:rFonts w:ascii="Times New Roman" w:eastAsia="Times New Roman" w:hAnsi="Times New Roman" w:cs="Times New Roman"/>
          <w:b/>
          <w:kern w:val="24"/>
          <w:sz w:val="28"/>
          <w:szCs w:val="28"/>
        </w:rPr>
        <w:t>1</w:t>
      </w:r>
      <w:r w:rsidR="004471D3" w:rsidRPr="00A24287">
        <w:rPr>
          <w:rFonts w:ascii="Times New Roman" w:eastAsia="Times New Roman" w:hAnsi="Times New Roman" w:cs="Times New Roman"/>
          <w:b/>
          <w:kern w:val="24"/>
          <w:sz w:val="28"/>
          <w:szCs w:val="28"/>
        </w:rPr>
        <w:t>4</w:t>
      </w:r>
      <w:r w:rsidRPr="00A24287">
        <w:rPr>
          <w:rFonts w:ascii="Times New Roman" w:eastAsia="Times New Roman" w:hAnsi="Times New Roman" w:cs="Times New Roman"/>
          <w:b/>
          <w:kern w:val="24"/>
          <w:sz w:val="28"/>
          <w:szCs w:val="28"/>
        </w:rPr>
        <w:t>. А</w:t>
      </w:r>
      <w:r w:rsidRPr="00A24287">
        <w:rPr>
          <w:rFonts w:ascii="Times New Roman" w:hAnsi="Times New Roman" w:cs="Times New Roman"/>
          <w:b/>
          <w:sz w:val="28"/>
          <w:szCs w:val="28"/>
        </w:rPr>
        <w:t>кимам областей, городов Алматы, Нур-Султан, Шымкент</w:t>
      </w:r>
      <w:r w:rsidRPr="00A24287">
        <w:rPr>
          <w:rFonts w:ascii="Times New Roman" w:eastAsia="Times New Roman" w:hAnsi="Times New Roman" w:cs="Times New Roman"/>
          <w:b/>
          <w:kern w:val="24"/>
          <w:sz w:val="28"/>
          <w:szCs w:val="28"/>
        </w:rPr>
        <w:t xml:space="preserve"> </w:t>
      </w:r>
      <w:r w:rsidRPr="00A24287">
        <w:rPr>
          <w:rFonts w:ascii="Times New Roman" w:hAnsi="Times New Roman"/>
          <w:b/>
          <w:sz w:val="28"/>
          <w:szCs w:val="28"/>
        </w:rPr>
        <w:t>п</w:t>
      </w:r>
      <w:r w:rsidRPr="00A24287">
        <w:rPr>
          <w:rFonts w:ascii="Times New Roman" w:hAnsi="Times New Roman"/>
          <w:b/>
          <w:bCs/>
          <w:sz w:val="28"/>
          <w:szCs w:val="28"/>
        </w:rPr>
        <w:t xml:space="preserve">ри достижении </w:t>
      </w:r>
      <w:r w:rsidR="003E5CE3" w:rsidRPr="00A24287">
        <w:rPr>
          <w:rFonts w:ascii="Times New Roman" w:hAnsi="Times New Roman"/>
          <w:b/>
          <w:bCs/>
          <w:sz w:val="28"/>
          <w:szCs w:val="28"/>
        </w:rPr>
        <w:t>среднего значения R&lt;0.7  и ПЗКФ&lt;30% в течение 7 дней</w:t>
      </w:r>
      <w:r w:rsidR="003E5CE3" w:rsidRPr="00A24287">
        <w:rPr>
          <w:rFonts w:ascii="Times New Roman" w:hAnsi="Times New Roman"/>
          <w:b/>
          <w:color w:val="FF0000"/>
          <w:sz w:val="28"/>
          <w:szCs w:val="28"/>
        </w:rPr>
        <w:t xml:space="preserve"> </w:t>
      </w:r>
      <w:r w:rsidRPr="00A24287">
        <w:rPr>
          <w:rFonts w:ascii="Times New Roman" w:hAnsi="Times New Roman"/>
          <w:b/>
          <w:sz w:val="28"/>
          <w:szCs w:val="28"/>
        </w:rPr>
        <w:t>обеспечить</w:t>
      </w:r>
      <w:r w:rsidRPr="00A24287">
        <w:rPr>
          <w:rFonts w:ascii="Times New Roman" w:hAnsi="Times New Roman"/>
          <w:b/>
          <w:color w:val="FF0000"/>
          <w:sz w:val="28"/>
          <w:szCs w:val="28"/>
        </w:rPr>
        <w:t xml:space="preserve"> </w:t>
      </w:r>
      <w:r w:rsidRPr="00A24287">
        <w:rPr>
          <w:rFonts w:ascii="Times New Roman" w:hAnsi="Times New Roman"/>
          <w:sz w:val="28"/>
          <w:szCs w:val="28"/>
        </w:rPr>
        <w:t>возобновление работы</w:t>
      </w:r>
      <w:r w:rsidRPr="00A24287">
        <w:rPr>
          <w:rFonts w:ascii="Times New Roman" w:hAnsi="Times New Roman"/>
          <w:bCs/>
          <w:sz w:val="28"/>
          <w:szCs w:val="28"/>
        </w:rPr>
        <w:t xml:space="preserve"> торговых центров, за исключением </w:t>
      </w:r>
      <w:r w:rsidRPr="00A24287">
        <w:rPr>
          <w:rFonts w:ascii="Times New Roman" w:hAnsi="Times New Roman"/>
          <w:sz w:val="28"/>
          <w:szCs w:val="28"/>
        </w:rPr>
        <w:t>развлекательных центров, фудкортов, кинотеатров с соблюдением алгоритма согласно приложению 9 к настоящему постановлению.</w:t>
      </w:r>
    </w:p>
    <w:p w:rsidR="00D72A15" w:rsidRPr="00A24287" w:rsidRDefault="00D72A15" w:rsidP="00D72A15">
      <w:pPr>
        <w:tabs>
          <w:tab w:val="left" w:pos="993"/>
        </w:tabs>
        <w:spacing w:after="0" w:line="240" w:lineRule="auto"/>
        <w:ind w:firstLine="709"/>
        <w:jc w:val="both"/>
        <w:rPr>
          <w:rFonts w:ascii="Times New Roman" w:hAnsi="Times New Roman"/>
          <w:b/>
          <w:sz w:val="28"/>
          <w:szCs w:val="28"/>
        </w:rPr>
      </w:pPr>
      <w:r w:rsidRPr="00A24287">
        <w:rPr>
          <w:rFonts w:ascii="Times New Roman" w:eastAsia="Times New Roman" w:hAnsi="Times New Roman"/>
          <w:b/>
          <w:kern w:val="24"/>
          <w:sz w:val="28"/>
          <w:szCs w:val="28"/>
        </w:rPr>
        <w:t>1</w:t>
      </w:r>
      <w:r w:rsidR="004471D3" w:rsidRPr="00A24287">
        <w:rPr>
          <w:rFonts w:ascii="Times New Roman" w:eastAsia="Times New Roman" w:hAnsi="Times New Roman"/>
          <w:b/>
          <w:kern w:val="24"/>
          <w:sz w:val="28"/>
          <w:szCs w:val="28"/>
        </w:rPr>
        <w:t>5</w:t>
      </w:r>
      <w:r w:rsidRPr="00A24287">
        <w:rPr>
          <w:rFonts w:ascii="Times New Roman" w:eastAsia="Times New Roman" w:hAnsi="Times New Roman"/>
          <w:b/>
          <w:kern w:val="24"/>
          <w:sz w:val="28"/>
          <w:szCs w:val="28"/>
        </w:rPr>
        <w:t>. А</w:t>
      </w:r>
      <w:r w:rsidRPr="00A24287">
        <w:rPr>
          <w:rFonts w:ascii="Times New Roman" w:hAnsi="Times New Roman"/>
          <w:b/>
          <w:sz w:val="28"/>
          <w:szCs w:val="28"/>
        </w:rPr>
        <w:t xml:space="preserve">кимам областей, городов Алматы, Нур-Султан, Шымкент, </w:t>
      </w:r>
      <w:r w:rsidRPr="00A24287">
        <w:rPr>
          <w:rFonts w:ascii="Times New Roman" w:eastAsia="Times New Roman" w:hAnsi="Times New Roman"/>
          <w:b/>
          <w:kern w:val="24"/>
          <w:sz w:val="28"/>
          <w:szCs w:val="28"/>
        </w:rPr>
        <w:t xml:space="preserve">Министерству образования и науки </w:t>
      </w:r>
      <w:r w:rsidRPr="00A24287">
        <w:rPr>
          <w:rFonts w:ascii="Times New Roman" w:hAnsi="Times New Roman"/>
          <w:b/>
          <w:sz w:val="28"/>
          <w:szCs w:val="28"/>
        </w:rPr>
        <w:t>Республики Казахстан в регионах п</w:t>
      </w:r>
      <w:r w:rsidRPr="00A24287">
        <w:rPr>
          <w:rFonts w:ascii="Times New Roman" w:hAnsi="Times New Roman"/>
          <w:b/>
          <w:bCs/>
          <w:sz w:val="28"/>
          <w:szCs w:val="28"/>
        </w:rPr>
        <w:t xml:space="preserve">ри </w:t>
      </w:r>
      <w:r w:rsidR="003E5CE3" w:rsidRPr="00A24287">
        <w:rPr>
          <w:rFonts w:ascii="Times New Roman" w:hAnsi="Times New Roman"/>
          <w:b/>
          <w:bCs/>
          <w:sz w:val="28"/>
          <w:szCs w:val="28"/>
        </w:rPr>
        <w:t>среднего значения R&lt;0.7  и ПЗКФ&lt;30% в течение 7 дней</w:t>
      </w:r>
      <w:r w:rsidR="003E5CE3" w:rsidRPr="00A24287">
        <w:rPr>
          <w:rFonts w:ascii="Times New Roman" w:hAnsi="Times New Roman"/>
          <w:b/>
          <w:sz w:val="28"/>
          <w:szCs w:val="28"/>
        </w:rPr>
        <w:t xml:space="preserve"> </w:t>
      </w:r>
      <w:r w:rsidRPr="00A24287">
        <w:rPr>
          <w:rFonts w:ascii="Times New Roman" w:hAnsi="Times New Roman"/>
          <w:b/>
          <w:sz w:val="28"/>
          <w:szCs w:val="28"/>
        </w:rPr>
        <w:t>обеспечить:</w:t>
      </w:r>
    </w:p>
    <w:p w:rsidR="00D72A15" w:rsidRPr="00A24287" w:rsidRDefault="00D72A15" w:rsidP="009B4039">
      <w:pPr>
        <w:pStyle w:val="a3"/>
        <w:numPr>
          <w:ilvl w:val="0"/>
          <w:numId w:val="13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возобновление работы</w:t>
      </w:r>
      <w:r w:rsidRPr="00A24287">
        <w:rPr>
          <w:rFonts w:ascii="Times New Roman" w:hAnsi="Times New Roman"/>
          <w:bCs/>
          <w:sz w:val="28"/>
          <w:szCs w:val="28"/>
        </w:rPr>
        <w:t xml:space="preserve"> детских оздоровительных лагерей с </w:t>
      </w:r>
      <w:r w:rsidRPr="00A24287">
        <w:rPr>
          <w:rFonts w:ascii="Times New Roman" w:hAnsi="Times New Roman"/>
          <w:sz w:val="28"/>
          <w:szCs w:val="28"/>
        </w:rPr>
        <w:t xml:space="preserve">соблюдением алгоритма согласно приложению </w:t>
      </w:r>
      <w:r w:rsidR="00133FEF" w:rsidRPr="00A24287">
        <w:rPr>
          <w:rFonts w:ascii="Times New Roman" w:hAnsi="Times New Roman"/>
          <w:sz w:val="28"/>
          <w:szCs w:val="28"/>
        </w:rPr>
        <w:t>18</w:t>
      </w:r>
      <w:r w:rsidRPr="00A24287">
        <w:rPr>
          <w:rFonts w:ascii="Times New Roman" w:hAnsi="Times New Roman"/>
          <w:sz w:val="28"/>
          <w:szCs w:val="28"/>
        </w:rPr>
        <w:t xml:space="preserve"> к настоящему постановлению;</w:t>
      </w:r>
    </w:p>
    <w:p w:rsidR="00D72A15" w:rsidRPr="00A24287" w:rsidRDefault="00D72A15" w:rsidP="009B4039">
      <w:pPr>
        <w:pStyle w:val="a3"/>
        <w:numPr>
          <w:ilvl w:val="0"/>
          <w:numId w:val="13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возобновление работы </w:t>
      </w:r>
      <w:r w:rsidRPr="00A24287">
        <w:rPr>
          <w:rFonts w:ascii="Times New Roman" w:hAnsi="Times New Roman"/>
          <w:sz w:val="28"/>
        </w:rPr>
        <w:t>организаций дополнительного образования</w:t>
      </w:r>
      <w:r w:rsidRPr="00A24287">
        <w:rPr>
          <w:rFonts w:ascii="Times New Roman" w:hAnsi="Times New Roman"/>
          <w:sz w:val="28"/>
          <w:szCs w:val="28"/>
        </w:rPr>
        <w:t xml:space="preserve"> соблюдением алгоритма согласно приложению </w:t>
      </w:r>
      <w:r w:rsidR="00133FEF" w:rsidRPr="00A24287">
        <w:rPr>
          <w:rFonts w:ascii="Times New Roman" w:hAnsi="Times New Roman"/>
          <w:sz w:val="28"/>
          <w:szCs w:val="28"/>
        </w:rPr>
        <w:t>19</w:t>
      </w:r>
      <w:r w:rsidRPr="00A24287">
        <w:rPr>
          <w:rFonts w:ascii="Times New Roman" w:hAnsi="Times New Roman"/>
          <w:sz w:val="28"/>
          <w:szCs w:val="28"/>
        </w:rPr>
        <w:t xml:space="preserve"> к настоящему постановлению.</w:t>
      </w:r>
    </w:p>
    <w:p w:rsidR="00D72A15" w:rsidRPr="00A24287" w:rsidRDefault="00D72A15" w:rsidP="00D72A15">
      <w:pPr>
        <w:tabs>
          <w:tab w:val="left" w:pos="993"/>
        </w:tabs>
        <w:spacing w:after="0" w:line="240" w:lineRule="auto"/>
        <w:ind w:firstLine="709"/>
        <w:jc w:val="both"/>
        <w:rPr>
          <w:rFonts w:ascii="Times New Roman" w:hAnsi="Times New Roman"/>
          <w:b/>
          <w:sz w:val="28"/>
          <w:szCs w:val="28"/>
        </w:rPr>
      </w:pPr>
      <w:r w:rsidRPr="00A24287">
        <w:rPr>
          <w:rFonts w:ascii="Times New Roman" w:eastAsia="Times New Roman" w:hAnsi="Times New Roman"/>
          <w:b/>
          <w:kern w:val="24"/>
          <w:sz w:val="28"/>
          <w:szCs w:val="28"/>
        </w:rPr>
        <w:t>1</w:t>
      </w:r>
      <w:r w:rsidR="004471D3" w:rsidRPr="00A24287">
        <w:rPr>
          <w:rFonts w:ascii="Times New Roman" w:eastAsia="Times New Roman" w:hAnsi="Times New Roman"/>
          <w:b/>
          <w:kern w:val="24"/>
          <w:sz w:val="28"/>
          <w:szCs w:val="28"/>
        </w:rPr>
        <w:t>6</w:t>
      </w:r>
      <w:r w:rsidRPr="00A24287">
        <w:rPr>
          <w:rFonts w:ascii="Times New Roman" w:eastAsia="Times New Roman" w:hAnsi="Times New Roman"/>
          <w:b/>
          <w:kern w:val="24"/>
          <w:sz w:val="28"/>
          <w:szCs w:val="28"/>
        </w:rPr>
        <w:t>. А</w:t>
      </w:r>
      <w:r w:rsidRPr="00A24287">
        <w:rPr>
          <w:rFonts w:ascii="Times New Roman" w:hAnsi="Times New Roman"/>
          <w:b/>
          <w:sz w:val="28"/>
          <w:szCs w:val="28"/>
        </w:rPr>
        <w:t xml:space="preserve">кимам областей, городов Алматы, Нур-Султан, Шымкент, </w:t>
      </w:r>
      <w:r w:rsidRPr="00A24287">
        <w:rPr>
          <w:rFonts w:ascii="Times New Roman" w:eastAsia="Times New Roman" w:hAnsi="Times New Roman"/>
          <w:b/>
          <w:kern w:val="24"/>
          <w:sz w:val="28"/>
          <w:szCs w:val="28"/>
        </w:rPr>
        <w:t xml:space="preserve">Министерству индустрии и инфраструктурного развития Республики Казахстан </w:t>
      </w:r>
      <w:r w:rsidRPr="00A24287">
        <w:rPr>
          <w:rFonts w:ascii="Times New Roman" w:eastAsia="Times New Roman" w:hAnsi="Times New Roman"/>
          <w:kern w:val="24"/>
          <w:sz w:val="28"/>
          <w:szCs w:val="28"/>
        </w:rPr>
        <w:t>обеспечить в</w:t>
      </w:r>
      <w:r w:rsidRPr="00A24287">
        <w:rPr>
          <w:rFonts w:ascii="Times New Roman" w:hAnsi="Times New Roman"/>
          <w:sz w:val="28"/>
          <w:szCs w:val="28"/>
        </w:rPr>
        <w:t>озобновление пассажирских перевозок внутри страны всеми видами транспорта, работы общественного транспорта без ограничений</w:t>
      </w:r>
      <w:r w:rsidRPr="00A24287">
        <w:rPr>
          <w:rFonts w:ascii="Times New Roman" w:hAnsi="Times New Roman"/>
          <w:bCs/>
          <w:sz w:val="28"/>
          <w:szCs w:val="28"/>
        </w:rPr>
        <w:t xml:space="preserve"> с </w:t>
      </w:r>
      <w:r w:rsidRPr="00A24287">
        <w:rPr>
          <w:rFonts w:ascii="Times New Roman" w:hAnsi="Times New Roman"/>
          <w:sz w:val="28"/>
          <w:szCs w:val="28"/>
        </w:rPr>
        <w:t>соблюдением алгоритмов согласно приложениям 12 и 15 к настоящему постановлению.</w:t>
      </w:r>
    </w:p>
    <w:p w:rsidR="00D72A15" w:rsidRPr="00A24287" w:rsidRDefault="00D72A15" w:rsidP="00D72A15">
      <w:pPr>
        <w:tabs>
          <w:tab w:val="left" w:pos="993"/>
        </w:tabs>
        <w:spacing w:after="0" w:line="240" w:lineRule="auto"/>
        <w:ind w:firstLine="709"/>
        <w:jc w:val="both"/>
        <w:rPr>
          <w:rFonts w:ascii="Times New Roman" w:hAnsi="Times New Roman" w:cs="Times New Roman"/>
          <w:b/>
          <w:sz w:val="28"/>
          <w:szCs w:val="28"/>
        </w:rPr>
      </w:pPr>
    </w:p>
    <w:p w:rsidR="00D72A15" w:rsidRPr="00A24287" w:rsidRDefault="008935E3" w:rsidP="00D72A15">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lastRenderedPageBreak/>
        <w:t>ІІ</w:t>
      </w:r>
      <w:r w:rsidR="00D72A15" w:rsidRPr="00A24287">
        <w:rPr>
          <w:rFonts w:ascii="Times New Roman" w:hAnsi="Times New Roman"/>
          <w:b/>
          <w:sz w:val="28"/>
          <w:szCs w:val="28"/>
        </w:rPr>
        <w:t>І</w:t>
      </w:r>
      <w:r w:rsidR="00D72A15" w:rsidRPr="00A24287">
        <w:rPr>
          <w:rFonts w:ascii="Times New Roman" w:hAnsi="Times New Roman" w:cs="Times New Roman"/>
          <w:b/>
          <w:sz w:val="28"/>
          <w:szCs w:val="28"/>
        </w:rPr>
        <w:t xml:space="preserve">. </w:t>
      </w:r>
      <w:r w:rsidR="00D72A15" w:rsidRPr="00A24287">
        <w:rPr>
          <w:rFonts w:ascii="Times New Roman" w:hAnsi="Times New Roman"/>
          <w:b/>
          <w:sz w:val="28"/>
          <w:szCs w:val="28"/>
        </w:rPr>
        <w:t xml:space="preserve">Организация и проведение противоэпидемических мероприятий по локализации очагов инфекции </w:t>
      </w:r>
    </w:p>
    <w:p w:rsidR="00D72A15" w:rsidRPr="00A24287" w:rsidRDefault="00D72A15" w:rsidP="00D72A15">
      <w:pPr>
        <w:spacing w:after="0" w:line="240" w:lineRule="auto"/>
        <w:ind w:firstLine="709"/>
        <w:jc w:val="both"/>
        <w:rPr>
          <w:rFonts w:ascii="Times New Roman" w:hAnsi="Times New Roman"/>
          <w:b/>
          <w:sz w:val="28"/>
          <w:szCs w:val="28"/>
        </w:rPr>
      </w:pPr>
      <w:r w:rsidRPr="00A24287">
        <w:rPr>
          <w:rFonts w:ascii="Times New Roman" w:eastAsia="Times New Roman" w:hAnsi="Times New Roman"/>
          <w:b/>
          <w:kern w:val="24"/>
          <w:sz w:val="28"/>
          <w:szCs w:val="28"/>
        </w:rPr>
        <w:t>1</w:t>
      </w:r>
      <w:r w:rsidR="004471D3" w:rsidRPr="00A24287">
        <w:rPr>
          <w:rFonts w:ascii="Times New Roman" w:eastAsia="Times New Roman" w:hAnsi="Times New Roman"/>
          <w:b/>
          <w:kern w:val="24"/>
          <w:sz w:val="28"/>
          <w:szCs w:val="28"/>
        </w:rPr>
        <w:t>7</w:t>
      </w:r>
      <w:r w:rsidRPr="00A24287">
        <w:rPr>
          <w:rFonts w:ascii="Times New Roman" w:eastAsia="Times New Roman" w:hAnsi="Times New Roman"/>
          <w:b/>
          <w:kern w:val="24"/>
          <w:sz w:val="28"/>
          <w:szCs w:val="28"/>
        </w:rPr>
        <w:t>. А</w:t>
      </w:r>
      <w:r w:rsidRPr="00A24287">
        <w:rPr>
          <w:rFonts w:ascii="Times New Roman" w:hAnsi="Times New Roman"/>
          <w:b/>
          <w:sz w:val="28"/>
          <w:szCs w:val="28"/>
        </w:rPr>
        <w:t xml:space="preserve">кимам областей, городов Алматы, Нур-Султан, Шымкент, </w:t>
      </w:r>
      <w:r w:rsidRPr="00A24287">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Pr="00A24287">
        <w:rPr>
          <w:rFonts w:ascii="Times New Roman" w:hAnsi="Times New Roman"/>
          <w:b/>
          <w:bCs/>
          <w:spacing w:val="2"/>
          <w:sz w:val="28"/>
          <w:szCs w:val="28"/>
          <w:bdr w:val="none" w:sz="0" w:space="0" w:color="auto" w:frame="1"/>
          <w:shd w:val="clear" w:color="auto" w:fill="FFFFFF"/>
        </w:rPr>
        <w:t>органам</w:t>
      </w:r>
      <w:r w:rsidRPr="00A24287">
        <w:rPr>
          <w:rFonts w:ascii="Times New Roman" w:eastAsia="Times New Roman" w:hAnsi="Times New Roman"/>
          <w:b/>
          <w:kern w:val="24"/>
          <w:sz w:val="28"/>
          <w:szCs w:val="28"/>
        </w:rPr>
        <w:t xml:space="preserve">, </w:t>
      </w:r>
      <w:r w:rsidRPr="00A24287">
        <w:rPr>
          <w:rFonts w:ascii="Times New Roman" w:hAnsi="Times New Roman"/>
          <w:b/>
          <w:sz w:val="28"/>
          <w:szCs w:val="28"/>
        </w:rPr>
        <w:t>обеспечить:</w:t>
      </w:r>
    </w:p>
    <w:p w:rsidR="00D72A15" w:rsidRPr="00A24287" w:rsidRDefault="00D72A15" w:rsidP="009B4039">
      <w:pPr>
        <w:pStyle w:val="a3"/>
        <w:numPr>
          <w:ilvl w:val="0"/>
          <w:numId w:val="115"/>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запрет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 опроса и анкетирования больных и контактных; </w:t>
      </w:r>
    </w:p>
    <w:p w:rsidR="00D72A15" w:rsidRPr="00A24287" w:rsidRDefault="00D72A15" w:rsidP="009B4039">
      <w:pPr>
        <w:pStyle w:val="a3"/>
        <w:numPr>
          <w:ilvl w:val="0"/>
          <w:numId w:val="115"/>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запрет на использование кальянов в объектах общепита;</w:t>
      </w:r>
    </w:p>
    <w:p w:rsidR="00D72A15" w:rsidRPr="00A24287" w:rsidRDefault="00D72A15" w:rsidP="009B4039">
      <w:pPr>
        <w:pStyle w:val="a3"/>
        <w:numPr>
          <w:ilvl w:val="0"/>
          <w:numId w:val="115"/>
        </w:numPr>
        <w:tabs>
          <w:tab w:val="left" w:pos="993"/>
        </w:tabs>
        <w:spacing w:after="0" w:line="240" w:lineRule="auto"/>
        <w:ind w:left="0" w:firstLine="710"/>
        <w:jc w:val="both"/>
        <w:rPr>
          <w:rFonts w:ascii="Times New Roman" w:hAnsi="Times New Roman"/>
          <w:sz w:val="28"/>
          <w:szCs w:val="28"/>
        </w:rPr>
      </w:pPr>
      <w:r w:rsidRPr="00A24287">
        <w:rPr>
          <w:rFonts w:ascii="Times New Roman" w:hAnsi="Times New Roman"/>
          <w:sz w:val="28"/>
          <w:szCs w:val="28"/>
        </w:rPr>
        <w:t xml:space="preserve">карантин и соблюдение </w:t>
      </w:r>
      <w:r w:rsidRPr="00A24287">
        <w:rPr>
          <w:rFonts w:ascii="Times New Roman" w:eastAsia="Times New Roman" w:hAnsi="Times New Roman"/>
          <w:kern w:val="24"/>
          <w:sz w:val="28"/>
          <w:szCs w:val="28"/>
        </w:rPr>
        <w:t>санитарно-</w:t>
      </w:r>
      <w:r w:rsidRPr="00A24287">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Разрешается посещение домов ребенка и детских домов потенциальными родителями для встреч с детьми-сиротами для дальнейшего их усыновления/удочерения, установления опеки, попечительства при предоставлении потенциальными родителями документа об их лабораторном обследовании на COVID-19 методом ПЦР с отрицательным   результатом. </w:t>
      </w:r>
    </w:p>
    <w:p w:rsidR="00D72A15" w:rsidRPr="00A24287" w:rsidRDefault="00D72A15" w:rsidP="00D72A15">
      <w:pPr>
        <w:tabs>
          <w:tab w:val="left" w:pos="993"/>
        </w:tabs>
        <w:spacing w:after="0" w:line="240" w:lineRule="auto"/>
        <w:ind w:firstLine="710"/>
        <w:jc w:val="both"/>
        <w:rPr>
          <w:rFonts w:ascii="Times New Roman" w:hAnsi="Times New Roman"/>
          <w:sz w:val="28"/>
          <w:szCs w:val="28"/>
        </w:rPr>
      </w:pPr>
      <w:r w:rsidRPr="00A24287">
        <w:rPr>
          <w:rFonts w:ascii="Times New Roman" w:hAnsi="Times New Roman"/>
          <w:sz w:val="28"/>
          <w:szCs w:val="28"/>
        </w:rPr>
        <w:t xml:space="preserve">Разрешается посещение медико-социальных объектов участниками национального превентивного механизма при предоставлении документа о лабораторном обследовании на COVID-19 методом ПЦР с отрицательным   результатом. </w:t>
      </w:r>
    </w:p>
    <w:p w:rsidR="00D72A15" w:rsidRPr="00A24287" w:rsidRDefault="00D72A15" w:rsidP="009B4039">
      <w:pPr>
        <w:numPr>
          <w:ilvl w:val="0"/>
          <w:numId w:val="115"/>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t>соблюдение усиленного санитарно-</w:t>
      </w:r>
      <w:r w:rsidRPr="00A24287">
        <w:rPr>
          <w:rFonts w:ascii="Times New Roman" w:hAnsi="Times New Roman"/>
          <w:sz w:val="28"/>
          <w:szCs w:val="28"/>
        </w:rPr>
        <w:t>дезинфекционного режима</w:t>
      </w:r>
      <w:r w:rsidRPr="00A24287">
        <w:rPr>
          <w:rFonts w:ascii="Times New Roman" w:eastAsia="Times New Roman" w:hAnsi="Times New Roman"/>
          <w:kern w:val="24"/>
          <w:sz w:val="28"/>
          <w:szCs w:val="28"/>
        </w:rPr>
        <w:t xml:space="preserve"> </w:t>
      </w:r>
      <w:r w:rsidRPr="00A24287">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A24287">
        <w:rPr>
          <w:rFonts w:ascii="Times New Roman" w:eastAsia="Times New Roman" w:hAnsi="Times New Roman"/>
          <w:kern w:val="24"/>
          <w:sz w:val="28"/>
          <w:szCs w:val="28"/>
        </w:rPr>
        <w:t xml:space="preserve">на объектах массового пребывания и </w:t>
      </w:r>
      <w:r w:rsidRPr="00A24287">
        <w:rPr>
          <w:rFonts w:ascii="Times New Roman" w:hAnsi="Times New Roman"/>
          <w:sz w:val="28"/>
          <w:szCs w:val="28"/>
        </w:rPr>
        <w:t>жизнеобеспечения</w:t>
      </w:r>
      <w:r w:rsidRPr="00A24287">
        <w:rPr>
          <w:rFonts w:ascii="Times New Roman" w:eastAsia="Times New Roman" w:hAnsi="Times New Roman"/>
          <w:kern w:val="24"/>
          <w:sz w:val="28"/>
          <w:szCs w:val="28"/>
        </w:rPr>
        <w:t xml:space="preserve"> (торгово-развлекательные центры, рынки, </w:t>
      </w:r>
      <w:r w:rsidRPr="00A24287">
        <w:rPr>
          <w:rFonts w:ascii="Times New Roman" w:hAnsi="Times New Roman"/>
          <w:sz w:val="28"/>
          <w:szCs w:val="28"/>
        </w:rPr>
        <w:t xml:space="preserve">ЦОНы, бани, объекты </w:t>
      </w:r>
      <w:r w:rsidRPr="00A24287">
        <w:rPr>
          <w:rFonts w:ascii="Times New Roman" w:eastAsia="Times New Roman" w:hAnsi="Times New Roman"/>
          <w:kern w:val="24"/>
          <w:sz w:val="28"/>
          <w:szCs w:val="28"/>
        </w:rPr>
        <w:t>религиозного назначения,</w:t>
      </w:r>
      <w:r w:rsidRPr="00A24287">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D72A15" w:rsidRPr="00A24287" w:rsidRDefault="00D72A15" w:rsidP="009B4039">
      <w:pPr>
        <w:numPr>
          <w:ilvl w:val="0"/>
          <w:numId w:val="115"/>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cs="Times New Roman"/>
          <w:sz w:val="28"/>
          <w:szCs w:val="28"/>
        </w:rPr>
        <w:t xml:space="preserve">соблюдение алгоритма </w:t>
      </w:r>
      <w:r w:rsidRPr="00A24287">
        <w:rPr>
          <w:rFonts w:ascii="Times New Roman" w:hAnsi="Times New Roman"/>
          <w:sz w:val="28"/>
          <w:szCs w:val="28"/>
        </w:rPr>
        <w:t xml:space="preserve">санитарно-дезинфекционного режима </w:t>
      </w:r>
      <w:r w:rsidRPr="00A24287">
        <w:rPr>
          <w:rFonts w:ascii="Times New Roman" w:hAnsi="Times New Roman" w:cs="Times New Roman"/>
          <w:sz w:val="28"/>
          <w:szCs w:val="28"/>
        </w:rPr>
        <w:t xml:space="preserve">на религиозных объектах согласно приложению </w:t>
      </w:r>
      <w:r w:rsidR="00133FEF" w:rsidRPr="00A24287">
        <w:rPr>
          <w:rFonts w:ascii="Times New Roman" w:hAnsi="Times New Roman" w:cs="Times New Roman"/>
          <w:sz w:val="28"/>
          <w:szCs w:val="28"/>
        </w:rPr>
        <w:t>20</w:t>
      </w:r>
      <w:r w:rsidRPr="00A24287">
        <w:rPr>
          <w:rFonts w:ascii="Times New Roman" w:hAnsi="Times New Roman" w:cs="Times New Roman"/>
          <w:sz w:val="28"/>
          <w:szCs w:val="28"/>
        </w:rPr>
        <w:t xml:space="preserve"> к настоящему постановлению;</w:t>
      </w:r>
    </w:p>
    <w:p w:rsidR="00D72A15" w:rsidRPr="00A24287" w:rsidRDefault="00D72A15" w:rsidP="009B4039">
      <w:pPr>
        <w:pStyle w:val="a3"/>
        <w:numPr>
          <w:ilvl w:val="0"/>
          <w:numId w:val="115"/>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соблюдение алгоритма работы </w:t>
      </w:r>
      <w:r w:rsidRPr="00A24287">
        <w:rPr>
          <w:rFonts w:ascii="Times New Roman" w:hAnsi="Times New Roman"/>
          <w:sz w:val="28"/>
        </w:rPr>
        <w:t>объектов общественного питания</w:t>
      </w:r>
      <w:r w:rsidRPr="00A24287">
        <w:rPr>
          <w:rFonts w:ascii="Times New Roman" w:hAnsi="Times New Roman"/>
          <w:sz w:val="28"/>
          <w:szCs w:val="28"/>
        </w:rPr>
        <w:t xml:space="preserve"> согласно приложению </w:t>
      </w:r>
      <w:r w:rsidR="00133FEF" w:rsidRPr="00A24287">
        <w:rPr>
          <w:rFonts w:ascii="Times New Roman" w:hAnsi="Times New Roman"/>
          <w:sz w:val="28"/>
          <w:szCs w:val="28"/>
        </w:rPr>
        <w:t>2</w:t>
      </w:r>
      <w:r w:rsidRPr="00A24287">
        <w:rPr>
          <w:rFonts w:ascii="Times New Roman" w:hAnsi="Times New Roman"/>
          <w:sz w:val="28"/>
          <w:szCs w:val="28"/>
        </w:rPr>
        <w:t>1 к настоящему постановлению;</w:t>
      </w:r>
    </w:p>
    <w:p w:rsidR="00133FEF" w:rsidRPr="00A24287" w:rsidRDefault="00133FEF" w:rsidP="009B4039">
      <w:pPr>
        <w:numPr>
          <w:ilvl w:val="0"/>
          <w:numId w:val="115"/>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sz w:val="28"/>
          <w:szCs w:val="23"/>
        </w:rPr>
        <w:t>деятельность организаций общественного питания, осуществляющих доставку еды в соответствии Временными правилами согласно приложению 22 к настоящему постановлению;</w:t>
      </w:r>
    </w:p>
    <w:p w:rsidR="00D72A15" w:rsidRPr="00A24287" w:rsidRDefault="00D72A15" w:rsidP="009B4039">
      <w:pPr>
        <w:numPr>
          <w:ilvl w:val="0"/>
          <w:numId w:val="115"/>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обработку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w:t>
      </w:r>
      <w:r w:rsidRPr="00A24287">
        <w:rPr>
          <w:rFonts w:ascii="Times New Roman" w:hAnsi="Times New Roman"/>
          <w:sz w:val="28"/>
          <w:szCs w:val="28"/>
        </w:rPr>
        <w:lastRenderedPageBreak/>
        <w:t xml:space="preserve">банкоматов, терминалов банков, POS-терминалов согласно приложению </w:t>
      </w:r>
      <w:r w:rsidR="00133FEF" w:rsidRPr="00A24287">
        <w:rPr>
          <w:rFonts w:ascii="Times New Roman" w:hAnsi="Times New Roman"/>
          <w:sz w:val="28"/>
          <w:szCs w:val="28"/>
        </w:rPr>
        <w:t>23</w:t>
      </w:r>
      <w:r w:rsidRPr="00A24287">
        <w:rPr>
          <w:rFonts w:ascii="Times New Roman" w:hAnsi="Times New Roman"/>
          <w:sz w:val="28"/>
          <w:szCs w:val="28"/>
        </w:rPr>
        <w:t xml:space="preserve"> к настоящему постановлению; </w:t>
      </w:r>
    </w:p>
    <w:p w:rsidR="00D72A15" w:rsidRPr="00A24287" w:rsidRDefault="00D72A15" w:rsidP="009B4039">
      <w:pPr>
        <w:numPr>
          <w:ilvl w:val="0"/>
          <w:numId w:val="115"/>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обработку с применением моющих средств наземных и подземных пешеходных переходов, тротуаров, пешеходных дорожек парков и скверов, площадей, прилегающей территории к железнодорожным и автовокзалам, автомобильных дорог и территории рынков; </w:t>
      </w:r>
    </w:p>
    <w:p w:rsidR="00D72A15" w:rsidRPr="00A24287" w:rsidRDefault="00D72A15" w:rsidP="009B4039">
      <w:pPr>
        <w:pStyle w:val="a3"/>
        <w:numPr>
          <w:ilvl w:val="0"/>
          <w:numId w:val="115"/>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реализацию продуктов питания в фасованном виде, за исключением овощей и фруктов;</w:t>
      </w:r>
    </w:p>
    <w:p w:rsidR="00D72A15" w:rsidRPr="00A24287" w:rsidRDefault="00D72A15" w:rsidP="009B4039">
      <w:pPr>
        <w:pStyle w:val="a3"/>
        <w:numPr>
          <w:ilvl w:val="0"/>
          <w:numId w:val="115"/>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оказание услуг населению на объектах торговли в одноразовых перчатках, подлежащих замене не менее двух раз в смену и при нарушении целостности (продавцы, кассиры и другие сотрудники, имеющие непосредственный контакт с продуктами питания);</w:t>
      </w:r>
    </w:p>
    <w:p w:rsidR="00D72A15" w:rsidRPr="00A24287" w:rsidRDefault="00D72A15" w:rsidP="009B4039">
      <w:pPr>
        <w:pStyle w:val="ae"/>
        <w:numPr>
          <w:ilvl w:val="0"/>
          <w:numId w:val="115"/>
        </w:numPr>
        <w:tabs>
          <w:tab w:val="left" w:pos="567"/>
          <w:tab w:val="left" w:pos="1134"/>
        </w:tabs>
        <w:ind w:left="0" w:firstLine="709"/>
        <w:jc w:val="both"/>
      </w:pPr>
      <w:r w:rsidRPr="00A24287">
        <w:t>регулярное информирование населения по вопросам профилактики COVID-19, принятие мер по предупреждению паники среди населения;</w:t>
      </w:r>
    </w:p>
    <w:p w:rsidR="00D72A15" w:rsidRPr="00A24287" w:rsidRDefault="00D72A15" w:rsidP="009B4039">
      <w:pPr>
        <w:pStyle w:val="a3"/>
        <w:numPr>
          <w:ilvl w:val="0"/>
          <w:numId w:val="115"/>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соблюдение алгоритма санитарно-дезинфекционного режима в учреждениях пенитенциарной (уголовно-исполнительной) системы </w:t>
      </w:r>
      <w:r w:rsidRPr="00A24287">
        <w:rPr>
          <w:rFonts w:ascii="Times New Roman" w:hAnsi="Times New Roman"/>
          <w:bCs/>
          <w:sz w:val="28"/>
          <w:szCs w:val="28"/>
        </w:rPr>
        <w:t>согласно приложению 2</w:t>
      </w:r>
      <w:r w:rsidR="00133FEF" w:rsidRPr="00A24287">
        <w:rPr>
          <w:rFonts w:ascii="Times New Roman" w:hAnsi="Times New Roman"/>
          <w:bCs/>
          <w:sz w:val="28"/>
          <w:szCs w:val="28"/>
        </w:rPr>
        <w:t>4</w:t>
      </w:r>
      <w:r w:rsidRPr="00A24287">
        <w:rPr>
          <w:rFonts w:ascii="Times New Roman" w:hAnsi="Times New Roman"/>
          <w:bCs/>
          <w:sz w:val="28"/>
          <w:szCs w:val="28"/>
        </w:rPr>
        <w:t xml:space="preserve"> к настоящему постановлению;</w:t>
      </w:r>
    </w:p>
    <w:p w:rsidR="00D72A15" w:rsidRPr="00A24287" w:rsidRDefault="00D72A15" w:rsidP="009B4039">
      <w:pPr>
        <w:pStyle w:val="a3"/>
        <w:numPr>
          <w:ilvl w:val="0"/>
          <w:numId w:val="115"/>
        </w:numPr>
        <w:tabs>
          <w:tab w:val="left" w:pos="142"/>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соблюдение алгоритма </w:t>
      </w:r>
      <w:r w:rsidRPr="00A24287">
        <w:rPr>
          <w:rFonts w:ascii="Times New Roman" w:hAnsi="Times New Roman"/>
          <w:bCs/>
          <w:sz w:val="28"/>
          <w:szCs w:val="28"/>
        </w:rPr>
        <w:t>санитарно-дезинфекционных мероприятий на промышленных предприятиях и производственных объектах, в том числе работающих вахтовым методом согласно приложению 2</w:t>
      </w:r>
      <w:r w:rsidR="00133FEF" w:rsidRPr="00A24287">
        <w:rPr>
          <w:rFonts w:ascii="Times New Roman" w:hAnsi="Times New Roman"/>
          <w:bCs/>
          <w:sz w:val="28"/>
          <w:szCs w:val="28"/>
        </w:rPr>
        <w:t>5</w:t>
      </w:r>
      <w:r w:rsidRPr="00A24287">
        <w:rPr>
          <w:rFonts w:ascii="Times New Roman" w:hAnsi="Times New Roman"/>
          <w:bCs/>
          <w:sz w:val="28"/>
          <w:szCs w:val="28"/>
        </w:rPr>
        <w:t xml:space="preserve"> к настоящему постановлению;</w:t>
      </w:r>
    </w:p>
    <w:p w:rsidR="00D72A15" w:rsidRPr="00A24287" w:rsidRDefault="00D72A15" w:rsidP="009B4039">
      <w:pPr>
        <w:numPr>
          <w:ilvl w:val="0"/>
          <w:numId w:val="115"/>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соблюдение алгоритма санитарно-дезинфекционного режима в медико-социальных объктах согласно приложению 2</w:t>
      </w:r>
      <w:r w:rsidR="00133FEF" w:rsidRPr="00A24287">
        <w:rPr>
          <w:rFonts w:ascii="Times New Roman" w:hAnsi="Times New Roman"/>
          <w:bCs/>
          <w:sz w:val="28"/>
          <w:szCs w:val="28"/>
        </w:rPr>
        <w:t>6</w:t>
      </w:r>
      <w:r w:rsidRPr="00A24287">
        <w:rPr>
          <w:rFonts w:ascii="Times New Roman" w:hAnsi="Times New Roman"/>
          <w:bCs/>
          <w:sz w:val="28"/>
          <w:szCs w:val="28"/>
        </w:rPr>
        <w:t xml:space="preserve"> к настоящему постановлению;</w:t>
      </w:r>
    </w:p>
    <w:p w:rsidR="00D72A15" w:rsidRPr="00A24287" w:rsidRDefault="00D72A15" w:rsidP="009B4039">
      <w:pPr>
        <w:numPr>
          <w:ilvl w:val="0"/>
          <w:numId w:val="115"/>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 xml:space="preserve">соблюдение алгоритма противоэпидемического режима в трудовых коллективах (офисы) согласно приложению </w:t>
      </w:r>
      <w:r w:rsidR="00133FEF" w:rsidRPr="00A24287">
        <w:rPr>
          <w:rFonts w:ascii="Times New Roman" w:hAnsi="Times New Roman"/>
          <w:bCs/>
          <w:sz w:val="28"/>
          <w:szCs w:val="28"/>
        </w:rPr>
        <w:t>1</w:t>
      </w:r>
      <w:r w:rsidRPr="00A24287">
        <w:rPr>
          <w:rFonts w:ascii="Times New Roman" w:hAnsi="Times New Roman"/>
          <w:bCs/>
          <w:sz w:val="28"/>
          <w:szCs w:val="28"/>
        </w:rPr>
        <w:t xml:space="preserve"> к настоящему постановлению;</w:t>
      </w:r>
    </w:p>
    <w:p w:rsidR="00D72A15" w:rsidRPr="00A24287" w:rsidRDefault="00D72A15" w:rsidP="009B4039">
      <w:pPr>
        <w:numPr>
          <w:ilvl w:val="0"/>
          <w:numId w:val="115"/>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соблюдение алгоритма</w:t>
      </w:r>
      <w:r w:rsidRPr="00A24287">
        <w:rPr>
          <w:rFonts w:ascii="Times New Roman" w:eastAsia="Times New Roman" w:hAnsi="Times New Roman"/>
          <w:bCs/>
          <w:caps/>
          <w:sz w:val="28"/>
          <w:szCs w:val="36"/>
        </w:rPr>
        <w:t xml:space="preserve"> </w:t>
      </w:r>
      <w:r w:rsidRPr="00A24287">
        <w:rPr>
          <w:rFonts w:ascii="Times New Roman" w:eastAsia="Times New Roman" w:hAnsi="Times New Roman"/>
          <w:bCs/>
          <w:sz w:val="28"/>
          <w:szCs w:val="24"/>
        </w:rPr>
        <w:t xml:space="preserve">по снижению риска распространения </w:t>
      </w:r>
      <w:r w:rsidRPr="00A24287">
        <w:rPr>
          <w:rFonts w:ascii="Times New Roman" w:hAnsi="Times New Roman"/>
          <w:sz w:val="28"/>
          <w:szCs w:val="28"/>
        </w:rPr>
        <w:t>COVID</w:t>
      </w:r>
      <w:r w:rsidRPr="00A24287">
        <w:rPr>
          <w:rFonts w:ascii="Times New Roman" w:hAnsi="Times New Roman"/>
          <w:sz w:val="28"/>
          <w:szCs w:val="28"/>
        </w:rPr>
        <w:noBreakHyphen/>
        <w:t xml:space="preserve">19 </w:t>
      </w:r>
      <w:r w:rsidRPr="00A24287">
        <w:rPr>
          <w:rFonts w:ascii="Times New Roman" w:eastAsia="Times New Roman" w:hAnsi="Times New Roman"/>
          <w:bCs/>
          <w:sz w:val="28"/>
          <w:szCs w:val="24"/>
        </w:rPr>
        <w:t>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w:t>
      </w:r>
      <w:r w:rsidRPr="00A24287">
        <w:rPr>
          <w:rFonts w:ascii="Times New Roman" w:hAnsi="Times New Roman"/>
          <w:bCs/>
          <w:sz w:val="28"/>
          <w:szCs w:val="28"/>
        </w:rPr>
        <w:t xml:space="preserve"> согласно приложению 2</w:t>
      </w:r>
      <w:r w:rsidR="00133FEF" w:rsidRPr="00A24287">
        <w:rPr>
          <w:rFonts w:ascii="Times New Roman" w:hAnsi="Times New Roman"/>
          <w:bCs/>
          <w:sz w:val="28"/>
          <w:szCs w:val="28"/>
        </w:rPr>
        <w:t>7</w:t>
      </w:r>
      <w:r w:rsidRPr="00A24287">
        <w:rPr>
          <w:rFonts w:ascii="Times New Roman" w:hAnsi="Times New Roman"/>
          <w:bCs/>
          <w:sz w:val="28"/>
          <w:szCs w:val="28"/>
        </w:rPr>
        <w:t xml:space="preserve"> к настоящему постановлению;</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соблюдение рекомендаций по использованию и утилизации средств индивидуальной защиты согласно приложению </w:t>
      </w:r>
      <w:r w:rsidR="00133FEF" w:rsidRPr="00A24287">
        <w:rPr>
          <w:rFonts w:ascii="Times New Roman" w:hAnsi="Times New Roman"/>
          <w:bCs/>
          <w:sz w:val="28"/>
          <w:szCs w:val="28"/>
        </w:rPr>
        <w:t>4</w:t>
      </w:r>
      <w:r w:rsidRPr="00A24287">
        <w:rPr>
          <w:rFonts w:ascii="Times New Roman" w:hAnsi="Times New Roman"/>
          <w:bCs/>
          <w:sz w:val="28"/>
          <w:szCs w:val="28"/>
        </w:rPr>
        <w:t xml:space="preserve"> к настоящему постановлению;</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соблюдение алгоритма работы промышленных и индустриальных предприятий, строительных компаний (застройщиков) согласно приложению 2</w:t>
      </w:r>
      <w:r w:rsidR="00836915" w:rsidRPr="00A24287">
        <w:rPr>
          <w:rFonts w:ascii="Times New Roman" w:hAnsi="Times New Roman"/>
          <w:bCs/>
          <w:sz w:val="28"/>
          <w:szCs w:val="28"/>
        </w:rPr>
        <w:t>8</w:t>
      </w:r>
      <w:r w:rsidRPr="00A24287">
        <w:rPr>
          <w:rFonts w:ascii="Times New Roman" w:hAnsi="Times New Roman"/>
          <w:bCs/>
          <w:sz w:val="28"/>
          <w:szCs w:val="28"/>
        </w:rPr>
        <w:t xml:space="preserve"> к настоящему постановлению;</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соблюдение</w:t>
      </w:r>
      <w:r w:rsidRPr="00A24287">
        <w:rPr>
          <w:rFonts w:ascii="Times New Roman" w:hAnsi="Times New Roman"/>
          <w:bCs/>
          <w:kern w:val="36"/>
          <w:sz w:val="28"/>
          <w:szCs w:val="28"/>
        </w:rPr>
        <w:t xml:space="preserve"> алгоритма деятельности по мерам профилактики </w:t>
      </w:r>
      <w:r w:rsidRPr="00A24287">
        <w:rPr>
          <w:rFonts w:ascii="Times New Roman" w:hAnsi="Times New Roman"/>
          <w:bCs/>
          <w:sz w:val="28"/>
          <w:szCs w:val="28"/>
        </w:rPr>
        <w:t>COVID-19 в период усиленного инфекционного контроля для стоматологических клиник согласно приложению 2</w:t>
      </w:r>
      <w:r w:rsidR="00836915" w:rsidRPr="00A24287">
        <w:rPr>
          <w:rFonts w:ascii="Times New Roman" w:hAnsi="Times New Roman"/>
          <w:bCs/>
          <w:sz w:val="28"/>
          <w:szCs w:val="28"/>
        </w:rPr>
        <w:t>9</w:t>
      </w:r>
      <w:r w:rsidRPr="00A24287">
        <w:rPr>
          <w:rFonts w:ascii="Times New Roman" w:hAnsi="Times New Roman"/>
          <w:bCs/>
          <w:sz w:val="28"/>
          <w:szCs w:val="28"/>
        </w:rPr>
        <w:t xml:space="preserve"> к настоящему постановлению; </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соблюдение</w:t>
      </w:r>
      <w:r w:rsidRPr="00A24287">
        <w:rPr>
          <w:rFonts w:ascii="Times New Roman" w:hAnsi="Times New Roman"/>
          <w:sz w:val="28"/>
          <w:szCs w:val="28"/>
        </w:rPr>
        <w:t xml:space="preserve"> временных рекомендаций к развертыванию лаборатории для диагностики COVID-19 </w:t>
      </w:r>
      <w:r w:rsidRPr="00A24287">
        <w:rPr>
          <w:rFonts w:ascii="Times New Roman" w:hAnsi="Times New Roman"/>
          <w:bCs/>
          <w:sz w:val="28"/>
          <w:szCs w:val="28"/>
        </w:rPr>
        <w:t xml:space="preserve">согласно приложению </w:t>
      </w:r>
      <w:r w:rsidR="00836915" w:rsidRPr="00A24287">
        <w:rPr>
          <w:rFonts w:ascii="Times New Roman" w:hAnsi="Times New Roman"/>
          <w:bCs/>
          <w:sz w:val="28"/>
          <w:szCs w:val="28"/>
        </w:rPr>
        <w:t>30</w:t>
      </w:r>
      <w:r w:rsidRPr="00A24287">
        <w:rPr>
          <w:rFonts w:ascii="Times New Roman" w:hAnsi="Times New Roman"/>
          <w:bCs/>
          <w:sz w:val="28"/>
          <w:szCs w:val="28"/>
        </w:rPr>
        <w:t xml:space="preserve"> к настоящему постановлению;</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sz w:val="28"/>
          <w:szCs w:val="28"/>
        </w:rPr>
        <w:t>лабораторное обследование на COVID-19 методом ПЦР молодого пополнения по прибытию в воинские части</w:t>
      </w:r>
      <w:r w:rsidRPr="00A24287">
        <w:rPr>
          <w:rFonts w:ascii="Times New Roman" w:hAnsi="Times New Roman"/>
          <w:b/>
          <w:sz w:val="28"/>
          <w:szCs w:val="28"/>
        </w:rPr>
        <w:t xml:space="preserve">; </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 xml:space="preserve">карантина и соблюдения </w:t>
      </w:r>
      <w:r w:rsidRPr="00A24287">
        <w:rPr>
          <w:rFonts w:ascii="Times New Roman" w:eastAsia="Times New Roman" w:hAnsi="Times New Roman"/>
          <w:kern w:val="24"/>
          <w:sz w:val="28"/>
          <w:szCs w:val="28"/>
        </w:rPr>
        <w:t>санитарно-</w:t>
      </w:r>
      <w:r w:rsidRPr="00A24287">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t>усиленного санитарно-</w:t>
      </w:r>
      <w:r w:rsidRPr="00A24287">
        <w:rPr>
          <w:rFonts w:ascii="Times New Roman" w:hAnsi="Times New Roman"/>
          <w:sz w:val="28"/>
          <w:szCs w:val="28"/>
        </w:rPr>
        <w:t>дезинфекционного режима</w:t>
      </w:r>
      <w:r w:rsidRPr="00A24287">
        <w:rPr>
          <w:rFonts w:ascii="Times New Roman" w:eastAsia="Times New Roman" w:hAnsi="Times New Roman"/>
          <w:kern w:val="24"/>
          <w:sz w:val="28"/>
          <w:szCs w:val="28"/>
        </w:rPr>
        <w:t xml:space="preserve"> </w:t>
      </w:r>
      <w:r w:rsidRPr="00A24287">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A24287">
        <w:rPr>
          <w:rFonts w:ascii="Times New Roman" w:eastAsia="Times New Roman" w:hAnsi="Times New Roman"/>
          <w:kern w:val="24"/>
          <w:sz w:val="28"/>
          <w:szCs w:val="28"/>
        </w:rPr>
        <w:t>на всех объектах, осуществляющих деятельность</w:t>
      </w:r>
      <w:r w:rsidRPr="00A24287">
        <w:rPr>
          <w:rFonts w:ascii="Times New Roman" w:hAnsi="Times New Roman"/>
          <w:sz w:val="28"/>
          <w:szCs w:val="28"/>
        </w:rPr>
        <w:t>;</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POS-терминалов</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bCs/>
          <w:sz w:val="28"/>
          <w:szCs w:val="28"/>
        </w:rPr>
      </w:pPr>
      <w:r w:rsidRPr="00A24287">
        <w:rPr>
          <w:rFonts w:ascii="Times New Roman" w:eastAsia="Calibri" w:hAnsi="Times New Roman"/>
          <w:spacing w:val="-4"/>
          <w:sz w:val="28"/>
          <w:szCs w:val="28"/>
        </w:rPr>
        <w:t>м</w:t>
      </w:r>
      <w:r w:rsidRPr="00A24287">
        <w:rPr>
          <w:rFonts w:ascii="Times New Roman" w:hAnsi="Times New Roman"/>
          <w:bCs/>
          <w:sz w:val="28"/>
          <w:szCs w:val="28"/>
        </w:rPr>
        <w:t xml:space="preserve">ониторинг за соблюдением усиленного санитарно-дезинфекционного режима работы, требований противоэпидемического режима и проведение выборочных проверок объектов мобильными группами при акиматах; </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 xml:space="preserve">проведение </w:t>
      </w:r>
      <w:r w:rsidRPr="00A24287">
        <w:rPr>
          <w:rFonts w:ascii="Times New Roman" w:hAnsi="Times New Roman"/>
          <w:sz w:val="28"/>
          <w:szCs w:val="28"/>
        </w:rPr>
        <w:t>информационно-разъяснительной работы по</w:t>
      </w:r>
      <w:r w:rsidRPr="00A24287">
        <w:rPr>
          <w:rFonts w:ascii="Times New Roman" w:eastAsia="Times New Roman" w:hAnsi="Times New Roman"/>
          <w:kern w:val="24"/>
          <w:sz w:val="28"/>
          <w:szCs w:val="28"/>
        </w:rPr>
        <w:t xml:space="preserve"> профилактике распространения COVID-19</w:t>
      </w:r>
      <w:r w:rsidRPr="00A24287">
        <w:rPr>
          <w:rFonts w:ascii="Times New Roman" w:hAnsi="Times New Roman"/>
          <w:sz w:val="28"/>
          <w:szCs w:val="28"/>
        </w:rPr>
        <w:t xml:space="preserve"> среди населения;</w:t>
      </w:r>
    </w:p>
    <w:p w:rsidR="00D72A15" w:rsidRPr="00A24287" w:rsidRDefault="00D72A15" w:rsidP="009B4039">
      <w:pPr>
        <w:pStyle w:val="a3"/>
        <w:numPr>
          <w:ilvl w:val="0"/>
          <w:numId w:val="11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обеспечить соблюдение алгоритма </w:t>
      </w:r>
      <w:r w:rsidRPr="00A24287">
        <w:rPr>
          <w:rFonts w:ascii="Times New Roman" w:eastAsia="Times New Roman" w:hAnsi="Times New Roman"/>
          <w:sz w:val="28"/>
          <w:szCs w:val="28"/>
        </w:rPr>
        <w:t>работы аэропортов, железнодорожных и автомобильных вокзалов согласно приложению 12 к настоящему постановлению</w:t>
      </w:r>
      <w:r w:rsidRPr="00A24287">
        <w:rPr>
          <w:rFonts w:ascii="Times New Roman" w:hAnsi="Times New Roman"/>
          <w:sz w:val="28"/>
          <w:szCs w:val="28"/>
        </w:rPr>
        <w:t>.</w:t>
      </w:r>
    </w:p>
    <w:p w:rsidR="00D72A15" w:rsidRPr="00A24287" w:rsidRDefault="00D72A15" w:rsidP="00D72A15">
      <w:pPr>
        <w:tabs>
          <w:tab w:val="left" w:pos="993"/>
        </w:tabs>
        <w:spacing w:after="0" w:line="240" w:lineRule="auto"/>
        <w:ind w:firstLine="709"/>
        <w:jc w:val="both"/>
        <w:rPr>
          <w:rFonts w:ascii="Times New Roman" w:hAnsi="Times New Roman" w:cs="Times New Roman"/>
          <w:b/>
          <w:sz w:val="28"/>
          <w:szCs w:val="28"/>
        </w:rPr>
      </w:pPr>
      <w:r w:rsidRPr="00A24287">
        <w:rPr>
          <w:rFonts w:ascii="Times New Roman" w:hAnsi="Times New Roman" w:cs="Times New Roman"/>
          <w:b/>
          <w:sz w:val="28"/>
          <w:szCs w:val="28"/>
        </w:rPr>
        <w:t>1</w:t>
      </w:r>
      <w:r w:rsidR="004471D3" w:rsidRPr="00A24287">
        <w:rPr>
          <w:rFonts w:ascii="Times New Roman" w:hAnsi="Times New Roman" w:cs="Times New Roman"/>
          <w:b/>
          <w:sz w:val="28"/>
          <w:szCs w:val="28"/>
        </w:rPr>
        <w:t>8</w:t>
      </w:r>
      <w:r w:rsidRPr="00A24287">
        <w:rPr>
          <w:rFonts w:ascii="Times New Roman" w:hAnsi="Times New Roman" w:cs="Times New Roman"/>
          <w:b/>
          <w:sz w:val="28"/>
          <w:szCs w:val="28"/>
        </w:rPr>
        <w:t>.</w:t>
      </w:r>
      <w:r w:rsidRPr="00A24287">
        <w:rPr>
          <w:rFonts w:ascii="Times New Roman" w:hAnsi="Times New Roman" w:cs="Times New Roman"/>
          <w:sz w:val="28"/>
          <w:szCs w:val="28"/>
        </w:rPr>
        <w:t xml:space="preserve"> </w:t>
      </w:r>
      <w:r w:rsidRPr="00A24287">
        <w:rPr>
          <w:rFonts w:ascii="Times New Roman" w:hAnsi="Times New Roman" w:cs="Times New Roman"/>
          <w:b/>
          <w:sz w:val="28"/>
          <w:szCs w:val="28"/>
        </w:rPr>
        <w:t>Министерству обороны, Министерству внутренних дел, Службе государственной охраны, Пограничной службе Комитета национальной безопасности обеспечить:</w:t>
      </w:r>
      <w:r w:rsidRPr="00A24287">
        <w:rPr>
          <w:rFonts w:ascii="Times New Roman" w:eastAsia="Times New Roman" w:hAnsi="Times New Roman" w:cs="Times New Roman"/>
          <w:b/>
          <w:kern w:val="24"/>
          <w:sz w:val="28"/>
          <w:szCs w:val="28"/>
        </w:rPr>
        <w:t xml:space="preserve"> </w:t>
      </w:r>
    </w:p>
    <w:p w:rsidR="00D72A15" w:rsidRPr="00A24287" w:rsidRDefault="00D72A15" w:rsidP="00D72A15">
      <w:pPr>
        <w:pStyle w:val="ae"/>
        <w:ind w:left="0" w:firstLine="709"/>
        <w:jc w:val="both"/>
      </w:pPr>
      <w:r w:rsidRPr="00A24287">
        <w:t>1) по прибытию в воинские части изоляцию на 14 суток молодого пополнения их разобщение по регионам призыва;</w:t>
      </w:r>
    </w:p>
    <w:p w:rsidR="00D72A15" w:rsidRPr="00A24287" w:rsidRDefault="00D72A15" w:rsidP="00D72A15">
      <w:pPr>
        <w:pStyle w:val="ae"/>
        <w:ind w:left="0" w:firstLine="709"/>
        <w:jc w:val="both"/>
      </w:pPr>
      <w:r w:rsidRPr="00A24287">
        <w:t xml:space="preserve">2) подготовку мест для размещения молодого пополнения; </w:t>
      </w:r>
    </w:p>
    <w:p w:rsidR="00D72A15" w:rsidRPr="00A24287" w:rsidRDefault="00D72A15" w:rsidP="00D72A15">
      <w:pPr>
        <w:pStyle w:val="ae"/>
        <w:ind w:left="0" w:firstLine="709"/>
        <w:jc w:val="both"/>
      </w:pPr>
      <w:r w:rsidRPr="00A24287">
        <w:t>3) организацию пребывания по графику молодого пополнения в помещениях досуга (банно-прачечного обслуживания и других местах общего пользования) и организацию питания с исключением контакта с другим личным составом;</w:t>
      </w:r>
    </w:p>
    <w:p w:rsidR="00D72A15" w:rsidRPr="00A24287" w:rsidRDefault="00D72A15" w:rsidP="00D72A15">
      <w:pPr>
        <w:pStyle w:val="ae"/>
        <w:ind w:left="0" w:firstLine="709"/>
        <w:jc w:val="both"/>
      </w:pPr>
      <w:r w:rsidRPr="00A24287">
        <w:t xml:space="preserve">4) </w:t>
      </w:r>
      <w:r w:rsidRPr="00A24287">
        <w:rPr>
          <w:bCs/>
        </w:rPr>
        <w:t>соблюдение алгоритма</w:t>
      </w:r>
      <w:r w:rsidRPr="00A24287">
        <w:rPr>
          <w:rFonts w:eastAsia="Times New Roman"/>
          <w:bCs/>
          <w:caps/>
          <w:szCs w:val="36"/>
        </w:rPr>
        <w:t xml:space="preserve"> </w:t>
      </w:r>
      <w:r w:rsidRPr="00A24287">
        <w:rPr>
          <w:rFonts w:eastAsia="Times New Roman"/>
          <w:bCs/>
          <w:szCs w:val="24"/>
        </w:rPr>
        <w:t xml:space="preserve">по снижению риска распространения </w:t>
      </w:r>
      <w:r w:rsidRPr="00A24287">
        <w:t>COVID</w:t>
      </w:r>
      <w:r w:rsidRPr="00A24287">
        <w:noBreakHyphen/>
        <w:t xml:space="preserve">19 </w:t>
      </w:r>
      <w:r w:rsidRPr="00A24287">
        <w:rPr>
          <w:rFonts w:eastAsia="Times New Roman"/>
          <w:bCs/>
          <w:szCs w:val="24"/>
        </w:rPr>
        <w:t xml:space="preserve">среди личного состава </w:t>
      </w:r>
      <w:r w:rsidRPr="00A24287">
        <w:rPr>
          <w:bCs/>
        </w:rPr>
        <w:t>согласно приложению 2</w:t>
      </w:r>
      <w:r w:rsidR="00133FEF" w:rsidRPr="00A24287">
        <w:rPr>
          <w:bCs/>
        </w:rPr>
        <w:t>7</w:t>
      </w:r>
      <w:r w:rsidRPr="00A24287">
        <w:rPr>
          <w:bCs/>
        </w:rPr>
        <w:t xml:space="preserve"> к настоящему постановлению;</w:t>
      </w:r>
    </w:p>
    <w:p w:rsidR="00D72A15" w:rsidRPr="00A24287" w:rsidRDefault="00D72A15" w:rsidP="00D72A15">
      <w:pPr>
        <w:spacing w:after="0" w:line="240" w:lineRule="auto"/>
        <w:ind w:firstLine="709"/>
        <w:jc w:val="both"/>
        <w:rPr>
          <w:rFonts w:ascii="Times New Roman" w:eastAsia="Times New Roman" w:hAnsi="Times New Roman"/>
          <w:sz w:val="28"/>
          <w:szCs w:val="24"/>
        </w:rPr>
      </w:pPr>
      <w:r w:rsidRPr="00A24287">
        <w:rPr>
          <w:rFonts w:ascii="Times New Roman" w:hAnsi="Times New Roman" w:cs="Times New Roman"/>
          <w:sz w:val="28"/>
          <w:szCs w:val="28"/>
        </w:rPr>
        <w:t xml:space="preserve">5) при выявлении случаев заболевания COVID-19 среди </w:t>
      </w:r>
      <w:r w:rsidRPr="00A24287">
        <w:rPr>
          <w:rFonts w:ascii="Times New Roman" w:eastAsia="Times New Roman" w:hAnsi="Times New Roman" w:cs="Times New Roman"/>
          <w:sz w:val="28"/>
          <w:szCs w:val="28"/>
        </w:rPr>
        <w:t>личного состава и обеспечить</w:t>
      </w:r>
      <w:r w:rsidRPr="00A24287">
        <w:rPr>
          <w:rFonts w:ascii="Times New Roman" w:hAnsi="Times New Roman" w:cs="Times New Roman"/>
          <w:sz w:val="28"/>
          <w:szCs w:val="28"/>
        </w:rPr>
        <w:t xml:space="preserve"> проведение противоэпидемических мероприятий в очаге, медицинского наблюдения за контактными, лицами с бессимптомными формами заболевания (далее – бессимптомный вирусоноситель) и их изоляцию.</w:t>
      </w:r>
      <w:r w:rsidRPr="00A24287">
        <w:rPr>
          <w:rFonts w:ascii="Times New Roman" w:eastAsia="Times New Roman" w:hAnsi="Times New Roman"/>
          <w:sz w:val="28"/>
          <w:szCs w:val="24"/>
        </w:rPr>
        <w:t xml:space="preserve"> </w:t>
      </w:r>
    </w:p>
    <w:p w:rsidR="00D72A15" w:rsidRPr="00A24287" w:rsidRDefault="00D72A15" w:rsidP="00D72A15">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b/>
          <w:sz w:val="28"/>
          <w:szCs w:val="28"/>
        </w:rPr>
        <w:t>1</w:t>
      </w:r>
      <w:r w:rsidR="004471D3" w:rsidRPr="00A24287">
        <w:rPr>
          <w:rFonts w:ascii="Times New Roman" w:hAnsi="Times New Roman"/>
          <w:b/>
          <w:sz w:val="28"/>
          <w:szCs w:val="28"/>
        </w:rPr>
        <w:t>9</w:t>
      </w:r>
      <w:r w:rsidRPr="00A24287">
        <w:rPr>
          <w:rFonts w:ascii="Times New Roman" w:hAnsi="Times New Roman"/>
          <w:b/>
          <w:sz w:val="28"/>
          <w:szCs w:val="28"/>
        </w:rPr>
        <w:t>.</w:t>
      </w:r>
      <w:r w:rsidRPr="00A24287">
        <w:rPr>
          <w:rFonts w:ascii="Times New Roman" w:hAnsi="Times New Roman"/>
          <w:sz w:val="28"/>
          <w:szCs w:val="28"/>
        </w:rPr>
        <w:t xml:space="preserve"> </w:t>
      </w:r>
      <w:r w:rsidRPr="00A24287">
        <w:rPr>
          <w:rFonts w:ascii="Times New Roman" w:hAnsi="Times New Roman"/>
          <w:b/>
          <w:sz w:val="28"/>
          <w:szCs w:val="28"/>
        </w:rPr>
        <w:t xml:space="preserve">Министерству внутренних дел </w:t>
      </w:r>
      <w:r w:rsidRPr="00A24287">
        <w:rPr>
          <w:rFonts w:ascii="Times New Roman" w:eastAsia="Times New Roman" w:hAnsi="Times New Roman"/>
          <w:b/>
          <w:kern w:val="24"/>
          <w:sz w:val="28"/>
          <w:szCs w:val="28"/>
        </w:rPr>
        <w:t xml:space="preserve">Республики Казахстан </w:t>
      </w:r>
      <w:r w:rsidRPr="00A24287">
        <w:rPr>
          <w:rFonts w:ascii="Times New Roman" w:hAnsi="Times New Roman"/>
          <w:b/>
          <w:sz w:val="28"/>
          <w:szCs w:val="28"/>
        </w:rPr>
        <w:t>обеспечить</w:t>
      </w:r>
      <w:r w:rsidRPr="00A24287">
        <w:rPr>
          <w:rFonts w:ascii="Times New Roman" w:hAnsi="Times New Roman"/>
          <w:sz w:val="28"/>
          <w:szCs w:val="28"/>
        </w:rPr>
        <w:t>:</w:t>
      </w:r>
    </w:p>
    <w:p w:rsidR="00D72A15" w:rsidRPr="00A24287" w:rsidRDefault="00D72A15" w:rsidP="00D72A15">
      <w:pPr>
        <w:tabs>
          <w:tab w:val="left" w:pos="1134"/>
        </w:tabs>
        <w:spacing w:after="0" w:line="240" w:lineRule="auto"/>
        <w:ind w:firstLine="708"/>
        <w:jc w:val="both"/>
        <w:rPr>
          <w:rFonts w:ascii="Times New Roman" w:hAnsi="Times New Roman"/>
          <w:sz w:val="28"/>
          <w:szCs w:val="28"/>
        </w:rPr>
      </w:pPr>
      <w:r w:rsidRPr="00A24287">
        <w:rPr>
          <w:rFonts w:ascii="Times New Roman" w:hAnsi="Times New Roman"/>
          <w:sz w:val="28"/>
          <w:szCs w:val="28"/>
        </w:rPr>
        <w:t xml:space="preserve">1) охрану мест карантинизации и провизорной госпитализации контактных по COVID-19; </w:t>
      </w:r>
    </w:p>
    <w:p w:rsidR="00D72A15" w:rsidRPr="00A24287" w:rsidRDefault="00D72A15" w:rsidP="00D72A15">
      <w:pPr>
        <w:tabs>
          <w:tab w:val="left" w:pos="1134"/>
        </w:tabs>
        <w:spacing w:after="0" w:line="240" w:lineRule="auto"/>
        <w:ind w:firstLine="708"/>
        <w:jc w:val="both"/>
        <w:rPr>
          <w:rFonts w:ascii="Times New Roman" w:hAnsi="Times New Roman"/>
          <w:sz w:val="28"/>
          <w:szCs w:val="28"/>
        </w:rPr>
      </w:pPr>
      <w:r w:rsidRPr="00A24287">
        <w:rPr>
          <w:rFonts w:ascii="Times New Roman" w:hAnsi="Times New Roman"/>
          <w:sz w:val="28"/>
          <w:szCs w:val="28"/>
        </w:rPr>
        <w:t xml:space="preserve">2) принятие мер по поиску и помещению на карантин контактных по COVID-19, а также лиц с положительным результатом лабораторного обследования на COVID-19, прибывших в Республику Казахстан через пункты </w:t>
      </w:r>
      <w:r w:rsidRPr="00A24287">
        <w:rPr>
          <w:rFonts w:ascii="Times New Roman" w:hAnsi="Times New Roman"/>
          <w:sz w:val="28"/>
          <w:szCs w:val="28"/>
        </w:rPr>
        <w:lastRenderedPageBreak/>
        <w:t>пропуска через Государственную границу Республики Казахстан на железнодорожном, морском, речном транспорте и автопереходах;</w:t>
      </w:r>
    </w:p>
    <w:p w:rsidR="00D72A15" w:rsidRPr="00A24287" w:rsidRDefault="00D72A15" w:rsidP="00D72A15">
      <w:pPr>
        <w:tabs>
          <w:tab w:val="left" w:pos="1134"/>
        </w:tabs>
        <w:spacing w:after="0" w:line="240" w:lineRule="auto"/>
        <w:ind w:firstLine="708"/>
        <w:jc w:val="both"/>
        <w:rPr>
          <w:rFonts w:ascii="Times New Roman" w:hAnsi="Times New Roman"/>
          <w:sz w:val="28"/>
          <w:szCs w:val="28"/>
        </w:rPr>
      </w:pPr>
      <w:r w:rsidRPr="00A24287">
        <w:rPr>
          <w:rFonts w:ascii="Times New Roman" w:hAnsi="Times New Roman"/>
          <w:sz w:val="28"/>
          <w:szCs w:val="28"/>
        </w:rPr>
        <w:t>3) соблюдение</w:t>
      </w:r>
      <w:r w:rsidRPr="00A24287">
        <w:rPr>
          <w:rFonts w:ascii="Times New Roman" w:hAnsi="Times New Roman"/>
          <w:b/>
          <w:sz w:val="28"/>
          <w:szCs w:val="28"/>
        </w:rPr>
        <w:t xml:space="preserve"> </w:t>
      </w:r>
      <w:r w:rsidRPr="00A24287">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D72A15" w:rsidRPr="00A24287" w:rsidRDefault="00D72A15" w:rsidP="00D72A15">
      <w:pPr>
        <w:tabs>
          <w:tab w:val="left" w:pos="1134"/>
        </w:tabs>
        <w:spacing w:after="0" w:line="240" w:lineRule="auto"/>
        <w:ind w:firstLine="708"/>
        <w:jc w:val="both"/>
        <w:rPr>
          <w:rFonts w:ascii="Times New Roman" w:hAnsi="Times New Roman"/>
          <w:sz w:val="28"/>
          <w:szCs w:val="28"/>
        </w:rPr>
      </w:pPr>
      <w:r w:rsidRPr="00A24287">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D72A15" w:rsidRPr="00A24287" w:rsidRDefault="00D72A15" w:rsidP="00D72A15">
      <w:pPr>
        <w:tabs>
          <w:tab w:val="left" w:pos="1134"/>
        </w:tabs>
        <w:spacing w:after="0" w:line="240" w:lineRule="auto"/>
        <w:ind w:firstLine="708"/>
        <w:jc w:val="both"/>
        <w:rPr>
          <w:rFonts w:ascii="Times New Roman" w:hAnsi="Times New Roman"/>
          <w:sz w:val="28"/>
          <w:szCs w:val="28"/>
        </w:rPr>
      </w:pPr>
      <w:r w:rsidRPr="00A24287">
        <w:rPr>
          <w:rFonts w:ascii="Times New Roman" w:hAnsi="Times New Roman"/>
          <w:sz w:val="28"/>
          <w:szCs w:val="28"/>
        </w:rPr>
        <w:t>5) проведение медицинской службой инструктажа по алгоритму использования средств индивидуальной защиты при короновирусной инфекции с членами следственно-оперативных групп и сотрудниками, участвующими в перевозке трупов;</w:t>
      </w:r>
    </w:p>
    <w:p w:rsidR="00D72A15" w:rsidRPr="00A24287" w:rsidRDefault="00D72A15" w:rsidP="00D72A15">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6) </w:t>
      </w:r>
      <w:r w:rsidRPr="00A24287">
        <w:rPr>
          <w:rFonts w:ascii="Times New Roman" w:hAnsi="Times New Roman" w:cs="Times New Roman"/>
          <w:sz w:val="28"/>
          <w:szCs w:val="28"/>
        </w:rPr>
        <w:t xml:space="preserve">при выявлении случаев заболевания COVID-19 среди </w:t>
      </w:r>
      <w:r w:rsidRPr="00A24287">
        <w:rPr>
          <w:rFonts w:ascii="Times New Roman" w:eastAsia="Times New Roman" w:hAnsi="Times New Roman" w:cs="Times New Roman"/>
          <w:sz w:val="28"/>
          <w:szCs w:val="28"/>
        </w:rPr>
        <w:t>осужденных обеспечить</w:t>
      </w:r>
      <w:r w:rsidRPr="00A24287">
        <w:rPr>
          <w:rFonts w:ascii="Times New Roman" w:hAnsi="Times New Roman" w:cs="Times New Roman"/>
          <w:sz w:val="28"/>
          <w:szCs w:val="28"/>
        </w:rPr>
        <w:t xml:space="preserve"> проведение противоэпидемических мероприятий в очаге, лабораторное обследование на COVID-19, лечение больных, медицинское наблюдение за контактными, лицами с бессимптомным вирусоносительством и их изоляцию</w:t>
      </w:r>
      <w:r w:rsidRPr="00A24287">
        <w:rPr>
          <w:rFonts w:ascii="Times New Roman" w:hAnsi="Times New Roman"/>
          <w:sz w:val="28"/>
          <w:szCs w:val="28"/>
        </w:rPr>
        <w:t>.</w:t>
      </w:r>
    </w:p>
    <w:p w:rsidR="00D72A15" w:rsidRPr="00A24287" w:rsidRDefault="004471D3" w:rsidP="00D72A15">
      <w:pPr>
        <w:spacing w:after="0" w:line="240" w:lineRule="auto"/>
        <w:ind w:firstLine="709"/>
        <w:jc w:val="both"/>
        <w:rPr>
          <w:rFonts w:ascii="Times New Roman" w:eastAsia="Times New Roman" w:hAnsi="Times New Roman" w:cs="Times New Roman"/>
          <w:kern w:val="24"/>
          <w:sz w:val="28"/>
          <w:szCs w:val="28"/>
        </w:rPr>
      </w:pPr>
      <w:r w:rsidRPr="00A24287">
        <w:rPr>
          <w:rFonts w:ascii="Times New Roman" w:eastAsia="Times New Roman" w:hAnsi="Times New Roman" w:cs="Times New Roman"/>
          <w:b/>
          <w:kern w:val="24"/>
          <w:sz w:val="28"/>
          <w:szCs w:val="28"/>
        </w:rPr>
        <w:t>20</w:t>
      </w:r>
      <w:r w:rsidR="00D72A15" w:rsidRPr="00A24287">
        <w:rPr>
          <w:rFonts w:ascii="Times New Roman" w:eastAsia="Times New Roman" w:hAnsi="Times New Roman" w:cs="Times New Roman"/>
          <w:b/>
          <w:kern w:val="24"/>
          <w:sz w:val="28"/>
          <w:szCs w:val="28"/>
        </w:rPr>
        <w:t xml:space="preserve">. Министерству информации и общественного развития </w:t>
      </w:r>
      <w:r w:rsidR="00D72A15" w:rsidRPr="00A24287">
        <w:rPr>
          <w:rFonts w:ascii="Times New Roman" w:hAnsi="Times New Roman" w:cs="Times New Roman"/>
          <w:b/>
          <w:sz w:val="28"/>
          <w:szCs w:val="28"/>
        </w:rPr>
        <w:t xml:space="preserve">Республики Казахстан </w:t>
      </w:r>
      <w:r w:rsidR="00D72A15" w:rsidRPr="00A24287">
        <w:rPr>
          <w:rFonts w:ascii="Times New Roman" w:hAnsi="Times New Roman" w:cs="Times New Roman"/>
          <w:sz w:val="28"/>
          <w:szCs w:val="28"/>
        </w:rPr>
        <w:t>совместно с акиматами областей, городов Алматы, Нур-Султан, Шымкент активизировать информационно-разъяснительную работу по</w:t>
      </w:r>
      <w:r w:rsidR="00D72A15" w:rsidRPr="00A24287">
        <w:rPr>
          <w:rFonts w:ascii="Times New Roman" w:eastAsia="Times New Roman" w:hAnsi="Times New Roman" w:cs="Times New Roman"/>
          <w:kern w:val="24"/>
          <w:sz w:val="28"/>
          <w:szCs w:val="28"/>
        </w:rPr>
        <w:t xml:space="preserve"> профилактике распространения COVID-19</w:t>
      </w:r>
      <w:r w:rsidR="00D72A15" w:rsidRPr="00A24287">
        <w:rPr>
          <w:rFonts w:ascii="Times New Roman" w:hAnsi="Times New Roman" w:cs="Times New Roman"/>
          <w:sz w:val="28"/>
          <w:szCs w:val="28"/>
        </w:rPr>
        <w:t xml:space="preserve"> среди населения.</w:t>
      </w:r>
      <w:r w:rsidR="00D72A15" w:rsidRPr="00A24287">
        <w:rPr>
          <w:rFonts w:ascii="Times New Roman" w:eastAsia="Times New Roman" w:hAnsi="Times New Roman" w:cs="Times New Roman"/>
          <w:kern w:val="24"/>
          <w:sz w:val="28"/>
          <w:szCs w:val="28"/>
        </w:rPr>
        <w:t xml:space="preserve"> </w:t>
      </w:r>
    </w:p>
    <w:p w:rsidR="00D72A15" w:rsidRPr="00A24287" w:rsidRDefault="004471D3" w:rsidP="00D72A15">
      <w:pPr>
        <w:pStyle w:val="ac"/>
        <w:tabs>
          <w:tab w:val="left" w:pos="993"/>
        </w:tabs>
        <w:ind w:firstLine="709"/>
        <w:jc w:val="both"/>
        <w:rPr>
          <w:rFonts w:ascii="Times New Roman" w:hAnsi="Times New Roman"/>
          <w:sz w:val="28"/>
          <w:szCs w:val="28"/>
        </w:rPr>
      </w:pPr>
      <w:r w:rsidRPr="00A24287">
        <w:rPr>
          <w:rFonts w:ascii="Times New Roman" w:hAnsi="Times New Roman"/>
          <w:b/>
          <w:sz w:val="28"/>
          <w:szCs w:val="28"/>
        </w:rPr>
        <w:t>2</w:t>
      </w:r>
      <w:r w:rsidR="00D72A15" w:rsidRPr="00A24287">
        <w:rPr>
          <w:rFonts w:ascii="Times New Roman" w:hAnsi="Times New Roman"/>
          <w:b/>
          <w:sz w:val="28"/>
          <w:szCs w:val="28"/>
        </w:rPr>
        <w:t>1. Руководителям территориальных департаментов Комитета контроля качества и безопасности товаров и услуг обеспечить</w:t>
      </w:r>
      <w:r w:rsidR="00D72A15" w:rsidRPr="00A24287">
        <w:rPr>
          <w:rFonts w:ascii="Times New Roman" w:hAnsi="Times New Roman"/>
          <w:sz w:val="28"/>
          <w:szCs w:val="28"/>
        </w:rPr>
        <w:t xml:space="preserve"> контроль за прохождением в течение 48 часов со дня прилета анализа на COVID-19 методом ПЦР пассажирами, прибывшими </w:t>
      </w:r>
      <w:r w:rsidR="008935E3" w:rsidRPr="00A24287">
        <w:rPr>
          <w:rFonts w:ascii="Times New Roman" w:hAnsi="Times New Roman"/>
          <w:sz w:val="28"/>
          <w:szCs w:val="28"/>
        </w:rPr>
        <w:t xml:space="preserve">регулярными </w:t>
      </w:r>
      <w:r w:rsidR="00D72A15" w:rsidRPr="00A24287">
        <w:rPr>
          <w:rFonts w:ascii="Times New Roman" w:hAnsi="Times New Roman"/>
          <w:sz w:val="28"/>
          <w:szCs w:val="28"/>
        </w:rPr>
        <w:t>международными авиарейсами без справки на COVID-19, а в случае не прохождения принятие соответствующие мер по отношению к ним.</w:t>
      </w:r>
    </w:p>
    <w:p w:rsidR="00D72A15" w:rsidRPr="00A24287" w:rsidRDefault="004471D3" w:rsidP="00D72A15">
      <w:pPr>
        <w:pStyle w:val="a3"/>
        <w:tabs>
          <w:tab w:val="left" w:pos="1276"/>
        </w:tabs>
        <w:spacing w:after="0" w:line="240" w:lineRule="auto"/>
        <w:ind w:left="0" w:firstLine="709"/>
        <w:jc w:val="both"/>
        <w:rPr>
          <w:rFonts w:ascii="Times New Roman" w:hAnsi="Times New Roman"/>
          <w:sz w:val="28"/>
          <w:szCs w:val="28"/>
        </w:rPr>
      </w:pPr>
      <w:r w:rsidRPr="00A24287">
        <w:rPr>
          <w:rFonts w:ascii="Times New Roman" w:hAnsi="Times New Roman"/>
          <w:b/>
          <w:sz w:val="28"/>
          <w:szCs w:val="28"/>
        </w:rPr>
        <w:t>22</w:t>
      </w:r>
      <w:r w:rsidR="00D72A15" w:rsidRPr="00A24287">
        <w:rPr>
          <w:rFonts w:ascii="Times New Roman" w:hAnsi="Times New Roman"/>
          <w:b/>
          <w:sz w:val="28"/>
          <w:szCs w:val="28"/>
        </w:rPr>
        <w:t xml:space="preserve">.  Акционерному обществу «Казпочта» </w:t>
      </w:r>
      <w:r w:rsidR="00D72A15" w:rsidRPr="00A24287">
        <w:rPr>
          <w:rFonts w:ascii="Times New Roman" w:hAnsi="Times New Roman"/>
          <w:sz w:val="28"/>
          <w:szCs w:val="28"/>
        </w:rPr>
        <w:t xml:space="preserve">обеспечить работу </w:t>
      </w:r>
      <w:r w:rsidR="00D72A15" w:rsidRPr="00A24287">
        <w:rPr>
          <w:rFonts w:ascii="Times New Roman" w:hAnsi="Times New Roman"/>
          <w:bCs/>
          <w:sz w:val="28"/>
          <w:szCs w:val="28"/>
        </w:rPr>
        <w:t>отделений   с с</w:t>
      </w:r>
      <w:r w:rsidR="00D72A15" w:rsidRPr="00A24287">
        <w:rPr>
          <w:rFonts w:ascii="Times New Roman" w:hAnsi="Times New Roman"/>
          <w:sz w:val="28"/>
          <w:szCs w:val="28"/>
        </w:rPr>
        <w:t>облюдением социальной дистанции и</w:t>
      </w:r>
      <w:r w:rsidR="00D72A15" w:rsidRPr="00A24287">
        <w:rPr>
          <w:rFonts w:ascii="Times New Roman" w:eastAsia="Calibri" w:hAnsi="Times New Roman"/>
          <w:spacing w:val="-4"/>
          <w:sz w:val="28"/>
          <w:szCs w:val="28"/>
        </w:rPr>
        <w:t xml:space="preserve"> усиленного санитарно-дезинфекционного режима, </w:t>
      </w:r>
      <w:r w:rsidR="00D72A15" w:rsidRPr="00A24287">
        <w:rPr>
          <w:rFonts w:ascii="Times New Roman" w:hAnsi="Times New Roman"/>
          <w:sz w:val="28"/>
          <w:szCs w:val="28"/>
        </w:rPr>
        <w:t>оказание услуг населению сотрудниками в одноразовых перчатках и медицинских масках, проведение работы, связанной с контактом с почтовой корреспонденцией (письма, посылки и т.д.), в средствах индивидуальной защиты (халат, медицинская маска, перчатки).</w:t>
      </w:r>
    </w:p>
    <w:p w:rsidR="00D72A15" w:rsidRPr="00A24287" w:rsidRDefault="00D72A15" w:rsidP="00D72A15">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2</w:t>
      </w:r>
      <w:r w:rsidR="004471D3" w:rsidRPr="00A24287">
        <w:rPr>
          <w:rFonts w:ascii="Times New Roman" w:hAnsi="Times New Roman"/>
          <w:b/>
          <w:sz w:val="28"/>
          <w:szCs w:val="28"/>
        </w:rPr>
        <w:t>3</w:t>
      </w:r>
      <w:r w:rsidRPr="00A24287">
        <w:rPr>
          <w:rFonts w:ascii="Times New Roman" w:hAnsi="Times New Roman"/>
          <w:b/>
          <w:sz w:val="28"/>
          <w:szCs w:val="28"/>
        </w:rPr>
        <w:t>. Акимам областей, городов Алматы, Нур-Султан, Шымкент обеспечить:</w:t>
      </w:r>
    </w:p>
    <w:p w:rsidR="00D72A15" w:rsidRPr="00A24287" w:rsidRDefault="00D72A15" w:rsidP="00D72A1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A24287">
        <w:rPr>
          <w:rFonts w:ascii="Times New Roman" w:eastAsia="Times New Roman" w:hAnsi="Times New Roman"/>
          <w:kern w:val="24"/>
          <w:sz w:val="28"/>
          <w:szCs w:val="28"/>
        </w:rPr>
        <w:t xml:space="preserve">функционирование провизорных стационаров для </w:t>
      </w:r>
      <w:r w:rsidRPr="00A24287">
        <w:rPr>
          <w:rFonts w:ascii="Times New Roman" w:hAnsi="Times New Roman"/>
          <w:sz w:val="28"/>
          <w:szCs w:val="28"/>
        </w:rPr>
        <w:t>больных с симптомами, не исключающими заболевания COVID-19</w:t>
      </w:r>
      <w:r w:rsidRPr="00A24287">
        <w:rPr>
          <w:rFonts w:ascii="Times New Roman" w:eastAsia="Times New Roman" w:hAnsi="Times New Roman"/>
          <w:kern w:val="24"/>
          <w:sz w:val="28"/>
          <w:szCs w:val="28"/>
        </w:rPr>
        <w:t xml:space="preserve">; </w:t>
      </w:r>
    </w:p>
    <w:p w:rsidR="00D72A15" w:rsidRPr="00A24287" w:rsidRDefault="00D72A15" w:rsidP="00D72A15">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A24287">
        <w:rPr>
          <w:rFonts w:ascii="Times New Roman" w:eastAsia="Times New Roman" w:hAnsi="Times New Roman"/>
          <w:kern w:val="24"/>
          <w:sz w:val="28"/>
          <w:szCs w:val="28"/>
        </w:rPr>
        <w:t xml:space="preserve">карантин для лиц, имевших повышенный риск заражения </w:t>
      </w:r>
      <w:r w:rsidRPr="00A24287">
        <w:rPr>
          <w:rFonts w:ascii="Times New Roman" w:hAnsi="Times New Roman"/>
          <w:bCs/>
          <w:sz w:val="28"/>
          <w:szCs w:val="28"/>
        </w:rPr>
        <w:t>COVID-19,</w:t>
      </w:r>
      <w:r w:rsidRPr="00A24287">
        <w:rPr>
          <w:rFonts w:ascii="Times New Roman" w:eastAsia="Times New Roman" w:hAnsi="Times New Roman"/>
          <w:kern w:val="24"/>
          <w:sz w:val="28"/>
          <w:szCs w:val="28"/>
        </w:rPr>
        <w:t xml:space="preserve"> и </w:t>
      </w:r>
      <w:r w:rsidRPr="00A24287">
        <w:rPr>
          <w:rFonts w:ascii="Times New Roman" w:hAnsi="Times New Roman"/>
          <w:sz w:val="28"/>
          <w:szCs w:val="28"/>
        </w:rPr>
        <w:t>транспортировку лиц, контактировавших с больным COVID-19;</w:t>
      </w:r>
      <w:r w:rsidRPr="00A24287">
        <w:rPr>
          <w:rFonts w:ascii="Times New Roman" w:eastAsia="Times New Roman" w:hAnsi="Times New Roman"/>
          <w:kern w:val="24"/>
          <w:sz w:val="28"/>
          <w:szCs w:val="28"/>
        </w:rPr>
        <w:t xml:space="preserve"> </w:t>
      </w:r>
    </w:p>
    <w:p w:rsidR="00D72A15" w:rsidRPr="00A24287" w:rsidRDefault="00D72A15" w:rsidP="00D72A15">
      <w:pPr>
        <w:pStyle w:val="a3"/>
        <w:numPr>
          <w:ilvl w:val="0"/>
          <w:numId w:val="4"/>
        </w:numPr>
        <w:tabs>
          <w:tab w:val="left" w:pos="993"/>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t>функционирование карантинных стационаров для изоляции лиц,</w:t>
      </w:r>
      <w:r w:rsidRPr="00A24287">
        <w:rPr>
          <w:rFonts w:ascii="Times New Roman" w:hAnsi="Times New Roman"/>
          <w:sz w:val="28"/>
          <w:szCs w:val="28"/>
        </w:rPr>
        <w:t xml:space="preserve"> контактировавших с больным COVID-19 согласно приложению </w:t>
      </w:r>
      <w:r w:rsidR="00836915" w:rsidRPr="00A24287">
        <w:rPr>
          <w:rFonts w:ascii="Times New Roman" w:hAnsi="Times New Roman"/>
          <w:sz w:val="28"/>
          <w:szCs w:val="28"/>
        </w:rPr>
        <w:t>31</w:t>
      </w:r>
      <w:r w:rsidRPr="00A24287">
        <w:rPr>
          <w:rFonts w:ascii="Times New Roman" w:hAnsi="Times New Roman"/>
          <w:sz w:val="28"/>
          <w:szCs w:val="28"/>
        </w:rPr>
        <w:t xml:space="preserve"> к настоящему постановлению</w:t>
      </w:r>
      <w:r w:rsidRPr="00A24287">
        <w:rPr>
          <w:rFonts w:ascii="Times New Roman" w:eastAsia="Times New Roman" w:hAnsi="Times New Roman"/>
          <w:kern w:val="24"/>
          <w:sz w:val="28"/>
          <w:szCs w:val="28"/>
        </w:rPr>
        <w:t>;</w:t>
      </w:r>
    </w:p>
    <w:p w:rsidR="00D72A15" w:rsidRPr="00A24287" w:rsidRDefault="00D72A15" w:rsidP="00D72A15">
      <w:pPr>
        <w:pStyle w:val="a3"/>
        <w:numPr>
          <w:ilvl w:val="0"/>
          <w:numId w:val="4"/>
        </w:numPr>
        <w:tabs>
          <w:tab w:val="left" w:pos="993"/>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t xml:space="preserve">при размещении карантинных стационаров в организациях немедицинского назначения (гостиницы, общежития, санатории и др.) работу </w:t>
      </w:r>
      <w:r w:rsidRPr="00A24287">
        <w:rPr>
          <w:rFonts w:ascii="Times New Roman" w:eastAsia="Times New Roman" w:hAnsi="Times New Roman"/>
          <w:kern w:val="24"/>
          <w:sz w:val="28"/>
          <w:szCs w:val="28"/>
        </w:rPr>
        <w:lastRenderedPageBreak/>
        <w:t xml:space="preserve">круглосуточных постов наблюдения за соблюдением требований карантина в достаточном количестве, предусмотрев обеспечение их средствами индивидуальной защиты и соблюдение противоэпидемического режима работы. </w:t>
      </w:r>
    </w:p>
    <w:p w:rsidR="00D72A15" w:rsidRPr="00A24287" w:rsidRDefault="00D72A15" w:rsidP="00D72A15">
      <w:pPr>
        <w:pStyle w:val="a3"/>
        <w:numPr>
          <w:ilvl w:val="0"/>
          <w:numId w:val="4"/>
        </w:numPr>
        <w:tabs>
          <w:tab w:val="left" w:pos="1134"/>
          <w:tab w:val="left" w:pos="1276"/>
        </w:tabs>
        <w:spacing w:after="0" w:line="240" w:lineRule="auto"/>
        <w:ind w:left="0" w:firstLine="710"/>
        <w:jc w:val="both"/>
        <w:rPr>
          <w:rFonts w:ascii="Times New Roman" w:hAnsi="Times New Roman"/>
          <w:sz w:val="28"/>
          <w:szCs w:val="28"/>
        </w:rPr>
      </w:pPr>
      <w:r w:rsidRPr="00A24287">
        <w:rPr>
          <w:rFonts w:ascii="Times New Roman" w:eastAsia="Times New Roman" w:hAnsi="Times New Roman"/>
          <w:kern w:val="24"/>
          <w:sz w:val="28"/>
          <w:szCs w:val="28"/>
        </w:rPr>
        <w:t>функционирование</w:t>
      </w:r>
      <w:r w:rsidRPr="00A24287">
        <w:rPr>
          <w:rFonts w:ascii="Times New Roman" w:eastAsia="Arial" w:hAnsi="Times New Roman"/>
          <w:sz w:val="28"/>
          <w:szCs w:val="28"/>
        </w:rPr>
        <w:t xml:space="preserve"> многопрофильных стационаров для госпитализации по экстренным показаниям пациентов с </w:t>
      </w:r>
      <w:r w:rsidRPr="00A24287">
        <w:rPr>
          <w:rFonts w:ascii="Times New Roman" w:hAnsi="Times New Roman"/>
          <w:sz w:val="28"/>
          <w:szCs w:val="28"/>
        </w:rPr>
        <w:t>клиническими признаками, не исключающими COVID-19</w:t>
      </w:r>
      <w:r w:rsidRPr="00A24287">
        <w:rPr>
          <w:rFonts w:ascii="Times New Roman" w:eastAsia="Arial" w:hAnsi="Times New Roman"/>
          <w:sz w:val="28"/>
          <w:szCs w:val="28"/>
        </w:rPr>
        <w:t>;</w:t>
      </w:r>
    </w:p>
    <w:p w:rsidR="00D72A15" w:rsidRPr="00A24287" w:rsidRDefault="00D72A15" w:rsidP="00D72A15">
      <w:pPr>
        <w:pStyle w:val="a3"/>
        <w:numPr>
          <w:ilvl w:val="0"/>
          <w:numId w:val="4"/>
        </w:numPr>
        <w:tabs>
          <w:tab w:val="left" w:pos="993"/>
        </w:tabs>
        <w:spacing w:after="0" w:line="240" w:lineRule="auto"/>
        <w:ind w:left="0" w:firstLine="710"/>
        <w:jc w:val="both"/>
        <w:rPr>
          <w:rFonts w:ascii="Times New Roman" w:hAnsi="Times New Roman"/>
          <w:sz w:val="28"/>
          <w:szCs w:val="28"/>
        </w:rPr>
      </w:pPr>
      <w:r w:rsidRPr="00A24287">
        <w:rPr>
          <w:rFonts w:ascii="Times New Roman" w:hAnsi="Times New Roman"/>
          <w:bCs/>
          <w:sz w:val="28"/>
          <w:szCs w:val="28"/>
        </w:rPr>
        <w:t xml:space="preserve">соблюдение зонирования и режима работы организаций здравоохранения согласно приложению </w:t>
      </w:r>
      <w:r w:rsidR="00836915" w:rsidRPr="00A24287">
        <w:rPr>
          <w:rFonts w:ascii="Times New Roman" w:hAnsi="Times New Roman"/>
          <w:bCs/>
          <w:sz w:val="28"/>
          <w:szCs w:val="28"/>
        </w:rPr>
        <w:t>2</w:t>
      </w:r>
      <w:r w:rsidRPr="00A24287">
        <w:rPr>
          <w:rFonts w:ascii="Times New Roman" w:hAnsi="Times New Roman"/>
          <w:bCs/>
          <w:sz w:val="28"/>
          <w:szCs w:val="28"/>
        </w:rPr>
        <w:t xml:space="preserve"> к настоящему постановлению</w:t>
      </w:r>
      <w:r w:rsidRPr="00A24287">
        <w:rPr>
          <w:rFonts w:ascii="Times New Roman" w:eastAsia="Times New Roman" w:hAnsi="Times New Roman"/>
          <w:kern w:val="24"/>
          <w:sz w:val="28"/>
          <w:szCs w:val="28"/>
        </w:rPr>
        <w:t xml:space="preserve">; </w:t>
      </w:r>
    </w:p>
    <w:p w:rsidR="00D72A15" w:rsidRPr="00A24287" w:rsidRDefault="00D72A15" w:rsidP="00D72A15">
      <w:pPr>
        <w:pStyle w:val="a3"/>
        <w:numPr>
          <w:ilvl w:val="0"/>
          <w:numId w:val="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D72A15" w:rsidRPr="00A24287" w:rsidRDefault="00D72A15" w:rsidP="00D72A15">
      <w:pPr>
        <w:pStyle w:val="a3"/>
        <w:numPr>
          <w:ilvl w:val="0"/>
          <w:numId w:val="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и расходных материалов; </w:t>
      </w:r>
    </w:p>
    <w:p w:rsidR="00D72A15" w:rsidRPr="00A24287" w:rsidRDefault="00D72A15" w:rsidP="00D72A15">
      <w:pPr>
        <w:pStyle w:val="a3"/>
        <w:numPr>
          <w:ilvl w:val="0"/>
          <w:numId w:val="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неснижаемый запас тест-систем, диагностикумов, расходных материалов для забора образцов и проведения лабораторных исследований на COVID-19, дезинфицирующих препаратов;</w:t>
      </w:r>
    </w:p>
    <w:p w:rsidR="00D72A15" w:rsidRPr="00A24287" w:rsidRDefault="00D72A15" w:rsidP="00D72A15">
      <w:pPr>
        <w:pStyle w:val="a3"/>
        <w:numPr>
          <w:ilvl w:val="0"/>
          <w:numId w:val="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средствами для дистанционного измерения температуры на входах в железнодорожные и автовокзалы;</w:t>
      </w:r>
    </w:p>
    <w:p w:rsidR="00D72A15" w:rsidRPr="00A24287" w:rsidRDefault="00D72A15" w:rsidP="00D72A15">
      <w:pPr>
        <w:pStyle w:val="a3"/>
        <w:numPr>
          <w:ilvl w:val="0"/>
          <w:numId w:val="4"/>
        </w:numPr>
        <w:tabs>
          <w:tab w:val="left" w:pos="1134"/>
        </w:tabs>
        <w:spacing w:after="0" w:line="240" w:lineRule="auto"/>
        <w:ind w:left="0" w:firstLine="709"/>
        <w:jc w:val="both"/>
        <w:rPr>
          <w:rFonts w:ascii="Times New Roman" w:hAnsi="Times New Roman"/>
          <w:color w:val="FF0000"/>
          <w:sz w:val="28"/>
          <w:szCs w:val="28"/>
        </w:rPr>
      </w:pPr>
      <w:r w:rsidRPr="00A24287">
        <w:rPr>
          <w:rFonts w:ascii="Times New Roman" w:hAnsi="Times New Roman"/>
          <w:sz w:val="28"/>
        </w:rPr>
        <w:t>проведение</w:t>
      </w:r>
      <w:r w:rsidRPr="00A24287">
        <w:rPr>
          <w:rFonts w:ascii="Times New Roman" w:hAnsi="Times New Roman"/>
          <w:sz w:val="28"/>
          <w:szCs w:val="28"/>
        </w:rPr>
        <w:t xml:space="preserve"> захоронения </w:t>
      </w:r>
      <w:r w:rsidRPr="00A24287">
        <w:rPr>
          <w:rFonts w:ascii="Times New Roman" w:hAnsi="Times New Roman"/>
          <w:sz w:val="28"/>
        </w:rPr>
        <w:t>трупа человека, умершего от COVID-19 с соблюдением мер безопасности согласно приложению 3</w:t>
      </w:r>
      <w:r w:rsidR="00836915" w:rsidRPr="00A24287">
        <w:rPr>
          <w:rFonts w:ascii="Times New Roman" w:hAnsi="Times New Roman"/>
          <w:sz w:val="28"/>
        </w:rPr>
        <w:t>2</w:t>
      </w:r>
      <w:r w:rsidRPr="00A24287">
        <w:rPr>
          <w:rFonts w:ascii="Times New Roman" w:hAnsi="Times New Roman"/>
          <w:sz w:val="28"/>
        </w:rPr>
        <w:t xml:space="preserve"> к настоящему постановлению.</w:t>
      </w:r>
    </w:p>
    <w:p w:rsidR="00D72A15" w:rsidRPr="00A24287" w:rsidRDefault="00D72A15" w:rsidP="00D72A15">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2</w:t>
      </w:r>
      <w:r w:rsidR="004471D3" w:rsidRPr="00A24287">
        <w:rPr>
          <w:rFonts w:ascii="Times New Roman" w:hAnsi="Times New Roman"/>
          <w:b/>
          <w:sz w:val="28"/>
          <w:szCs w:val="28"/>
        </w:rPr>
        <w:t>4</w:t>
      </w:r>
      <w:r w:rsidRPr="00A24287">
        <w:rPr>
          <w:rFonts w:ascii="Times New Roman" w:hAnsi="Times New Roman"/>
          <w:b/>
          <w:sz w:val="28"/>
          <w:szCs w:val="28"/>
        </w:rPr>
        <w:t>. Руководителям управлений здравоохранения областей, городов Алматы, Нур-Султан, Шымкент обеспечить:</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kern w:val="24"/>
          <w:sz w:val="28"/>
          <w:szCs w:val="28"/>
        </w:rPr>
        <w:t xml:space="preserve">выделение отдельных коек в инфекционном стационаре для изоляции </w:t>
      </w:r>
      <w:r w:rsidRPr="00A24287">
        <w:rPr>
          <w:rFonts w:ascii="Times New Roman" w:hAnsi="Times New Roman"/>
          <w:sz w:val="28"/>
          <w:szCs w:val="28"/>
        </w:rPr>
        <w:t>больных COVID-19 с соблюдением противоэпидемического режима;</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A24287">
        <w:rPr>
          <w:rFonts w:ascii="Times New Roman" w:hAnsi="Times New Roman"/>
          <w:sz w:val="28"/>
          <w:szCs w:val="28"/>
        </w:rPr>
        <w:t>COVID-19, с соблюдением противоэпидемического режима;</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kern w:val="24"/>
          <w:sz w:val="28"/>
          <w:szCs w:val="28"/>
        </w:rPr>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A24287">
        <w:rPr>
          <w:rFonts w:ascii="Times New Roman" w:hAnsi="Times New Roman"/>
          <w:sz w:val="28"/>
          <w:szCs w:val="28"/>
        </w:rPr>
        <w:t>COVID-19;</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поступлении в организации родовспоможения рожениц, а также в многопрофильные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w:t>
      </w:r>
      <w:r w:rsidRPr="00A24287">
        <w:rPr>
          <w:rFonts w:ascii="Times New Roman" w:hAnsi="Times New Roman"/>
          <w:sz w:val="28"/>
          <w:szCs w:val="28"/>
        </w:rPr>
        <w:lastRenderedPageBreak/>
        <w:t>должностные обязанности и подлежит медицинскому наблюдению в течение 14 дней</w:t>
      </w:r>
      <w:r w:rsidR="007B0D14" w:rsidRPr="00A24287">
        <w:rPr>
          <w:rFonts w:ascii="Times New Roman" w:hAnsi="Times New Roman"/>
          <w:sz w:val="28"/>
          <w:szCs w:val="28"/>
        </w:rPr>
        <w:t>;</w:t>
      </w:r>
      <w:r w:rsidRPr="00A24287">
        <w:rPr>
          <w:rFonts w:ascii="Times New Roman" w:hAnsi="Times New Roman"/>
          <w:sz w:val="28"/>
          <w:szCs w:val="28"/>
        </w:rPr>
        <w:t xml:space="preserve"> </w:t>
      </w:r>
    </w:p>
    <w:p w:rsidR="00D72A15" w:rsidRPr="00A24287" w:rsidRDefault="00D72A15" w:rsidP="009B4039">
      <w:pPr>
        <w:pStyle w:val="a3"/>
        <w:numPr>
          <w:ilvl w:val="0"/>
          <w:numId w:val="8"/>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лабораторное обследование на COVID-19 согласно приложению 3</w:t>
      </w:r>
      <w:r w:rsidR="00836915"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D72A15" w:rsidRPr="00A24287" w:rsidRDefault="00D72A15" w:rsidP="009B4039">
      <w:pPr>
        <w:pStyle w:val="a3"/>
        <w:numPr>
          <w:ilvl w:val="0"/>
          <w:numId w:val="8"/>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kern w:val="24"/>
          <w:sz w:val="28"/>
          <w:szCs w:val="28"/>
        </w:rPr>
        <w:t xml:space="preserve">организацию безопасного отбора материала от больных с подозрением на </w:t>
      </w:r>
      <w:r w:rsidRPr="00A24287">
        <w:rPr>
          <w:rFonts w:ascii="Times New Roman" w:hAnsi="Times New Roman"/>
          <w:sz w:val="28"/>
          <w:szCs w:val="28"/>
        </w:rPr>
        <w:t xml:space="preserve">COVID-19 </w:t>
      </w:r>
      <w:r w:rsidRPr="00A24287">
        <w:rPr>
          <w:rFonts w:ascii="Times New Roman" w:hAnsi="Times New Roman"/>
          <w:kern w:val="24"/>
          <w:sz w:val="28"/>
          <w:szCs w:val="28"/>
        </w:rPr>
        <w:t>для лабораторного обследования согласно приложению 3</w:t>
      </w:r>
      <w:r w:rsidR="00836915" w:rsidRPr="00A24287">
        <w:rPr>
          <w:rFonts w:ascii="Times New Roman" w:hAnsi="Times New Roman"/>
          <w:kern w:val="24"/>
          <w:sz w:val="28"/>
          <w:szCs w:val="28"/>
        </w:rPr>
        <w:t>3</w:t>
      </w:r>
      <w:r w:rsidRPr="00A24287">
        <w:rPr>
          <w:rFonts w:ascii="Times New Roman" w:hAnsi="Times New Roman"/>
          <w:kern w:val="24"/>
          <w:sz w:val="28"/>
          <w:szCs w:val="28"/>
        </w:rPr>
        <w:t xml:space="preserve"> к настоящему постановлению;</w:t>
      </w:r>
    </w:p>
    <w:p w:rsidR="00D72A15" w:rsidRPr="00A24287" w:rsidRDefault="00D72A15" w:rsidP="009B4039">
      <w:pPr>
        <w:pStyle w:val="a3"/>
        <w:numPr>
          <w:ilvl w:val="0"/>
          <w:numId w:val="8"/>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соблюдение требований противоэпидемического режима в инфекционных, карантинных, провизорных и иных медицинских организациях;</w:t>
      </w:r>
    </w:p>
    <w:p w:rsidR="00D72A15" w:rsidRPr="00A24287" w:rsidRDefault="00D72A15" w:rsidP="009B4039">
      <w:pPr>
        <w:pStyle w:val="a3"/>
        <w:numPr>
          <w:ilvl w:val="0"/>
          <w:numId w:val="8"/>
        </w:numPr>
        <w:tabs>
          <w:tab w:val="left" w:pos="426"/>
          <w:tab w:val="left" w:pos="1134"/>
        </w:tabs>
        <w:spacing w:after="0" w:line="240" w:lineRule="auto"/>
        <w:ind w:left="0" w:firstLine="710"/>
        <w:jc w:val="both"/>
        <w:rPr>
          <w:rFonts w:ascii="Times New Roman" w:hAnsi="Times New Roman"/>
          <w:sz w:val="28"/>
          <w:szCs w:val="28"/>
        </w:rPr>
      </w:pPr>
      <w:r w:rsidRPr="00A24287">
        <w:rPr>
          <w:rFonts w:ascii="Times New Roman" w:hAnsi="Times New Roman"/>
          <w:kern w:val="24"/>
          <w:sz w:val="28"/>
          <w:szCs w:val="28"/>
        </w:rPr>
        <w:t xml:space="preserve">исключение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 </w:t>
      </w:r>
    </w:p>
    <w:p w:rsidR="00D72A15" w:rsidRPr="00A24287" w:rsidRDefault="00D72A15" w:rsidP="009B4039">
      <w:pPr>
        <w:pStyle w:val="a3"/>
        <w:numPr>
          <w:ilvl w:val="0"/>
          <w:numId w:val="8"/>
        </w:numPr>
        <w:tabs>
          <w:tab w:val="left" w:pos="426"/>
          <w:tab w:val="left" w:pos="1134"/>
        </w:tabs>
        <w:spacing w:after="0" w:line="240" w:lineRule="auto"/>
        <w:ind w:left="0" w:firstLine="710"/>
        <w:jc w:val="both"/>
        <w:rPr>
          <w:rFonts w:ascii="Times New Roman" w:hAnsi="Times New Roman"/>
          <w:sz w:val="28"/>
          <w:szCs w:val="28"/>
        </w:rPr>
      </w:pPr>
      <w:r w:rsidRPr="00A24287">
        <w:rPr>
          <w:rFonts w:ascii="Times New Roman" w:hAnsi="Times New Roman"/>
          <w:sz w:val="28"/>
          <w:szCs w:val="28"/>
        </w:rPr>
        <w:t>при необходимости оформление листов временной нетрудоспособности (больничный лист) без посещения медицинских организаций для лиц, находящихся в карантине на дому;</w:t>
      </w:r>
    </w:p>
    <w:p w:rsidR="00D72A15" w:rsidRPr="006D4520" w:rsidRDefault="00D72A15" w:rsidP="006D4520">
      <w:pPr>
        <w:pStyle w:val="a3"/>
        <w:numPr>
          <w:ilvl w:val="0"/>
          <w:numId w:val="8"/>
        </w:numPr>
        <w:tabs>
          <w:tab w:val="left" w:pos="426"/>
          <w:tab w:val="left" w:pos="1134"/>
        </w:tabs>
        <w:spacing w:after="0" w:line="240" w:lineRule="auto"/>
        <w:ind w:left="0" w:firstLine="710"/>
        <w:jc w:val="both"/>
        <w:rPr>
          <w:rFonts w:ascii="Times New Roman" w:hAnsi="Times New Roman"/>
          <w:sz w:val="28"/>
          <w:szCs w:val="28"/>
        </w:rPr>
      </w:pPr>
      <w:r w:rsidRPr="006D4520">
        <w:rPr>
          <w:rFonts w:ascii="Times New Roman" w:hAnsi="Times New Roman"/>
          <w:sz w:val="28"/>
          <w:szCs w:val="28"/>
        </w:rPr>
        <w:t>приостановить оказание плановых медицинских услуг в регионах при заполнении инфекционных и провизорных стационаров медицинских организаций более 70% от коечной мощности, за исключением услуг гемодиализа и оказания медицинской помощи онкобольным</w:t>
      </w:r>
      <w:r w:rsidR="006D4520" w:rsidRPr="006D4520">
        <w:rPr>
          <w:rFonts w:ascii="Times New Roman" w:hAnsi="Times New Roman"/>
          <w:sz w:val="28"/>
          <w:szCs w:val="28"/>
          <w:lang w:val="kk-KZ"/>
        </w:rPr>
        <w:t xml:space="preserve">, </w:t>
      </w:r>
      <w:r w:rsidR="006D4520" w:rsidRPr="006D4520">
        <w:rPr>
          <w:rFonts w:ascii="Times New Roman" w:hAnsi="Times New Roman"/>
          <w:sz w:val="28"/>
          <w:szCs w:val="28"/>
        </w:rPr>
        <w:t>а также больным с хирургическими заболеваниями перенос лечения которых несет угрозу для жизни пациента;</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функционирование всех медицинских организаций по принципу инфекционного стационара с делением на чистую и грязную зоны согласно приложению 4 к настоящему постановлению;</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соблюдение карантина в стационарных организациях здравоохранения;</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kern w:val="24"/>
          <w:sz w:val="28"/>
          <w:szCs w:val="28"/>
        </w:rPr>
        <w:t xml:space="preserve"> инфекционную безопасность медицинского персонала согласно приложению 3</w:t>
      </w:r>
      <w:r w:rsidR="00836915" w:rsidRPr="00A24287">
        <w:rPr>
          <w:rFonts w:ascii="Times New Roman" w:hAnsi="Times New Roman"/>
          <w:kern w:val="24"/>
          <w:sz w:val="28"/>
          <w:szCs w:val="28"/>
        </w:rPr>
        <w:t>4</w:t>
      </w:r>
      <w:r w:rsidRPr="00A24287">
        <w:rPr>
          <w:rFonts w:ascii="Times New Roman" w:hAnsi="Times New Roman"/>
          <w:kern w:val="24"/>
          <w:sz w:val="28"/>
          <w:szCs w:val="28"/>
        </w:rPr>
        <w:t xml:space="preserve"> к настоящему постановлению;</w:t>
      </w:r>
    </w:p>
    <w:p w:rsidR="00D72A15" w:rsidRPr="00A24287" w:rsidRDefault="00D72A15" w:rsidP="009B4039">
      <w:pPr>
        <w:pStyle w:val="a3"/>
        <w:numPr>
          <w:ilvl w:val="0"/>
          <w:numId w:val="8"/>
        </w:numPr>
        <w:tabs>
          <w:tab w:val="left" w:pos="0"/>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использование средств индивидуальной защиты, с дальнейшим контролем за состоянием здоровья сотрудников, включая измерение температуры тела при выходе на работу, без самоизоляции;</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организацию во всех организациях здравоохранения шлюзов с обеспечением тепловизорами для измерения температуры тела всего потока пациентов;</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выделение во всех организациях здравоохранения помещений и обеспечение оснащения для проведения экспресс тестирования на COVID – 19; </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обеспечение бригады скорой медицинской помощи оснащением для экспресс-тестирования на COVID – 19;</w:t>
      </w:r>
    </w:p>
    <w:p w:rsidR="00D72A15" w:rsidRPr="00A24287" w:rsidRDefault="00D72A15" w:rsidP="009B4039">
      <w:pPr>
        <w:pStyle w:val="a3"/>
        <w:numPr>
          <w:ilvl w:val="0"/>
          <w:numId w:val="8"/>
        </w:numPr>
        <w:tabs>
          <w:tab w:val="left" w:pos="0"/>
          <w:tab w:val="left" w:pos="1134"/>
        </w:tabs>
        <w:autoSpaceDE w:val="0"/>
        <w:autoSpaceDN w:val="0"/>
        <w:adjustRightInd w:val="0"/>
        <w:spacing w:after="0" w:line="240" w:lineRule="auto"/>
        <w:ind w:left="0" w:right="-143" w:firstLine="709"/>
        <w:jc w:val="both"/>
        <w:rPr>
          <w:rFonts w:ascii="Times New Roman" w:hAnsi="Times New Roman"/>
          <w:sz w:val="28"/>
          <w:szCs w:val="28"/>
        </w:rPr>
      </w:pPr>
      <w:r w:rsidRPr="00A24287">
        <w:rPr>
          <w:rFonts w:ascii="Times New Roman" w:hAnsi="Times New Roman"/>
          <w:sz w:val="28"/>
          <w:szCs w:val="28"/>
        </w:rPr>
        <w:t xml:space="preserve">в приемном покое многопрофильных больниц </w:t>
      </w:r>
      <w:r w:rsidRPr="00A24287">
        <w:rPr>
          <w:rFonts w:ascii="Times New Roman" w:hAnsi="Times New Roman"/>
          <w:kern w:val="24"/>
          <w:sz w:val="28"/>
          <w:szCs w:val="28"/>
        </w:rPr>
        <w:t xml:space="preserve">распределение ежедневного потока пациентов </w:t>
      </w:r>
      <w:r w:rsidRPr="00A24287">
        <w:rPr>
          <w:rFonts w:ascii="Times New Roman" w:hAnsi="Times New Roman"/>
          <w:sz w:val="28"/>
          <w:szCs w:val="28"/>
        </w:rPr>
        <w:t>отдельно по хирургическому и терапевтическому профилям;</w:t>
      </w:r>
    </w:p>
    <w:p w:rsidR="00D72A15" w:rsidRPr="00A24287" w:rsidRDefault="00D72A15" w:rsidP="009B4039">
      <w:pPr>
        <w:pStyle w:val="a3"/>
        <w:numPr>
          <w:ilvl w:val="0"/>
          <w:numId w:val="8"/>
        </w:numPr>
        <w:tabs>
          <w:tab w:val="left" w:pos="0"/>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непрерывное обучение диспетчеров станции скорой медицинской помощи по COVID дистанционному триажу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COVID – 19;</w:t>
      </w:r>
    </w:p>
    <w:p w:rsidR="00D72A15" w:rsidRPr="00A24287" w:rsidRDefault="00D72A15" w:rsidP="009B4039">
      <w:pPr>
        <w:pStyle w:val="ae"/>
        <w:numPr>
          <w:ilvl w:val="0"/>
          <w:numId w:val="8"/>
        </w:numPr>
        <w:tabs>
          <w:tab w:val="left" w:pos="0"/>
          <w:tab w:val="left" w:pos="1134"/>
        </w:tabs>
        <w:ind w:left="0" w:firstLine="709"/>
        <w:jc w:val="both"/>
      </w:pPr>
      <w:r w:rsidRPr="00A24287">
        <w:t xml:space="preserve"> контроль использования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COVID-19 СИЗ соответствующего уровня защиты согласно приложению </w:t>
      </w:r>
      <w:r w:rsidR="002509F0" w:rsidRPr="00A24287">
        <w:t>3</w:t>
      </w:r>
      <w:r w:rsidRPr="00A24287">
        <w:t xml:space="preserve"> к настоящему постановлению;</w:t>
      </w:r>
    </w:p>
    <w:p w:rsidR="00D72A15" w:rsidRPr="00A24287" w:rsidRDefault="00D72A15" w:rsidP="009B4039">
      <w:pPr>
        <w:pStyle w:val="ae"/>
        <w:numPr>
          <w:ilvl w:val="0"/>
          <w:numId w:val="8"/>
        </w:numPr>
        <w:tabs>
          <w:tab w:val="left" w:pos="0"/>
          <w:tab w:val="left" w:pos="567"/>
          <w:tab w:val="left" w:pos="851"/>
          <w:tab w:val="left" w:pos="1134"/>
        </w:tabs>
        <w:ind w:left="0" w:firstLine="709"/>
        <w:jc w:val="both"/>
      </w:pPr>
      <w:r w:rsidRPr="00A24287">
        <w:t>организацию и проведение семинаров для организаций здравоохранения по вопросам эпидемиологии, клинических проявлений, диагностики COVID-19;</w:t>
      </w:r>
    </w:p>
    <w:p w:rsidR="00D72A15" w:rsidRPr="00A24287" w:rsidRDefault="00D72A15" w:rsidP="009B4039">
      <w:pPr>
        <w:pStyle w:val="ae"/>
        <w:numPr>
          <w:ilvl w:val="0"/>
          <w:numId w:val="8"/>
        </w:numPr>
        <w:tabs>
          <w:tab w:val="left" w:pos="567"/>
          <w:tab w:val="left" w:pos="851"/>
          <w:tab w:val="left" w:pos="1134"/>
        </w:tabs>
        <w:ind w:left="0" w:firstLine="709"/>
        <w:jc w:val="both"/>
      </w:pPr>
      <w:r w:rsidRPr="00A24287">
        <w:t xml:space="preserve">проведение инструктажа с полным охватом всех сотрудников медицинских организаций региона по проведению противоэпидемических мероприятий при COVID-19 по использованию средств индивидуальной защиты; </w:t>
      </w:r>
    </w:p>
    <w:p w:rsidR="00D72A15" w:rsidRPr="00A24287" w:rsidRDefault="00D72A15" w:rsidP="009B4039">
      <w:pPr>
        <w:pStyle w:val="a3"/>
        <w:numPr>
          <w:ilvl w:val="0"/>
          <w:numId w:val="8"/>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изоляцию</w:t>
      </w:r>
      <w:r w:rsidRPr="00A24287">
        <w:rPr>
          <w:rFonts w:ascii="Times New Roman" w:eastAsia="Times New Roman" w:hAnsi="Times New Roman"/>
          <w:kern w:val="24"/>
          <w:sz w:val="28"/>
          <w:szCs w:val="28"/>
        </w:rPr>
        <w:t xml:space="preserve"> для лиц, имевших повышенный риск заражения </w:t>
      </w:r>
      <w:r w:rsidRPr="00A24287">
        <w:rPr>
          <w:rFonts w:ascii="Times New Roman" w:hAnsi="Times New Roman"/>
          <w:bCs/>
          <w:sz w:val="28"/>
          <w:szCs w:val="28"/>
        </w:rPr>
        <w:t>COVID-19 согласно приложению 3</w:t>
      </w:r>
      <w:r w:rsidR="00836915" w:rsidRPr="00A24287">
        <w:rPr>
          <w:rFonts w:ascii="Times New Roman" w:hAnsi="Times New Roman"/>
          <w:bCs/>
          <w:sz w:val="28"/>
          <w:szCs w:val="28"/>
        </w:rPr>
        <w:t>5</w:t>
      </w:r>
      <w:r w:rsidRPr="00A24287">
        <w:rPr>
          <w:rFonts w:ascii="Times New Roman" w:hAnsi="Times New Roman"/>
          <w:bCs/>
          <w:sz w:val="28"/>
          <w:szCs w:val="28"/>
        </w:rPr>
        <w:t xml:space="preserve"> к настоящему постановлению;</w:t>
      </w:r>
    </w:p>
    <w:p w:rsidR="00D72A15" w:rsidRPr="00A24287" w:rsidRDefault="00D72A15" w:rsidP="009B4039">
      <w:pPr>
        <w:pStyle w:val="a3"/>
        <w:numPr>
          <w:ilvl w:val="0"/>
          <w:numId w:val="8"/>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приостановить оказание плановых медицинских услуг в  организациях ПМСП, за исключением профилактических прививок</w:t>
      </w:r>
      <w:r w:rsidR="004574C0" w:rsidRPr="00A24287">
        <w:rPr>
          <w:rFonts w:ascii="Times New Roman" w:hAnsi="Times New Roman"/>
          <w:sz w:val="28"/>
          <w:szCs w:val="28"/>
        </w:rPr>
        <w:t>;</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карантин на дому при наличии условий изоляции и медицинское наблюдение за лицами с бессимптомным вирусоносительством COVID-19 согласно клиническому протоколу согласно приложению 3</w:t>
      </w:r>
      <w:r w:rsidR="00836915" w:rsidRPr="00A24287">
        <w:rPr>
          <w:rFonts w:ascii="Times New Roman" w:hAnsi="Times New Roman"/>
          <w:sz w:val="28"/>
          <w:szCs w:val="28"/>
        </w:rPr>
        <w:t>6</w:t>
      </w:r>
      <w:r w:rsidRPr="00A24287">
        <w:rPr>
          <w:rFonts w:ascii="Times New Roman" w:hAnsi="Times New Roman"/>
          <w:sz w:val="28"/>
          <w:szCs w:val="28"/>
        </w:rPr>
        <w:t xml:space="preserve"> к настоящему постановлению;   </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оценку соответствия жилища требованиям для организации домашнего карантина;</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контроль за проведением медицинского наблюдения на дому и соблюдением требований домашнего карантина;</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госпитализацию в </w:t>
      </w:r>
      <w:r w:rsidR="00917228" w:rsidRPr="00A24287">
        <w:rPr>
          <w:rFonts w:ascii="Times New Roman" w:hAnsi="Times New Roman"/>
          <w:sz w:val="28"/>
          <w:szCs w:val="28"/>
        </w:rPr>
        <w:t>провизорный</w:t>
      </w:r>
      <w:r w:rsidRPr="00A24287">
        <w:rPr>
          <w:rFonts w:ascii="Times New Roman" w:hAnsi="Times New Roman"/>
          <w:sz w:val="28"/>
          <w:szCs w:val="28"/>
        </w:rPr>
        <w:t xml:space="preserve"> стационар лиц</w:t>
      </w:r>
      <w:r w:rsidR="008560EF" w:rsidRPr="00A24287">
        <w:rPr>
          <w:rFonts w:ascii="Times New Roman" w:hAnsi="Times New Roman"/>
          <w:sz w:val="28"/>
          <w:szCs w:val="28"/>
        </w:rPr>
        <w:t xml:space="preserve"> с повышенной температурой тела</w:t>
      </w:r>
      <w:r w:rsidRPr="00A24287">
        <w:rPr>
          <w:rFonts w:ascii="Times New Roman" w:hAnsi="Times New Roman"/>
          <w:sz w:val="28"/>
          <w:szCs w:val="28"/>
        </w:rPr>
        <w:t>, прибывших из-за рубежа для проведения лабораторного обследования на COVID-19;</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размещение лиц с бессимптомным вирусоносительством COVID-19 и лиц, прибывших из-за рубежа в разных карантинных стационарах;</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закрепление медицинского персонала за карантинными стационарами, исключив их перемещение (не допускается смешивание медицинского персонала карантинных стационаров для лиц с бессимптомным вирусоносительством COVID-19 и медицинского персонала карантинных стационаров для лиц, прибывших из-за рубежа; </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использование медицинским персоналом карантинных стационаров СИЗ уровня защиты 2 согласно приложению </w:t>
      </w:r>
      <w:r w:rsidR="002509F0"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лабораторное обследование и медицинское наблюдение за контактными лицами с больным COVID-19 (близкий контакт) в условиях изоляции на дому (домашний карантин);</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проведение профилактических прививок населению согласно приложению 3</w:t>
      </w:r>
      <w:r w:rsidR="00836915" w:rsidRPr="00A24287">
        <w:rPr>
          <w:rFonts w:ascii="Times New Roman" w:hAnsi="Times New Roman"/>
          <w:sz w:val="28"/>
          <w:szCs w:val="28"/>
        </w:rPr>
        <w:t>7</w:t>
      </w:r>
      <w:r w:rsidRPr="00A24287">
        <w:rPr>
          <w:rFonts w:ascii="Times New Roman" w:hAnsi="Times New Roman"/>
          <w:sz w:val="28"/>
          <w:szCs w:val="28"/>
        </w:rPr>
        <w:t xml:space="preserve"> к настоящему постановлению;</w:t>
      </w:r>
    </w:p>
    <w:p w:rsidR="00D72A15" w:rsidRPr="00A24287" w:rsidRDefault="00D72A15" w:rsidP="009B4039">
      <w:pPr>
        <w:pStyle w:val="a3"/>
        <w:numPr>
          <w:ilvl w:val="0"/>
          <w:numId w:val="8"/>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 xml:space="preserve"> медицинское наблюдение и лабораторное обследование за контактными и бессимптомными вирусоносителями согласно приложениям 3</w:t>
      </w:r>
      <w:r w:rsidR="00836915" w:rsidRPr="00A24287">
        <w:rPr>
          <w:rFonts w:ascii="Times New Roman" w:hAnsi="Times New Roman"/>
          <w:sz w:val="28"/>
          <w:szCs w:val="28"/>
        </w:rPr>
        <w:t>3</w:t>
      </w:r>
      <w:r w:rsidRPr="00A24287">
        <w:rPr>
          <w:rFonts w:ascii="Times New Roman" w:hAnsi="Times New Roman"/>
          <w:sz w:val="28"/>
          <w:szCs w:val="28"/>
        </w:rPr>
        <w:t>, 3</w:t>
      </w:r>
      <w:r w:rsidR="00836915" w:rsidRPr="00A24287">
        <w:rPr>
          <w:rFonts w:ascii="Times New Roman" w:hAnsi="Times New Roman"/>
          <w:sz w:val="28"/>
          <w:szCs w:val="28"/>
        </w:rPr>
        <w:t>5</w:t>
      </w:r>
      <w:r w:rsidRPr="00A24287">
        <w:rPr>
          <w:rFonts w:ascii="Times New Roman" w:hAnsi="Times New Roman"/>
          <w:sz w:val="28"/>
          <w:szCs w:val="28"/>
        </w:rPr>
        <w:t>, 3</w:t>
      </w:r>
      <w:r w:rsidR="00836915" w:rsidRPr="00A24287">
        <w:rPr>
          <w:rFonts w:ascii="Times New Roman" w:hAnsi="Times New Roman"/>
          <w:sz w:val="28"/>
          <w:szCs w:val="28"/>
        </w:rPr>
        <w:t>6</w:t>
      </w:r>
      <w:r w:rsidRPr="00A24287">
        <w:rPr>
          <w:rFonts w:ascii="Times New Roman" w:hAnsi="Times New Roman"/>
          <w:sz w:val="28"/>
          <w:szCs w:val="28"/>
        </w:rPr>
        <w:t xml:space="preserve"> к настоящему постановлению.</w:t>
      </w:r>
    </w:p>
    <w:p w:rsidR="00F70B5D" w:rsidRPr="00A24287" w:rsidRDefault="00F70B5D" w:rsidP="00F70B5D">
      <w:pPr>
        <w:tabs>
          <w:tab w:val="left" w:pos="426"/>
          <w:tab w:val="left" w:pos="1134"/>
        </w:tabs>
        <w:spacing w:after="0" w:line="240" w:lineRule="auto"/>
        <w:ind w:firstLine="709"/>
        <w:jc w:val="both"/>
        <w:rPr>
          <w:rFonts w:ascii="Times New Roman" w:hAnsi="Times New Roman"/>
          <w:sz w:val="28"/>
          <w:szCs w:val="28"/>
        </w:rPr>
      </w:pPr>
      <w:r w:rsidRPr="00A24287">
        <w:rPr>
          <w:rFonts w:ascii="Times New Roman" w:hAnsi="Times New Roman"/>
          <w:b/>
          <w:sz w:val="28"/>
          <w:szCs w:val="28"/>
        </w:rPr>
        <w:t>25. Руководителям республиканских медицинских организаций за</w:t>
      </w:r>
      <w:r w:rsidRPr="00A24287">
        <w:rPr>
          <w:rFonts w:ascii="Times New Roman" w:hAnsi="Times New Roman"/>
          <w:sz w:val="28"/>
          <w:szCs w:val="28"/>
        </w:rPr>
        <w:t xml:space="preserve"> </w:t>
      </w:r>
      <w:r w:rsidRPr="00A24287">
        <w:rPr>
          <w:rFonts w:ascii="Times New Roman" w:hAnsi="Times New Roman"/>
          <w:b/>
          <w:sz w:val="28"/>
          <w:szCs w:val="28"/>
        </w:rPr>
        <w:t>исключением АО «Казахский научно-исследовательский институт онкологии и радиологии»:</w:t>
      </w:r>
      <w:r w:rsidRPr="00A24287">
        <w:rPr>
          <w:rFonts w:ascii="Times New Roman" w:hAnsi="Times New Roman"/>
          <w:sz w:val="28"/>
          <w:szCs w:val="28"/>
        </w:rPr>
        <w:t xml:space="preserve"> приостановить оказание плановых медицинских</w:t>
      </w:r>
      <w:r w:rsidR="002A285A">
        <w:rPr>
          <w:rFonts w:ascii="Times New Roman" w:hAnsi="Times New Roman"/>
          <w:sz w:val="28"/>
          <w:szCs w:val="28"/>
        </w:rPr>
        <w:t xml:space="preserve"> услуг</w:t>
      </w:r>
      <w:r w:rsidRPr="00A24287">
        <w:rPr>
          <w:rFonts w:ascii="Times New Roman" w:hAnsi="Times New Roman"/>
          <w:sz w:val="28"/>
          <w:szCs w:val="28"/>
        </w:rPr>
        <w:t>.</w:t>
      </w:r>
    </w:p>
    <w:p w:rsidR="00D72A15" w:rsidRPr="00A24287" w:rsidRDefault="00D72A15" w:rsidP="00D72A15">
      <w:pPr>
        <w:tabs>
          <w:tab w:val="left" w:pos="993"/>
        </w:tabs>
        <w:spacing w:after="0" w:line="240" w:lineRule="auto"/>
        <w:ind w:firstLine="709"/>
        <w:jc w:val="both"/>
        <w:rPr>
          <w:rFonts w:ascii="Times New Roman" w:hAnsi="Times New Roman"/>
          <w:b/>
          <w:sz w:val="28"/>
          <w:szCs w:val="28"/>
        </w:rPr>
      </w:pPr>
      <w:r w:rsidRPr="00A24287">
        <w:rPr>
          <w:rFonts w:ascii="Times New Roman" w:hAnsi="Times New Roman"/>
          <w:b/>
          <w:sz w:val="28"/>
          <w:szCs w:val="28"/>
        </w:rPr>
        <w:t>2</w:t>
      </w:r>
      <w:r w:rsidR="00F70B5D" w:rsidRPr="00A24287">
        <w:rPr>
          <w:rFonts w:ascii="Times New Roman" w:hAnsi="Times New Roman"/>
          <w:b/>
          <w:sz w:val="28"/>
          <w:szCs w:val="28"/>
        </w:rPr>
        <w:t>6</w:t>
      </w:r>
      <w:r w:rsidRPr="00A24287">
        <w:rPr>
          <w:rFonts w:ascii="Times New Roman" w:hAnsi="Times New Roman"/>
          <w:b/>
          <w:sz w:val="28"/>
          <w:szCs w:val="28"/>
        </w:rPr>
        <w:t>.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D72A15" w:rsidRPr="00A24287" w:rsidRDefault="00D72A15" w:rsidP="009B4039">
      <w:pPr>
        <w:pStyle w:val="ac"/>
        <w:numPr>
          <w:ilvl w:val="0"/>
          <w:numId w:val="10"/>
        </w:numPr>
        <w:tabs>
          <w:tab w:val="left" w:pos="1134"/>
        </w:tabs>
        <w:ind w:left="0" w:firstLine="709"/>
        <w:jc w:val="both"/>
        <w:rPr>
          <w:rFonts w:ascii="Times New Roman" w:hAnsi="Times New Roman"/>
          <w:sz w:val="28"/>
          <w:szCs w:val="28"/>
        </w:rPr>
      </w:pPr>
      <w:r w:rsidRPr="00A24287">
        <w:rPr>
          <w:rFonts w:ascii="Times New Roman" w:hAnsi="Times New Roman"/>
          <w:sz w:val="28"/>
          <w:szCs w:val="28"/>
        </w:rPr>
        <w:t>опрос больного COVID-19 в течение 3-х часов с момента получения извещения о регистрации случая COVID-19;</w:t>
      </w:r>
    </w:p>
    <w:p w:rsidR="00F85B7F" w:rsidRPr="00A24287" w:rsidRDefault="00D72A15" w:rsidP="009B4039">
      <w:pPr>
        <w:pStyle w:val="ac"/>
        <w:numPr>
          <w:ilvl w:val="0"/>
          <w:numId w:val="10"/>
        </w:numPr>
        <w:tabs>
          <w:tab w:val="left" w:pos="1134"/>
        </w:tabs>
        <w:ind w:left="0" w:firstLine="709"/>
        <w:jc w:val="both"/>
        <w:rPr>
          <w:rFonts w:ascii="Times New Roman" w:hAnsi="Times New Roman"/>
          <w:sz w:val="28"/>
          <w:szCs w:val="28"/>
        </w:rPr>
      </w:pPr>
      <w:r w:rsidRPr="00A24287">
        <w:rPr>
          <w:rFonts w:ascii="Times New Roman" w:hAnsi="Times New Roman"/>
          <w:sz w:val="28"/>
          <w:szCs w:val="28"/>
        </w:rPr>
        <w:t>эпидемиологическое расследование случа</w:t>
      </w:r>
      <w:r w:rsidR="004574C0" w:rsidRPr="00A24287">
        <w:rPr>
          <w:rFonts w:ascii="Times New Roman" w:hAnsi="Times New Roman"/>
          <w:sz w:val="28"/>
          <w:szCs w:val="28"/>
        </w:rPr>
        <w:t>ев</w:t>
      </w:r>
      <w:r w:rsidRPr="00A24287">
        <w:rPr>
          <w:rFonts w:ascii="Times New Roman" w:hAnsi="Times New Roman"/>
          <w:sz w:val="28"/>
          <w:szCs w:val="28"/>
        </w:rPr>
        <w:t xml:space="preserve"> COVID-19 с оформлением карты эпидемиологического расследования в течение 24 часов с момента получения извещения о регистрации случая COVID-19 за исключением </w:t>
      </w:r>
      <w:r w:rsidR="00917228" w:rsidRPr="00A24287">
        <w:rPr>
          <w:rFonts w:ascii="Times New Roman" w:hAnsi="Times New Roman"/>
          <w:sz w:val="28"/>
          <w:szCs w:val="28"/>
        </w:rPr>
        <w:t xml:space="preserve"> очагов </w:t>
      </w:r>
      <w:r w:rsidRPr="00A24287">
        <w:rPr>
          <w:rFonts w:ascii="Times New Roman" w:hAnsi="Times New Roman"/>
          <w:sz w:val="28"/>
          <w:szCs w:val="28"/>
        </w:rPr>
        <w:t>бессимптомных вирусоносителей</w:t>
      </w:r>
      <w:r w:rsidR="00917228" w:rsidRPr="00A24287">
        <w:rPr>
          <w:rFonts w:ascii="Times New Roman" w:hAnsi="Times New Roman"/>
          <w:sz w:val="28"/>
          <w:szCs w:val="28"/>
        </w:rPr>
        <w:t>, в которых отсутствуют лица, из группы риска (</w:t>
      </w:r>
      <w:r w:rsidR="00FB54E9" w:rsidRPr="00A24287">
        <w:rPr>
          <w:rFonts w:ascii="Times New Roman" w:hAnsi="Times New Roman"/>
          <w:sz w:val="28"/>
          <w:szCs w:val="28"/>
        </w:rPr>
        <w:t>люди старше 60 лет с хроническими заболеваниями сердечно-сосудистой системы, сахарным диабетом, метаболическим синдромом, хроническими заболеваниями почек, беременные).</w:t>
      </w:r>
      <w:r w:rsidRPr="00A24287">
        <w:rPr>
          <w:rFonts w:ascii="Times New Roman" w:hAnsi="Times New Roman"/>
          <w:sz w:val="28"/>
          <w:szCs w:val="28"/>
        </w:rPr>
        <w:t xml:space="preserve"> </w:t>
      </w:r>
      <w:r w:rsidR="00FB54E9" w:rsidRPr="00A24287">
        <w:rPr>
          <w:rFonts w:ascii="Times New Roman" w:hAnsi="Times New Roman"/>
          <w:sz w:val="28"/>
          <w:szCs w:val="28"/>
        </w:rPr>
        <w:t xml:space="preserve"> </w:t>
      </w:r>
      <w:r w:rsidR="00F85B7F" w:rsidRPr="00A24287">
        <w:rPr>
          <w:rFonts w:ascii="Times New Roman" w:hAnsi="Times New Roman"/>
          <w:sz w:val="28"/>
          <w:szCs w:val="28"/>
        </w:rPr>
        <w:t xml:space="preserve">Эпидемиологическое расследование случаев COVID-19 проводить в следующей приоритетности: очаги случаев COVID-19 с симптомами; очаги случаев COVID-19 с бессимптомным течением; иные очаги; </w:t>
      </w:r>
    </w:p>
    <w:p w:rsidR="00D72A15" w:rsidRPr="00A24287" w:rsidRDefault="00F85B7F" w:rsidP="009B4039">
      <w:pPr>
        <w:pStyle w:val="ac"/>
        <w:numPr>
          <w:ilvl w:val="0"/>
          <w:numId w:val="10"/>
        </w:numPr>
        <w:tabs>
          <w:tab w:val="left" w:pos="1134"/>
        </w:tabs>
        <w:ind w:left="0" w:firstLine="709"/>
        <w:jc w:val="both"/>
        <w:rPr>
          <w:rFonts w:ascii="Times New Roman" w:hAnsi="Times New Roman"/>
          <w:sz w:val="28"/>
          <w:szCs w:val="28"/>
        </w:rPr>
      </w:pPr>
      <w:r w:rsidRPr="00A24287">
        <w:rPr>
          <w:rFonts w:ascii="Times New Roman" w:hAnsi="Times New Roman"/>
          <w:sz w:val="28"/>
          <w:szCs w:val="28"/>
        </w:rPr>
        <w:t>а</w:t>
      </w:r>
      <w:r w:rsidR="00D72A15" w:rsidRPr="00A24287">
        <w:rPr>
          <w:rFonts w:ascii="Times New Roman" w:hAnsi="Times New Roman"/>
          <w:sz w:val="28"/>
          <w:szCs w:val="28"/>
        </w:rPr>
        <w:t>нкетирование лиц с подтвержденным (вероятным) диагнозом COVID-19 и близких контактных с больным COVID-19 согласно приложениям 3</w:t>
      </w:r>
      <w:r w:rsidR="00836915" w:rsidRPr="00A24287">
        <w:rPr>
          <w:rFonts w:ascii="Times New Roman" w:hAnsi="Times New Roman"/>
          <w:sz w:val="28"/>
          <w:szCs w:val="28"/>
        </w:rPr>
        <w:t>8</w:t>
      </w:r>
      <w:r w:rsidR="00D72A15" w:rsidRPr="00A24287">
        <w:rPr>
          <w:rFonts w:ascii="Times New Roman" w:hAnsi="Times New Roman"/>
          <w:sz w:val="28"/>
          <w:szCs w:val="28"/>
        </w:rPr>
        <w:t xml:space="preserve"> и 3</w:t>
      </w:r>
      <w:r w:rsidR="00836915" w:rsidRPr="00A24287">
        <w:rPr>
          <w:rFonts w:ascii="Times New Roman" w:hAnsi="Times New Roman"/>
          <w:sz w:val="28"/>
          <w:szCs w:val="28"/>
        </w:rPr>
        <w:t>9</w:t>
      </w:r>
      <w:r w:rsidR="00D72A15" w:rsidRPr="00A24287">
        <w:rPr>
          <w:rFonts w:ascii="Times New Roman" w:hAnsi="Times New Roman"/>
          <w:sz w:val="28"/>
          <w:szCs w:val="28"/>
        </w:rPr>
        <w:t xml:space="preserve"> к настоящему постановлению;</w:t>
      </w:r>
    </w:p>
    <w:p w:rsidR="00960FAC" w:rsidRPr="00A24287" w:rsidRDefault="00960FAC" w:rsidP="009B4039">
      <w:pPr>
        <w:pStyle w:val="ae"/>
        <w:numPr>
          <w:ilvl w:val="0"/>
          <w:numId w:val="10"/>
        </w:numPr>
        <w:tabs>
          <w:tab w:val="left" w:pos="993"/>
          <w:tab w:val="left" w:pos="1134"/>
        </w:tabs>
        <w:ind w:left="0" w:firstLine="709"/>
        <w:jc w:val="both"/>
      </w:pPr>
      <w:r w:rsidRPr="00A24287">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40 к настоящему постановлению;</w:t>
      </w:r>
    </w:p>
    <w:p w:rsidR="00D72A15" w:rsidRPr="00A24287" w:rsidRDefault="00D72A15" w:rsidP="009B4039">
      <w:pPr>
        <w:numPr>
          <w:ilvl w:val="0"/>
          <w:numId w:val="1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D72A15" w:rsidRPr="00A24287" w:rsidRDefault="00D72A15" w:rsidP="009B4039">
      <w:pPr>
        <w:numPr>
          <w:ilvl w:val="0"/>
          <w:numId w:val="1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уведомление под роспись контактных, находящихся на домашнем карантине, а также лиц, проживающих совместно с ними, о необходимости соблюдения Правил изоляции на дому (домашний карантин) согласно приложению 3</w:t>
      </w:r>
      <w:r w:rsidR="00836915" w:rsidRPr="00A24287">
        <w:rPr>
          <w:rFonts w:ascii="Times New Roman" w:hAnsi="Times New Roman"/>
          <w:sz w:val="28"/>
          <w:szCs w:val="28"/>
        </w:rPr>
        <w:t>6</w:t>
      </w:r>
      <w:r w:rsidRPr="00A24287">
        <w:rPr>
          <w:rFonts w:ascii="Times New Roman" w:hAnsi="Times New Roman"/>
          <w:sz w:val="28"/>
          <w:szCs w:val="28"/>
        </w:rPr>
        <w:t xml:space="preserve"> к настоящему постановлению;</w:t>
      </w:r>
    </w:p>
    <w:p w:rsidR="00D72A15" w:rsidRPr="00A24287" w:rsidRDefault="00D72A15" w:rsidP="009B4039">
      <w:pPr>
        <w:pStyle w:val="ac"/>
        <w:numPr>
          <w:ilvl w:val="0"/>
          <w:numId w:val="10"/>
        </w:numPr>
        <w:tabs>
          <w:tab w:val="left" w:pos="1134"/>
        </w:tabs>
        <w:ind w:left="0" w:firstLine="709"/>
        <w:jc w:val="both"/>
        <w:rPr>
          <w:rFonts w:ascii="Times New Roman" w:hAnsi="Times New Roman"/>
          <w:sz w:val="28"/>
          <w:szCs w:val="28"/>
        </w:rPr>
      </w:pPr>
      <w:r w:rsidRPr="00A24287">
        <w:rPr>
          <w:rFonts w:ascii="Times New Roman" w:hAnsi="Times New Roman"/>
          <w:sz w:val="28"/>
          <w:szCs w:val="28"/>
        </w:rPr>
        <w:t xml:space="preserve">предоставление информации о каждом новом случае COVID-19 в </w:t>
      </w:r>
      <w:r w:rsidRPr="00A24287">
        <w:rPr>
          <w:rFonts w:ascii="Times New Roman" w:hAnsi="Times New Roman"/>
          <w:bCs/>
          <w:sz w:val="28"/>
          <w:szCs w:val="28"/>
        </w:rPr>
        <w:t>Республиканское государственное предприятие на праве хозяйственного ведения «</w:t>
      </w:r>
      <w:r w:rsidRPr="00A24287">
        <w:rPr>
          <w:rFonts w:ascii="Times New Roman" w:hAnsi="Times New Roman"/>
          <w:sz w:val="28"/>
          <w:szCs w:val="28"/>
        </w:rPr>
        <w:t xml:space="preserve">Национальный центр общественного здравоохранения МЗ РК» в течение 12 часов с момента получения лабораторного подтверждения;   </w:t>
      </w:r>
    </w:p>
    <w:p w:rsidR="00D72A15" w:rsidRPr="00A24287" w:rsidRDefault="00D72A15" w:rsidP="009B4039">
      <w:pPr>
        <w:pStyle w:val="ac"/>
        <w:numPr>
          <w:ilvl w:val="0"/>
          <w:numId w:val="10"/>
        </w:numPr>
        <w:tabs>
          <w:tab w:val="left" w:pos="1134"/>
        </w:tabs>
        <w:ind w:left="0" w:firstLine="709"/>
        <w:jc w:val="both"/>
        <w:rPr>
          <w:rFonts w:ascii="Times New Roman" w:hAnsi="Times New Roman"/>
          <w:sz w:val="28"/>
          <w:szCs w:val="28"/>
        </w:rPr>
      </w:pPr>
      <w:r w:rsidRPr="00A24287">
        <w:rPr>
          <w:rFonts w:ascii="Times New Roman" w:hAnsi="Times New Roman"/>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D72A15" w:rsidRPr="00A24287" w:rsidRDefault="00D72A15" w:rsidP="009B4039">
      <w:pPr>
        <w:pStyle w:val="ac"/>
        <w:numPr>
          <w:ilvl w:val="0"/>
          <w:numId w:val="10"/>
        </w:numPr>
        <w:tabs>
          <w:tab w:val="left" w:pos="567"/>
          <w:tab w:val="left" w:pos="993"/>
          <w:tab w:val="left" w:pos="1134"/>
        </w:tabs>
        <w:ind w:left="0" w:firstLine="709"/>
        <w:jc w:val="both"/>
        <w:rPr>
          <w:rFonts w:ascii="Times New Roman" w:hAnsi="Times New Roman"/>
          <w:sz w:val="28"/>
          <w:szCs w:val="28"/>
        </w:rPr>
      </w:pPr>
      <w:r w:rsidRPr="00A24287">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D72A15" w:rsidRPr="00A24287" w:rsidRDefault="00D72A15" w:rsidP="009B4039">
      <w:pPr>
        <w:numPr>
          <w:ilvl w:val="0"/>
          <w:numId w:val="1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ежедневный мониторинг и представление в НЦОЗ информации за прошедшие сутки до 02-00 часов следующего дня о лицах, пересекающих границу </w:t>
      </w:r>
      <w:r w:rsidRPr="00A24287">
        <w:rPr>
          <w:rFonts w:ascii="Times New Roman" w:hAnsi="Times New Roman"/>
          <w:sz w:val="28"/>
          <w:szCs w:val="28"/>
        </w:rPr>
        <w:lastRenderedPageBreak/>
        <w:t>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p>
    <w:p w:rsidR="00D72A15" w:rsidRPr="00A24287" w:rsidRDefault="00D72A15" w:rsidP="009B4039">
      <w:pPr>
        <w:numPr>
          <w:ilvl w:val="0"/>
          <w:numId w:val="1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выявлении подтвержденных случаев COVID-19 среди личного состава </w:t>
      </w:r>
      <w:r w:rsidRPr="00A24287">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A24287">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p>
    <w:p w:rsidR="00D72A15" w:rsidRPr="00A24287" w:rsidRDefault="00D72A15" w:rsidP="00D72A15">
      <w:pPr>
        <w:pStyle w:val="ac"/>
        <w:tabs>
          <w:tab w:val="left" w:pos="1134"/>
        </w:tabs>
        <w:ind w:firstLine="709"/>
        <w:jc w:val="both"/>
        <w:rPr>
          <w:rFonts w:ascii="Times New Roman" w:hAnsi="Times New Roman"/>
          <w:b/>
          <w:sz w:val="28"/>
          <w:szCs w:val="28"/>
        </w:rPr>
      </w:pPr>
      <w:r w:rsidRPr="00A24287">
        <w:rPr>
          <w:rFonts w:ascii="Times New Roman" w:hAnsi="Times New Roman"/>
          <w:b/>
          <w:sz w:val="28"/>
          <w:szCs w:val="28"/>
        </w:rPr>
        <w:t>2</w:t>
      </w:r>
      <w:r w:rsidR="00F70B5D" w:rsidRPr="00A24287">
        <w:rPr>
          <w:rFonts w:ascii="Times New Roman" w:hAnsi="Times New Roman"/>
          <w:b/>
          <w:sz w:val="28"/>
          <w:szCs w:val="28"/>
        </w:rPr>
        <w:t>7</w:t>
      </w:r>
      <w:r w:rsidRPr="00A24287">
        <w:rPr>
          <w:rFonts w:ascii="Times New Roman" w:hAnsi="Times New Roman"/>
          <w:b/>
          <w:sz w:val="28"/>
          <w:szCs w:val="28"/>
        </w:rPr>
        <w:t>. Руководителям территориальных департаментов Комитета контроля качества безопасности товаров и услуг обеспечить:</w:t>
      </w:r>
    </w:p>
    <w:p w:rsidR="00D72A15" w:rsidRPr="00A24287" w:rsidRDefault="00D72A15" w:rsidP="00D72A15">
      <w:pPr>
        <w:pStyle w:val="ac"/>
        <w:tabs>
          <w:tab w:val="left" w:pos="993"/>
          <w:tab w:val="left" w:pos="1134"/>
        </w:tabs>
        <w:ind w:firstLine="709"/>
        <w:jc w:val="both"/>
        <w:rPr>
          <w:rFonts w:ascii="Times New Roman" w:hAnsi="Times New Roman"/>
          <w:sz w:val="28"/>
          <w:szCs w:val="28"/>
        </w:rPr>
      </w:pPr>
      <w:r w:rsidRPr="00A24287">
        <w:rPr>
          <w:rFonts w:ascii="Times New Roman" w:hAnsi="Times New Roman"/>
          <w:sz w:val="28"/>
          <w:szCs w:val="28"/>
        </w:rPr>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D72A15" w:rsidRPr="00A24287" w:rsidRDefault="00D72A15" w:rsidP="00D72A15">
      <w:pPr>
        <w:pStyle w:val="ac"/>
        <w:tabs>
          <w:tab w:val="left" w:pos="993"/>
          <w:tab w:val="left" w:pos="1134"/>
        </w:tabs>
        <w:ind w:firstLine="709"/>
        <w:jc w:val="both"/>
        <w:rPr>
          <w:rFonts w:ascii="Times New Roman" w:hAnsi="Times New Roman"/>
          <w:sz w:val="28"/>
          <w:szCs w:val="28"/>
        </w:rPr>
      </w:pPr>
      <w:r w:rsidRPr="00A24287">
        <w:rPr>
          <w:rFonts w:ascii="Times New Roman" w:hAnsi="Times New Roman"/>
          <w:sz w:val="28"/>
          <w:szCs w:val="28"/>
        </w:rPr>
        <w:t>2) санитарно-эпидемиологический мониторинг качества воды, подаваемой населению, без принятия административных мер;</w:t>
      </w:r>
    </w:p>
    <w:p w:rsidR="00D72A15" w:rsidRPr="00A24287" w:rsidRDefault="00D72A15" w:rsidP="00D72A15">
      <w:pPr>
        <w:tabs>
          <w:tab w:val="left" w:pos="993"/>
          <w:tab w:val="left" w:pos="1134"/>
        </w:tabs>
        <w:spacing w:after="0" w:line="240" w:lineRule="auto"/>
        <w:ind w:firstLine="709"/>
        <w:jc w:val="both"/>
        <w:rPr>
          <w:rFonts w:ascii="Times New Roman" w:eastAsia="Times New Roman" w:hAnsi="Times New Roman"/>
          <w:sz w:val="28"/>
          <w:szCs w:val="23"/>
        </w:rPr>
      </w:pPr>
      <w:r w:rsidRPr="00A24287">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D72A15" w:rsidRPr="00A24287" w:rsidRDefault="00D72A15" w:rsidP="00D72A15">
      <w:pPr>
        <w:pStyle w:val="ac"/>
        <w:ind w:firstLine="709"/>
        <w:jc w:val="both"/>
        <w:rPr>
          <w:rFonts w:ascii="Times New Roman" w:hAnsi="Times New Roman"/>
          <w:b/>
          <w:sz w:val="28"/>
          <w:szCs w:val="28"/>
        </w:rPr>
      </w:pPr>
      <w:r w:rsidRPr="00A24287">
        <w:rPr>
          <w:rFonts w:ascii="Times New Roman" w:hAnsi="Times New Roman"/>
          <w:b/>
          <w:sz w:val="28"/>
          <w:szCs w:val="23"/>
        </w:rPr>
        <w:t>2</w:t>
      </w:r>
      <w:r w:rsidR="00F70B5D" w:rsidRPr="00A24287">
        <w:rPr>
          <w:rFonts w:ascii="Times New Roman" w:hAnsi="Times New Roman"/>
          <w:b/>
          <w:sz w:val="28"/>
          <w:szCs w:val="23"/>
        </w:rPr>
        <w:t>8</w:t>
      </w:r>
      <w:r w:rsidRPr="00A24287">
        <w:rPr>
          <w:rFonts w:ascii="Times New Roman" w:hAnsi="Times New Roman"/>
          <w:b/>
          <w:sz w:val="28"/>
          <w:szCs w:val="23"/>
        </w:rPr>
        <w:t xml:space="preserve">. </w:t>
      </w:r>
      <w:r w:rsidRPr="00A24287">
        <w:rPr>
          <w:rFonts w:ascii="Times New Roman" w:hAnsi="Times New Roman"/>
          <w:b/>
          <w:sz w:val="28"/>
          <w:szCs w:val="28"/>
        </w:rPr>
        <w:t xml:space="preserve">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 </w:t>
      </w:r>
      <w:r w:rsidRPr="00A24287">
        <w:rPr>
          <w:rFonts w:ascii="Times New Roman" w:hAnsi="Times New Roman"/>
          <w:b/>
          <w:bCs/>
          <w:sz w:val="28"/>
          <w:szCs w:val="28"/>
        </w:rPr>
        <w:t>Республиканскому государственному предприятию на праве хозяйственного ведения «</w:t>
      </w:r>
      <w:r w:rsidRPr="00A24287">
        <w:rPr>
          <w:rFonts w:ascii="Times New Roman" w:hAnsi="Times New Roman"/>
          <w:b/>
          <w:sz w:val="28"/>
          <w:szCs w:val="28"/>
        </w:rPr>
        <w:t xml:space="preserve">Национальный центр общественного здравоохранения МЗ РК» </w:t>
      </w:r>
      <w:r w:rsidRPr="00A24287">
        <w:rPr>
          <w:rFonts w:ascii="Times New Roman" w:hAnsi="Times New Roman"/>
          <w:b/>
          <w:bCs/>
          <w:sz w:val="28"/>
          <w:szCs w:val="28"/>
        </w:rPr>
        <w:t xml:space="preserve">(далее – НЦОЗ), Республиканскому государственному предприятию на праве хозяйственного ведения «Национальный центр экспертизы» (далее – НЦЭ), лабораторий независимо от формы собственности и ведомственной принадлежности </w:t>
      </w:r>
      <w:r w:rsidRPr="00A24287">
        <w:rPr>
          <w:rFonts w:ascii="Times New Roman" w:hAnsi="Times New Roman"/>
          <w:b/>
          <w:sz w:val="28"/>
          <w:szCs w:val="28"/>
        </w:rPr>
        <w:t xml:space="preserve">обеспечить </w:t>
      </w:r>
      <w:r w:rsidRPr="00A24287">
        <w:rPr>
          <w:rFonts w:ascii="Times New Roman" w:hAnsi="Times New Roman"/>
          <w:sz w:val="28"/>
          <w:szCs w:val="28"/>
        </w:rPr>
        <w:t xml:space="preserve">организацию тестирования методом ПЦР в рамка надзора за COVID-19 и оповещение о случаях  с положительным результатом лабораторного обследования ПЦР согласно приложению </w:t>
      </w:r>
      <w:r w:rsidR="00836915" w:rsidRPr="00A24287">
        <w:rPr>
          <w:rFonts w:ascii="Times New Roman" w:hAnsi="Times New Roman"/>
          <w:sz w:val="28"/>
          <w:szCs w:val="28"/>
        </w:rPr>
        <w:t>4</w:t>
      </w:r>
      <w:r w:rsidR="00960FAC" w:rsidRPr="00A24287">
        <w:rPr>
          <w:rFonts w:ascii="Times New Roman" w:hAnsi="Times New Roman"/>
          <w:sz w:val="28"/>
          <w:szCs w:val="28"/>
        </w:rPr>
        <w:t>1</w:t>
      </w:r>
      <w:r w:rsidRPr="00A24287">
        <w:rPr>
          <w:rFonts w:ascii="Times New Roman" w:hAnsi="Times New Roman"/>
          <w:sz w:val="28"/>
          <w:szCs w:val="28"/>
        </w:rPr>
        <w:t xml:space="preserve"> к настоящему постановлению.</w:t>
      </w:r>
    </w:p>
    <w:p w:rsidR="00D72A15" w:rsidRPr="00A24287" w:rsidRDefault="00D72A15" w:rsidP="00D72A15">
      <w:pPr>
        <w:pStyle w:val="ac"/>
        <w:ind w:firstLine="709"/>
        <w:jc w:val="both"/>
        <w:rPr>
          <w:rFonts w:ascii="Times New Roman" w:hAnsi="Times New Roman"/>
          <w:b/>
          <w:sz w:val="28"/>
          <w:szCs w:val="28"/>
        </w:rPr>
      </w:pPr>
      <w:r w:rsidRPr="00A24287">
        <w:rPr>
          <w:rFonts w:ascii="Times New Roman" w:hAnsi="Times New Roman"/>
          <w:b/>
          <w:sz w:val="28"/>
          <w:szCs w:val="23"/>
        </w:rPr>
        <w:t>2</w:t>
      </w:r>
      <w:r w:rsidR="00F70B5D" w:rsidRPr="00A24287">
        <w:rPr>
          <w:rFonts w:ascii="Times New Roman" w:hAnsi="Times New Roman"/>
          <w:b/>
          <w:sz w:val="28"/>
          <w:szCs w:val="23"/>
        </w:rPr>
        <w:t>9</w:t>
      </w:r>
      <w:r w:rsidRPr="00A24287">
        <w:rPr>
          <w:rFonts w:ascii="Times New Roman" w:hAnsi="Times New Roman"/>
          <w:b/>
          <w:sz w:val="28"/>
          <w:szCs w:val="23"/>
        </w:rPr>
        <w:t xml:space="preserve">. </w:t>
      </w:r>
      <w:r w:rsidRPr="00A24287">
        <w:rPr>
          <w:rFonts w:ascii="Times New Roman" w:hAnsi="Times New Roman"/>
          <w:b/>
          <w:sz w:val="28"/>
          <w:szCs w:val="28"/>
        </w:rPr>
        <w:t>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w:t>
      </w:r>
    </w:p>
    <w:p w:rsidR="00D72A15" w:rsidRPr="00A24287" w:rsidRDefault="00D72A15" w:rsidP="00D72A15">
      <w:pPr>
        <w:pStyle w:val="ac"/>
        <w:ind w:firstLine="709"/>
        <w:jc w:val="both"/>
        <w:rPr>
          <w:rFonts w:ascii="Times New Roman" w:hAnsi="Times New Roman"/>
          <w:sz w:val="28"/>
          <w:szCs w:val="28"/>
        </w:rPr>
      </w:pPr>
      <w:r w:rsidRPr="00A24287">
        <w:rPr>
          <w:rFonts w:ascii="Times New Roman" w:hAnsi="Times New Roman"/>
          <w:bCs/>
          <w:sz w:val="28"/>
          <w:szCs w:val="28"/>
        </w:rPr>
        <w:t>1)</w:t>
      </w:r>
      <w:r w:rsidRPr="00A24287">
        <w:rPr>
          <w:rFonts w:ascii="Times New Roman" w:hAnsi="Times New Roman"/>
          <w:b/>
          <w:sz w:val="28"/>
          <w:szCs w:val="28"/>
        </w:rPr>
        <w:t xml:space="preserve"> </w:t>
      </w:r>
      <w:r w:rsidRPr="00A24287">
        <w:rPr>
          <w:rFonts w:ascii="Times New Roman" w:hAnsi="Times New Roman"/>
          <w:sz w:val="28"/>
          <w:szCs w:val="28"/>
        </w:rPr>
        <w:t>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COVID</w:t>
      </w:r>
      <w:r w:rsidRPr="00A24287">
        <w:rPr>
          <w:rFonts w:ascii="Times New Roman" w:hAnsi="Times New Roman"/>
          <w:sz w:val="28"/>
          <w:szCs w:val="28"/>
        </w:rPr>
        <w:noBreakHyphen/>
        <w:t>19;</w:t>
      </w:r>
    </w:p>
    <w:p w:rsidR="00227176" w:rsidRPr="00A24287" w:rsidRDefault="00227176" w:rsidP="00227176">
      <w:pPr>
        <w:pStyle w:val="ac"/>
        <w:ind w:firstLine="709"/>
        <w:jc w:val="both"/>
        <w:rPr>
          <w:rFonts w:ascii="Times New Roman" w:hAnsi="Times New Roman"/>
          <w:sz w:val="28"/>
          <w:szCs w:val="28"/>
        </w:rPr>
      </w:pPr>
      <w:r w:rsidRPr="00A24287">
        <w:rPr>
          <w:rFonts w:ascii="Times New Roman" w:hAnsi="Times New Roman"/>
          <w:bCs/>
          <w:sz w:val="28"/>
          <w:szCs w:val="28"/>
        </w:rPr>
        <w:t xml:space="preserve">2) привлечь лаборатории медицинских организаций к проведению </w:t>
      </w:r>
      <w:r w:rsidRPr="00A24287">
        <w:rPr>
          <w:rFonts w:ascii="Times New Roman" w:hAnsi="Times New Roman"/>
          <w:sz w:val="28"/>
          <w:szCs w:val="28"/>
        </w:rPr>
        <w:t xml:space="preserve">диагностики COVID-19 после получения временного разрешения на работу с микроорганизмами II группы патогенности (при его отсутствии). Обеспечить наличие необходимых ресурсов для проведения лабораторных исследований; </w:t>
      </w:r>
    </w:p>
    <w:p w:rsidR="00D72A15" w:rsidRPr="00A24287" w:rsidRDefault="00FB54E9" w:rsidP="00D72A15">
      <w:pPr>
        <w:pStyle w:val="ac"/>
        <w:ind w:firstLine="709"/>
        <w:jc w:val="both"/>
        <w:rPr>
          <w:rFonts w:ascii="Times New Roman" w:hAnsi="Times New Roman"/>
          <w:bCs/>
          <w:sz w:val="28"/>
          <w:szCs w:val="28"/>
        </w:rPr>
      </w:pPr>
      <w:r w:rsidRPr="00A24287">
        <w:rPr>
          <w:rFonts w:ascii="Times New Roman" w:hAnsi="Times New Roman"/>
          <w:sz w:val="28"/>
          <w:szCs w:val="28"/>
        </w:rPr>
        <w:t>3</w:t>
      </w:r>
      <w:r w:rsidR="00D72A15" w:rsidRPr="00A24287">
        <w:rPr>
          <w:rFonts w:ascii="Times New Roman" w:hAnsi="Times New Roman"/>
          <w:sz w:val="28"/>
          <w:szCs w:val="28"/>
        </w:rPr>
        <w:t xml:space="preserve">) </w:t>
      </w:r>
      <w:bookmarkStart w:id="1" w:name="_Hlk39339220"/>
      <w:r w:rsidR="00D72A15" w:rsidRPr="00A24287">
        <w:rPr>
          <w:rFonts w:ascii="Times New Roman" w:hAnsi="Times New Roman"/>
          <w:sz w:val="28"/>
          <w:szCs w:val="28"/>
        </w:rPr>
        <w:t xml:space="preserve">в </w:t>
      </w:r>
      <w:r w:rsidR="00D72A15" w:rsidRPr="00A24287">
        <w:rPr>
          <w:rFonts w:ascii="Times New Roman" w:hAnsi="Times New Roman"/>
          <w:bCs/>
          <w:sz w:val="28"/>
          <w:szCs w:val="28"/>
        </w:rPr>
        <w:t xml:space="preserve">сопроводительном документе, направляемом в </w:t>
      </w:r>
      <w:r w:rsidR="0041569F" w:rsidRPr="00A24287">
        <w:rPr>
          <w:rFonts w:ascii="Times New Roman" w:hAnsi="Times New Roman"/>
          <w:bCs/>
          <w:sz w:val="28"/>
          <w:szCs w:val="28"/>
        </w:rPr>
        <w:t>лаборатория</w:t>
      </w:r>
      <w:r w:rsidR="00D72A15" w:rsidRPr="00A24287">
        <w:rPr>
          <w:rFonts w:ascii="Times New Roman" w:hAnsi="Times New Roman"/>
          <w:bCs/>
          <w:sz w:val="28"/>
          <w:szCs w:val="28"/>
        </w:rPr>
        <w:t xml:space="preserve"> </w:t>
      </w:r>
      <w:r w:rsidR="00D72A15" w:rsidRPr="00A24287">
        <w:rPr>
          <w:rFonts w:ascii="Times New Roman" w:hAnsi="Times New Roman"/>
          <w:sz w:val="28"/>
          <w:szCs w:val="28"/>
        </w:rPr>
        <w:t xml:space="preserve">для исследования на </w:t>
      </w:r>
      <w:r w:rsidR="00D72A15" w:rsidRPr="00A24287">
        <w:rPr>
          <w:rFonts w:ascii="Times New Roman" w:hAnsi="Times New Roman"/>
          <w:bCs/>
          <w:sz w:val="28"/>
          <w:szCs w:val="28"/>
        </w:rPr>
        <w:t xml:space="preserve">COVID-19 указывать </w:t>
      </w:r>
      <w:r w:rsidR="00D72A15" w:rsidRPr="00A24287">
        <w:rPr>
          <w:rFonts w:ascii="Times New Roman" w:hAnsi="Times New Roman"/>
          <w:sz w:val="28"/>
          <w:szCs w:val="28"/>
        </w:rPr>
        <w:t>цель обращения</w:t>
      </w:r>
      <w:r w:rsidR="00D72A15" w:rsidRPr="00A24287">
        <w:rPr>
          <w:rFonts w:ascii="Times New Roman" w:hAnsi="Times New Roman"/>
          <w:bCs/>
          <w:sz w:val="28"/>
          <w:szCs w:val="28"/>
        </w:rPr>
        <w:t xml:space="preserve"> (самообращение, завоз, профилактические обследование (скрининг) и другое);</w:t>
      </w:r>
    </w:p>
    <w:p w:rsidR="00D72A15" w:rsidRPr="00A24287" w:rsidRDefault="007B0D14" w:rsidP="00D72A15">
      <w:pPr>
        <w:pStyle w:val="ac"/>
        <w:ind w:firstLine="709"/>
        <w:jc w:val="both"/>
        <w:rPr>
          <w:rFonts w:ascii="Times New Roman" w:hAnsi="Times New Roman"/>
          <w:bCs/>
          <w:sz w:val="28"/>
          <w:szCs w:val="28"/>
        </w:rPr>
      </w:pPr>
      <w:r w:rsidRPr="00A24287">
        <w:rPr>
          <w:rFonts w:ascii="Times New Roman" w:hAnsi="Times New Roman"/>
          <w:bCs/>
          <w:sz w:val="28"/>
          <w:szCs w:val="28"/>
        </w:rPr>
        <w:lastRenderedPageBreak/>
        <w:t>4</w:t>
      </w:r>
      <w:r w:rsidR="00D72A15" w:rsidRPr="00A24287">
        <w:rPr>
          <w:rFonts w:ascii="Times New Roman" w:hAnsi="Times New Roman"/>
          <w:bCs/>
          <w:sz w:val="28"/>
          <w:szCs w:val="28"/>
        </w:rPr>
        <w:t>) обеспечить интеграцию медицинских информационных систем с лабораторной информационной системой РГП на ПХВ «Национальный центр экспертизы».</w:t>
      </w:r>
    </w:p>
    <w:p w:rsidR="00D72A15" w:rsidRPr="00A24287" w:rsidRDefault="007B0D14" w:rsidP="00D72A15">
      <w:pPr>
        <w:pStyle w:val="ac"/>
        <w:ind w:firstLine="709"/>
        <w:jc w:val="both"/>
        <w:rPr>
          <w:rFonts w:ascii="Times New Roman" w:hAnsi="Times New Roman"/>
          <w:bCs/>
          <w:sz w:val="28"/>
          <w:szCs w:val="28"/>
        </w:rPr>
      </w:pPr>
      <w:r w:rsidRPr="00A24287">
        <w:rPr>
          <w:rFonts w:ascii="Times New Roman" w:hAnsi="Times New Roman"/>
          <w:bCs/>
          <w:sz w:val="28"/>
          <w:szCs w:val="28"/>
        </w:rPr>
        <w:t>5</w:t>
      </w:r>
      <w:r w:rsidR="00D72A15" w:rsidRPr="00A24287">
        <w:rPr>
          <w:rFonts w:ascii="Times New Roman" w:hAnsi="Times New Roman"/>
          <w:bCs/>
          <w:sz w:val="28"/>
          <w:szCs w:val="28"/>
        </w:rPr>
        <w:t>) обеспечить интеграцию лабораторных информационных систем частных лабораторий с лабораторной информационной системой РГП на ПХВ «Национальный центр экспертизы» в части передачи результатов ПЦР тестирования на COVID-19.</w:t>
      </w:r>
    </w:p>
    <w:p w:rsidR="00D72A15" w:rsidRPr="00A24287" w:rsidRDefault="007B0D14" w:rsidP="00D72A15">
      <w:pPr>
        <w:pStyle w:val="ac"/>
        <w:ind w:firstLine="709"/>
        <w:jc w:val="both"/>
        <w:rPr>
          <w:rFonts w:ascii="Times New Roman" w:hAnsi="Times New Roman"/>
          <w:bCs/>
          <w:sz w:val="28"/>
          <w:szCs w:val="28"/>
        </w:rPr>
      </w:pPr>
      <w:r w:rsidRPr="00A24287">
        <w:rPr>
          <w:rFonts w:ascii="Times New Roman" w:hAnsi="Times New Roman"/>
          <w:bCs/>
          <w:sz w:val="28"/>
          <w:szCs w:val="28"/>
        </w:rPr>
        <w:t>6</w:t>
      </w:r>
      <w:r w:rsidR="00D72A15" w:rsidRPr="00A24287">
        <w:rPr>
          <w:rFonts w:ascii="Times New Roman" w:hAnsi="Times New Roman"/>
          <w:bCs/>
          <w:sz w:val="28"/>
          <w:szCs w:val="28"/>
        </w:rPr>
        <w:t>) обеспечить внедрение мобильного приложения для дистанционного наблюдения при домашнем карантине, в том числе пациентов с бессимптомными формами COVID-19.</w:t>
      </w:r>
    </w:p>
    <w:bookmarkEnd w:id="1"/>
    <w:p w:rsidR="00D72A15" w:rsidRPr="00A24287" w:rsidRDefault="00F70B5D" w:rsidP="00D72A15">
      <w:pPr>
        <w:pStyle w:val="ac"/>
        <w:ind w:firstLine="709"/>
        <w:jc w:val="both"/>
        <w:rPr>
          <w:rFonts w:ascii="Times New Roman" w:hAnsi="Times New Roman"/>
          <w:sz w:val="28"/>
          <w:szCs w:val="28"/>
        </w:rPr>
      </w:pPr>
      <w:r w:rsidRPr="00A24287">
        <w:rPr>
          <w:rFonts w:ascii="Times New Roman" w:hAnsi="Times New Roman"/>
          <w:b/>
          <w:sz w:val="28"/>
          <w:szCs w:val="23"/>
        </w:rPr>
        <w:t>30</w:t>
      </w:r>
      <w:r w:rsidR="00D72A15" w:rsidRPr="00A24287">
        <w:rPr>
          <w:rFonts w:ascii="Times New Roman" w:hAnsi="Times New Roman"/>
          <w:b/>
          <w:sz w:val="28"/>
          <w:szCs w:val="23"/>
        </w:rPr>
        <w:t xml:space="preserve">. </w:t>
      </w:r>
      <w:r w:rsidR="00D72A15" w:rsidRPr="00A24287">
        <w:rPr>
          <w:rFonts w:ascii="Times New Roman" w:hAnsi="Times New Roman"/>
          <w:b/>
          <w:sz w:val="28"/>
          <w:szCs w:val="28"/>
        </w:rPr>
        <w:t xml:space="preserve">Руководителям управлений здравоохранения областей, городов Алматы, Нур-Султан, Шымкент, </w:t>
      </w:r>
      <w:r w:rsidR="00D72A15" w:rsidRPr="00A24287">
        <w:rPr>
          <w:rFonts w:ascii="Times New Roman" w:hAnsi="Times New Roman"/>
          <w:b/>
          <w:bCs/>
          <w:sz w:val="28"/>
          <w:szCs w:val="28"/>
        </w:rPr>
        <w:t>Республиканскому государственному предприятию на праве хозяйственного ведения «Национальный центр экспертизы», Республиканскому государственному предприятию на праве хозяйственного ведения «</w:t>
      </w:r>
      <w:r w:rsidR="00D72A15" w:rsidRPr="00A24287">
        <w:rPr>
          <w:rFonts w:ascii="Times New Roman" w:hAnsi="Times New Roman"/>
          <w:b/>
          <w:sz w:val="28"/>
          <w:szCs w:val="28"/>
        </w:rPr>
        <w:t xml:space="preserve">Национальный центр общественного здравоохранения МЗ РК», </w:t>
      </w:r>
      <w:r w:rsidR="00D72A15" w:rsidRPr="00A24287">
        <w:rPr>
          <w:rFonts w:ascii="Times New Roman" w:hAnsi="Times New Roman"/>
          <w:b/>
          <w:bCs/>
          <w:sz w:val="28"/>
          <w:szCs w:val="28"/>
        </w:rPr>
        <w:t xml:space="preserve">Республиканским государственным предприятиям на праве хозяйственного ведения «Национальный научный центр особо опасных инфекций имени М. Айкимбаева» </w:t>
      </w:r>
      <w:r w:rsidR="00D72A15" w:rsidRPr="00A24287">
        <w:rPr>
          <w:rFonts w:ascii="Times New Roman" w:hAnsi="Times New Roman"/>
          <w:b/>
          <w:sz w:val="28"/>
          <w:szCs w:val="28"/>
        </w:rPr>
        <w:t xml:space="preserve"> </w:t>
      </w:r>
      <w:r w:rsidR="00D72A15" w:rsidRPr="00A24287">
        <w:rPr>
          <w:rFonts w:ascii="Times New Roman" w:hAnsi="Times New Roman"/>
          <w:b/>
          <w:bCs/>
          <w:sz w:val="28"/>
          <w:szCs w:val="28"/>
        </w:rPr>
        <w:t xml:space="preserve">  </w:t>
      </w:r>
      <w:r w:rsidR="00D72A15" w:rsidRPr="00A24287">
        <w:rPr>
          <w:rFonts w:ascii="Times New Roman" w:hAnsi="Times New Roman"/>
          <w:sz w:val="28"/>
          <w:szCs w:val="28"/>
        </w:rPr>
        <w:t>приостановить оказание услуг по лабораторному обследованию на COVID-19 на платной основе.</w:t>
      </w:r>
    </w:p>
    <w:p w:rsidR="007469CA" w:rsidRPr="00A24287" w:rsidRDefault="007469CA" w:rsidP="00D72A15">
      <w:pPr>
        <w:pStyle w:val="ac"/>
        <w:ind w:firstLine="709"/>
        <w:jc w:val="both"/>
        <w:rPr>
          <w:rFonts w:ascii="Times New Roman" w:hAnsi="Times New Roman"/>
          <w:sz w:val="28"/>
          <w:szCs w:val="28"/>
        </w:rPr>
      </w:pPr>
      <w:r w:rsidRPr="00A24287">
        <w:rPr>
          <w:rFonts w:ascii="Times New Roman" w:hAnsi="Times New Roman"/>
          <w:b/>
          <w:bCs/>
          <w:sz w:val="28"/>
          <w:szCs w:val="28"/>
        </w:rPr>
        <w:t xml:space="preserve">31. Всем лабораториям независимо от форм собственности </w:t>
      </w:r>
      <w:r w:rsidRPr="00A24287">
        <w:rPr>
          <w:rFonts w:ascii="Times New Roman" w:hAnsi="Times New Roman"/>
          <w:sz w:val="28"/>
          <w:szCs w:val="28"/>
        </w:rPr>
        <w:t xml:space="preserve">обеспечить проведение в приоритетном порядке диагностических исследований на COVID-19 </w:t>
      </w:r>
      <w:r w:rsidR="00961A2E" w:rsidRPr="00A24287">
        <w:rPr>
          <w:rFonts w:ascii="Times New Roman" w:hAnsi="Times New Roman"/>
          <w:sz w:val="28"/>
          <w:szCs w:val="28"/>
        </w:rPr>
        <w:t xml:space="preserve"> осуществляемых </w:t>
      </w:r>
      <w:r w:rsidRPr="00A24287">
        <w:rPr>
          <w:rFonts w:ascii="Times New Roman" w:hAnsi="Times New Roman"/>
          <w:sz w:val="28"/>
          <w:szCs w:val="28"/>
        </w:rPr>
        <w:t>в рамках гарантированного объема бесплатной медицинской помощи</w:t>
      </w:r>
      <w:r w:rsidR="00961A2E" w:rsidRPr="00A24287">
        <w:rPr>
          <w:rFonts w:ascii="Times New Roman" w:hAnsi="Times New Roman"/>
          <w:sz w:val="28"/>
          <w:szCs w:val="28"/>
        </w:rPr>
        <w:t xml:space="preserve"> (ГОБМП) </w:t>
      </w:r>
      <w:r w:rsidRPr="00A24287">
        <w:rPr>
          <w:rFonts w:ascii="Times New Roman" w:hAnsi="Times New Roman"/>
          <w:sz w:val="28"/>
          <w:szCs w:val="28"/>
        </w:rPr>
        <w:t xml:space="preserve"> и обязательного социального медицинского страхования (ОСМС).</w:t>
      </w:r>
    </w:p>
    <w:p w:rsidR="00D72A15" w:rsidRPr="00A24287" w:rsidRDefault="004471D3" w:rsidP="00D72A15">
      <w:pPr>
        <w:pStyle w:val="ac"/>
        <w:ind w:firstLine="709"/>
        <w:jc w:val="both"/>
        <w:rPr>
          <w:rFonts w:ascii="Times New Roman" w:hAnsi="Times New Roman"/>
          <w:b/>
          <w:sz w:val="28"/>
          <w:szCs w:val="28"/>
        </w:rPr>
      </w:pPr>
      <w:r w:rsidRPr="00A24287">
        <w:rPr>
          <w:rFonts w:ascii="Times New Roman" w:hAnsi="Times New Roman"/>
          <w:b/>
          <w:sz w:val="28"/>
          <w:szCs w:val="28"/>
        </w:rPr>
        <w:t>3</w:t>
      </w:r>
      <w:r w:rsidR="00F554E6" w:rsidRPr="00A24287">
        <w:rPr>
          <w:rFonts w:ascii="Times New Roman" w:hAnsi="Times New Roman"/>
          <w:b/>
          <w:sz w:val="28"/>
          <w:szCs w:val="28"/>
        </w:rPr>
        <w:t>2</w:t>
      </w:r>
      <w:r w:rsidR="00D72A15" w:rsidRPr="00A24287">
        <w:rPr>
          <w:rFonts w:ascii="Times New Roman" w:hAnsi="Times New Roman"/>
          <w:b/>
          <w:sz w:val="28"/>
          <w:szCs w:val="28"/>
        </w:rPr>
        <w:t xml:space="preserve">. </w:t>
      </w:r>
      <w:r w:rsidR="00D72A15" w:rsidRPr="00A24287">
        <w:rPr>
          <w:rFonts w:ascii="Times New Roman" w:hAnsi="Times New Roman"/>
          <w:b/>
          <w:bCs/>
          <w:sz w:val="28"/>
          <w:szCs w:val="28"/>
        </w:rPr>
        <w:t>Республиканскому государственному предприятию на праве хозяйственного ведения «</w:t>
      </w:r>
      <w:r w:rsidR="00D72A15" w:rsidRPr="00A24287">
        <w:rPr>
          <w:rFonts w:ascii="Times New Roman" w:hAnsi="Times New Roman"/>
          <w:b/>
          <w:sz w:val="28"/>
          <w:szCs w:val="28"/>
        </w:rPr>
        <w:t>Национальный центр общественного здравоохранения МЗ РК» обеспечить:</w:t>
      </w:r>
    </w:p>
    <w:p w:rsidR="00D72A15" w:rsidRPr="00A24287" w:rsidRDefault="00D72A15" w:rsidP="009B4039">
      <w:pPr>
        <w:pStyle w:val="ae"/>
        <w:numPr>
          <w:ilvl w:val="0"/>
          <w:numId w:val="5"/>
        </w:numPr>
        <w:tabs>
          <w:tab w:val="left" w:pos="1134"/>
        </w:tabs>
        <w:ind w:left="0" w:firstLine="709"/>
        <w:jc w:val="both"/>
      </w:pPr>
      <w:r w:rsidRPr="00A24287">
        <w:t>круглосуточный мониторинг эпидемиологической ситуации по COVID-19 в странах мира;</w:t>
      </w:r>
    </w:p>
    <w:p w:rsidR="00D72A15" w:rsidRPr="00A24287" w:rsidRDefault="00D72A15" w:rsidP="00D72A15">
      <w:pPr>
        <w:spacing w:after="0" w:line="240" w:lineRule="auto"/>
        <w:ind w:firstLine="709"/>
        <w:jc w:val="both"/>
        <w:rPr>
          <w:rFonts w:ascii="Times New Roman" w:hAnsi="Times New Roman"/>
          <w:sz w:val="28"/>
          <w:szCs w:val="28"/>
        </w:rPr>
      </w:pPr>
      <w:r w:rsidRPr="00A24287">
        <w:rPr>
          <w:rFonts w:ascii="Times New Roman" w:hAnsi="Times New Roman"/>
          <w:sz w:val="28"/>
          <w:szCs w:val="28"/>
        </w:rPr>
        <w:t>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Нур-Султан, Шымкент перечня стран, неблагополучных по заболеваемости COVID-19, в разрезе категорий;</w:t>
      </w:r>
    </w:p>
    <w:p w:rsidR="00D72A15" w:rsidRPr="00A24287" w:rsidRDefault="00D72A15" w:rsidP="00D72A15">
      <w:pPr>
        <w:spacing w:after="0" w:line="240" w:lineRule="auto"/>
        <w:ind w:firstLine="709"/>
        <w:jc w:val="both"/>
        <w:rPr>
          <w:rFonts w:ascii="Times New Roman" w:hAnsi="Times New Roman"/>
          <w:sz w:val="28"/>
          <w:szCs w:val="28"/>
        </w:rPr>
      </w:pPr>
      <w:r w:rsidRPr="00A24287">
        <w:rPr>
          <w:rFonts w:ascii="Times New Roman" w:hAnsi="Times New Roman"/>
          <w:sz w:val="28"/>
          <w:szCs w:val="28"/>
        </w:rPr>
        <w:t>3) ежедневное размещение на сайте перечня стран с регистрацией COVID-19 и информации об эпидемиологической ситуации по COVID-19 по           республике;</w:t>
      </w:r>
    </w:p>
    <w:p w:rsidR="00D72A15" w:rsidRPr="00A24287" w:rsidRDefault="00D72A15" w:rsidP="00D72A15">
      <w:pPr>
        <w:spacing w:after="0" w:line="240" w:lineRule="auto"/>
        <w:ind w:firstLine="709"/>
        <w:jc w:val="both"/>
        <w:rPr>
          <w:rFonts w:ascii="Times New Roman" w:hAnsi="Times New Roman"/>
          <w:sz w:val="28"/>
          <w:szCs w:val="28"/>
        </w:rPr>
      </w:pPr>
      <w:r w:rsidRPr="00A24287">
        <w:rPr>
          <w:rFonts w:ascii="Times New Roman" w:hAnsi="Times New Roman"/>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w:t>
      </w:r>
      <w:r w:rsidRPr="00A24287">
        <w:rPr>
          <w:rFonts w:ascii="Times New Roman" w:hAnsi="Times New Roman"/>
          <w:color w:val="FF0000"/>
          <w:sz w:val="28"/>
          <w:szCs w:val="28"/>
        </w:rPr>
        <w:t xml:space="preserve"> </w:t>
      </w:r>
      <w:r w:rsidRPr="00A24287">
        <w:rPr>
          <w:rFonts w:ascii="Times New Roman" w:hAnsi="Times New Roman"/>
          <w:sz w:val="28"/>
          <w:szCs w:val="28"/>
        </w:rPr>
        <w:t>контакт);</w:t>
      </w:r>
    </w:p>
    <w:p w:rsidR="00D72A15" w:rsidRPr="00A24287" w:rsidRDefault="00D72A15" w:rsidP="00D72A15">
      <w:pPr>
        <w:spacing w:after="0" w:line="240" w:lineRule="auto"/>
        <w:ind w:firstLine="708"/>
        <w:jc w:val="both"/>
        <w:rPr>
          <w:rFonts w:ascii="Times New Roman" w:hAnsi="Times New Roman"/>
          <w:sz w:val="28"/>
          <w:szCs w:val="28"/>
        </w:rPr>
      </w:pPr>
      <w:r w:rsidRPr="00A24287">
        <w:rPr>
          <w:rFonts w:ascii="Times New Roman" w:hAnsi="Times New Roman"/>
          <w:sz w:val="28"/>
          <w:szCs w:val="28"/>
        </w:rPr>
        <w:t xml:space="preserve">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w:t>
      </w:r>
      <w:r w:rsidRPr="00A24287">
        <w:rPr>
          <w:rFonts w:ascii="Times New Roman" w:hAnsi="Times New Roman"/>
          <w:sz w:val="28"/>
          <w:szCs w:val="28"/>
        </w:rPr>
        <w:lastRenderedPageBreak/>
        <w:t>контроля качества и безопасности товаров, и предоставление данных мониторинга ежедневно не менее 2-х раз;</w:t>
      </w:r>
    </w:p>
    <w:p w:rsidR="00D72A15" w:rsidRPr="00A24287" w:rsidRDefault="00D72A15" w:rsidP="00D72A15">
      <w:pPr>
        <w:spacing w:after="0" w:line="240" w:lineRule="auto"/>
        <w:ind w:firstLine="708"/>
        <w:jc w:val="both"/>
        <w:rPr>
          <w:rFonts w:ascii="Times New Roman" w:hAnsi="Times New Roman"/>
          <w:sz w:val="28"/>
          <w:szCs w:val="28"/>
        </w:rPr>
      </w:pPr>
      <w:r w:rsidRPr="00A24287">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D72A15" w:rsidRPr="00A24287" w:rsidRDefault="00D72A15" w:rsidP="00D72A15">
      <w:pPr>
        <w:spacing w:after="0" w:line="240" w:lineRule="auto"/>
        <w:ind w:firstLine="708"/>
        <w:jc w:val="both"/>
        <w:rPr>
          <w:rFonts w:ascii="Times New Roman" w:hAnsi="Times New Roman"/>
          <w:color w:val="FF0000"/>
          <w:sz w:val="28"/>
          <w:szCs w:val="28"/>
        </w:rPr>
      </w:pPr>
      <w:r w:rsidRPr="00A24287">
        <w:rPr>
          <w:rFonts w:ascii="Times New Roman" w:hAnsi="Times New Roman"/>
          <w:sz w:val="28"/>
          <w:szCs w:val="28"/>
        </w:rPr>
        <w:t xml:space="preserve">7) проведение ретестирования </w:t>
      </w:r>
      <w:r w:rsidR="00043882" w:rsidRPr="00A24287">
        <w:rPr>
          <w:rFonts w:ascii="Times New Roman" w:hAnsi="Times New Roman"/>
          <w:sz w:val="28"/>
          <w:szCs w:val="28"/>
        </w:rPr>
        <w:t>20 положительных образцов за истекший</w:t>
      </w:r>
      <w:r w:rsidRPr="00A24287">
        <w:rPr>
          <w:rFonts w:ascii="Times New Roman" w:hAnsi="Times New Roman"/>
          <w:sz w:val="28"/>
          <w:szCs w:val="28"/>
        </w:rPr>
        <w:t xml:space="preserve"> месяц согласно алгоритму лабораторных исследований;</w:t>
      </w:r>
      <w:r w:rsidR="00043882" w:rsidRPr="00A24287">
        <w:rPr>
          <w:rFonts w:ascii="Times New Roman" w:hAnsi="Times New Roman"/>
          <w:sz w:val="28"/>
          <w:szCs w:val="28"/>
        </w:rPr>
        <w:t xml:space="preserve"> </w:t>
      </w:r>
    </w:p>
    <w:p w:rsidR="00D72A15" w:rsidRPr="00A24287" w:rsidRDefault="00D72A15" w:rsidP="00D72A15">
      <w:pPr>
        <w:spacing w:after="0" w:line="240" w:lineRule="auto"/>
        <w:ind w:firstLine="708"/>
        <w:jc w:val="both"/>
        <w:rPr>
          <w:rFonts w:ascii="Times New Roman" w:hAnsi="Times New Roman"/>
          <w:sz w:val="28"/>
          <w:szCs w:val="28"/>
        </w:rPr>
      </w:pPr>
      <w:r w:rsidRPr="00A24287">
        <w:rPr>
          <w:rFonts w:ascii="Times New Roman" w:hAnsi="Times New Roman"/>
          <w:sz w:val="28"/>
          <w:szCs w:val="28"/>
        </w:rPr>
        <w:t xml:space="preserve">8) оказание методологической помощи специалистам лабораторий филиала </w:t>
      </w:r>
      <w:r w:rsidRPr="00A24287">
        <w:rPr>
          <w:rFonts w:ascii="Times New Roman" w:eastAsia="Times New Roman" w:hAnsi="Times New Roman" w:cs="Times New Roman"/>
          <w:bCs/>
          <w:sz w:val="28"/>
          <w:szCs w:val="28"/>
        </w:rPr>
        <w:t>Республиканского государственного предприятия на праве хозяйственного ведения «</w:t>
      </w:r>
      <w:r w:rsidRPr="00A24287">
        <w:rPr>
          <w:rFonts w:ascii="Times New Roman" w:hAnsi="Times New Roman" w:cs="Times New Roman"/>
          <w:bCs/>
          <w:sz w:val="28"/>
          <w:szCs w:val="28"/>
        </w:rPr>
        <w:t>Национальный центр экспертизы»</w:t>
      </w:r>
      <w:r w:rsidRPr="00A24287">
        <w:rPr>
          <w:b/>
          <w:bCs/>
        </w:rPr>
        <w:t xml:space="preserve"> </w:t>
      </w:r>
      <w:r w:rsidRPr="00A24287">
        <w:rPr>
          <w:rFonts w:ascii="Times New Roman" w:hAnsi="Times New Roman"/>
          <w:sz w:val="28"/>
          <w:szCs w:val="28"/>
        </w:rPr>
        <w:t xml:space="preserve">(далее – НЦЭ) по методам диагностики COVID-19 в соответствии с международными рекомендациями (ВОЗ, CDC); </w:t>
      </w:r>
    </w:p>
    <w:p w:rsidR="00043882" w:rsidRPr="00A24287" w:rsidRDefault="00043882" w:rsidP="00043882">
      <w:pPr>
        <w:spacing w:after="0" w:line="240" w:lineRule="auto"/>
        <w:ind w:firstLine="708"/>
        <w:jc w:val="both"/>
        <w:rPr>
          <w:rFonts w:ascii="Times New Roman" w:hAnsi="Times New Roman"/>
          <w:sz w:val="28"/>
          <w:szCs w:val="28"/>
        </w:rPr>
      </w:pPr>
      <w:r w:rsidRPr="00A24287">
        <w:rPr>
          <w:rFonts w:ascii="Times New Roman" w:hAnsi="Times New Roman"/>
          <w:sz w:val="28"/>
          <w:szCs w:val="28"/>
        </w:rPr>
        <w:t>9) Разработать алгоритм инактивации образцов биоматериала перед проведением ПЦР тестирования COVID-19. Провести обучение специалистов лабораторий, осуществляющих диагностику COVID-19 разработанному алгоритму</w:t>
      </w:r>
      <w:r w:rsidR="00B00762" w:rsidRPr="00A24287">
        <w:rPr>
          <w:rFonts w:ascii="Times New Roman" w:hAnsi="Times New Roman"/>
          <w:sz w:val="28"/>
          <w:szCs w:val="28"/>
        </w:rPr>
        <w:t>;</w:t>
      </w:r>
    </w:p>
    <w:p w:rsidR="00D72A15" w:rsidRPr="00A24287" w:rsidRDefault="00B00762" w:rsidP="00D72A15">
      <w:pPr>
        <w:spacing w:after="0" w:line="240" w:lineRule="auto"/>
        <w:ind w:firstLine="708"/>
        <w:jc w:val="both"/>
        <w:rPr>
          <w:rFonts w:ascii="Times New Roman" w:hAnsi="Times New Roman"/>
          <w:sz w:val="28"/>
          <w:szCs w:val="28"/>
        </w:rPr>
      </w:pPr>
      <w:r w:rsidRPr="00A24287">
        <w:rPr>
          <w:rFonts w:ascii="Times New Roman" w:hAnsi="Times New Roman"/>
          <w:sz w:val="28"/>
          <w:szCs w:val="28"/>
        </w:rPr>
        <w:t>10</w:t>
      </w:r>
      <w:r w:rsidR="00043882" w:rsidRPr="00A24287">
        <w:rPr>
          <w:rFonts w:ascii="Times New Roman" w:hAnsi="Times New Roman"/>
          <w:sz w:val="28"/>
          <w:szCs w:val="28"/>
        </w:rPr>
        <w:t xml:space="preserve">) </w:t>
      </w:r>
      <w:r w:rsidR="00D72A15" w:rsidRPr="00A24287">
        <w:rPr>
          <w:rFonts w:ascii="Times New Roman" w:hAnsi="Times New Roman"/>
          <w:sz w:val="28"/>
          <w:szCs w:val="28"/>
        </w:rPr>
        <w:t>круглосуточную работу Call-центра по номеру 8(7172)768043;</w:t>
      </w:r>
    </w:p>
    <w:p w:rsidR="00D72A15" w:rsidRPr="00A24287" w:rsidRDefault="00D72A15" w:rsidP="00D72A15">
      <w:pPr>
        <w:pStyle w:val="ae"/>
        <w:tabs>
          <w:tab w:val="left" w:pos="1276"/>
        </w:tabs>
        <w:ind w:left="0" w:firstLine="709"/>
        <w:jc w:val="both"/>
      </w:pPr>
      <w:r w:rsidRPr="00A24287">
        <w:t>1</w:t>
      </w:r>
      <w:r w:rsidR="00B00762" w:rsidRPr="00A24287">
        <w:t>1</w:t>
      </w:r>
      <w:r w:rsidRPr="00A24287">
        <w:t xml:space="preserve">) регулярное взаимодействие со Всемирной организацией здравоохранения </w:t>
      </w:r>
      <w:r w:rsidRPr="00A24287">
        <w:rPr>
          <w:i/>
        </w:rPr>
        <w:t xml:space="preserve">(24 часа 7 дней в неделю) </w:t>
      </w:r>
      <w:r w:rsidRPr="00A24287">
        <w:rPr>
          <w:iCs/>
        </w:rPr>
        <w:t>через контактный пункт ВОЗ.</w:t>
      </w:r>
      <w:r w:rsidRPr="00A24287">
        <w:rPr>
          <w:i/>
        </w:rPr>
        <w:t xml:space="preserve"> </w:t>
      </w:r>
    </w:p>
    <w:p w:rsidR="00D72A15" w:rsidRPr="00A24287" w:rsidRDefault="004471D3" w:rsidP="00D72A15">
      <w:pPr>
        <w:pStyle w:val="ae"/>
        <w:tabs>
          <w:tab w:val="left" w:pos="0"/>
          <w:tab w:val="left" w:pos="1134"/>
        </w:tabs>
        <w:ind w:left="0" w:firstLine="709"/>
        <w:jc w:val="both"/>
        <w:rPr>
          <w:rFonts w:eastAsia="Times New Roman"/>
          <w:lang w:eastAsia="ru-RU"/>
        </w:rPr>
      </w:pPr>
      <w:r w:rsidRPr="00A24287">
        <w:rPr>
          <w:rFonts w:eastAsia="Times New Roman"/>
          <w:b/>
          <w:bCs/>
          <w:lang w:eastAsia="ru-RU"/>
        </w:rPr>
        <w:t>3</w:t>
      </w:r>
      <w:r w:rsidR="00266456" w:rsidRPr="00A24287">
        <w:rPr>
          <w:rFonts w:eastAsia="Times New Roman"/>
          <w:b/>
          <w:bCs/>
          <w:lang w:eastAsia="ru-RU"/>
        </w:rPr>
        <w:t>3</w:t>
      </w:r>
      <w:r w:rsidR="00D72A15" w:rsidRPr="00A24287">
        <w:rPr>
          <w:rFonts w:eastAsia="Times New Roman"/>
          <w:b/>
          <w:bCs/>
          <w:lang w:eastAsia="ru-RU"/>
        </w:rPr>
        <w:t>. Республиканскому государственному предприятию на праве хозяйственного ведения «</w:t>
      </w:r>
      <w:r w:rsidR="00D72A15" w:rsidRPr="00A24287">
        <w:rPr>
          <w:b/>
          <w:bCs/>
        </w:rPr>
        <w:t xml:space="preserve">Национальный центр экспертизы» обеспечить: </w:t>
      </w:r>
    </w:p>
    <w:p w:rsidR="00D72A15" w:rsidRPr="00A24287" w:rsidRDefault="00D72A15" w:rsidP="00D72A15">
      <w:pPr>
        <w:spacing w:after="0" w:line="240" w:lineRule="auto"/>
        <w:ind w:firstLine="709"/>
        <w:jc w:val="both"/>
        <w:rPr>
          <w:rFonts w:ascii="Times New Roman" w:hAnsi="Times New Roman"/>
          <w:sz w:val="28"/>
          <w:szCs w:val="28"/>
        </w:rPr>
      </w:pPr>
      <w:r w:rsidRPr="00A24287">
        <w:rPr>
          <w:rFonts w:ascii="Times New Roman" w:hAnsi="Times New Roman"/>
          <w:sz w:val="28"/>
          <w:szCs w:val="28"/>
        </w:rPr>
        <w:t>1) 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больные с подозрением на COVID-19; больные с ОРВИ и пневмониями; контактные с больным COVID-19; лиц</w:t>
      </w:r>
      <w:r w:rsidR="008561F6" w:rsidRPr="00A24287">
        <w:rPr>
          <w:rFonts w:ascii="Times New Roman" w:hAnsi="Times New Roman"/>
          <w:sz w:val="28"/>
          <w:szCs w:val="28"/>
        </w:rPr>
        <w:t>а</w:t>
      </w:r>
      <w:r w:rsidRPr="00A24287">
        <w:rPr>
          <w:rFonts w:ascii="Times New Roman" w:hAnsi="Times New Roman"/>
          <w:sz w:val="28"/>
          <w:szCs w:val="28"/>
        </w:rPr>
        <w:t xml:space="preserve">, </w:t>
      </w:r>
      <w:r w:rsidR="00961A2E" w:rsidRPr="00A24287">
        <w:rPr>
          <w:rFonts w:ascii="Times New Roman" w:hAnsi="Times New Roman"/>
          <w:sz w:val="28"/>
          <w:szCs w:val="28"/>
        </w:rPr>
        <w:t>поступающи</w:t>
      </w:r>
      <w:r w:rsidR="008561F6" w:rsidRPr="00A24287">
        <w:rPr>
          <w:rFonts w:ascii="Times New Roman" w:hAnsi="Times New Roman"/>
          <w:sz w:val="28"/>
          <w:szCs w:val="28"/>
        </w:rPr>
        <w:t>е</w:t>
      </w:r>
      <w:r w:rsidR="00961A2E" w:rsidRPr="00A24287">
        <w:rPr>
          <w:rFonts w:ascii="Times New Roman" w:hAnsi="Times New Roman"/>
          <w:sz w:val="28"/>
          <w:szCs w:val="28"/>
        </w:rPr>
        <w:t xml:space="preserve"> на плановую и экстренную госпитализацию</w:t>
      </w:r>
      <w:r w:rsidR="008561F6" w:rsidRPr="00A24287">
        <w:rPr>
          <w:rFonts w:ascii="Times New Roman" w:hAnsi="Times New Roman"/>
          <w:sz w:val="28"/>
          <w:szCs w:val="28"/>
        </w:rPr>
        <w:t xml:space="preserve">; лица, </w:t>
      </w:r>
      <w:r w:rsidRPr="00A24287">
        <w:rPr>
          <w:rFonts w:ascii="Times New Roman" w:hAnsi="Times New Roman"/>
          <w:sz w:val="28"/>
          <w:szCs w:val="28"/>
        </w:rPr>
        <w:t>прибывши</w:t>
      </w:r>
      <w:r w:rsidR="008561F6" w:rsidRPr="00A24287">
        <w:rPr>
          <w:rFonts w:ascii="Times New Roman" w:hAnsi="Times New Roman"/>
          <w:sz w:val="28"/>
          <w:szCs w:val="28"/>
        </w:rPr>
        <w:t>е</w:t>
      </w:r>
      <w:r w:rsidRPr="00A24287">
        <w:rPr>
          <w:rFonts w:ascii="Times New Roman" w:hAnsi="Times New Roman"/>
          <w:sz w:val="28"/>
          <w:szCs w:val="28"/>
        </w:rPr>
        <w:t xml:space="preserve"> из-за рубежа в Республику Казахстан; иные лица; </w:t>
      </w:r>
    </w:p>
    <w:p w:rsidR="00D72A15" w:rsidRPr="00A24287" w:rsidRDefault="00D72A15" w:rsidP="00D72A15">
      <w:pPr>
        <w:spacing w:after="0" w:line="240" w:lineRule="auto"/>
        <w:ind w:firstLine="709"/>
        <w:jc w:val="both"/>
        <w:rPr>
          <w:rFonts w:ascii="Times New Roman" w:hAnsi="Times New Roman"/>
          <w:sz w:val="28"/>
          <w:szCs w:val="28"/>
        </w:rPr>
      </w:pPr>
      <w:r w:rsidRPr="00A24287">
        <w:rPr>
          <w:rFonts w:ascii="Times New Roman" w:hAnsi="Times New Roman"/>
          <w:sz w:val="28"/>
          <w:szCs w:val="28"/>
        </w:rPr>
        <w:t>2) дезинфекционную обработку очагов COVID-19</w:t>
      </w:r>
      <w:r w:rsidR="00145BCB" w:rsidRPr="00A24287">
        <w:rPr>
          <w:rFonts w:ascii="Times New Roman" w:hAnsi="Times New Roman"/>
          <w:sz w:val="28"/>
          <w:szCs w:val="28"/>
        </w:rPr>
        <w:t xml:space="preserve"> после госпитализации больного COVID-19</w:t>
      </w:r>
      <w:r w:rsidRPr="00A24287">
        <w:rPr>
          <w:rFonts w:ascii="Times New Roman" w:hAnsi="Times New Roman"/>
          <w:sz w:val="28"/>
          <w:szCs w:val="28"/>
        </w:rPr>
        <w:t xml:space="preserve">; </w:t>
      </w:r>
    </w:p>
    <w:p w:rsidR="00D72A15" w:rsidRPr="00A24287" w:rsidRDefault="00D72A15" w:rsidP="009B4039">
      <w:pPr>
        <w:pStyle w:val="a3"/>
        <w:numPr>
          <w:ilvl w:val="0"/>
          <w:numId w:val="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неснижаемый запас расходных лабораторных материалов, расходных материалов для забора образцов от больных COVID-19, тест-систем, диагностикумов для проведения полимеразно-цепной реакции, вирусологических исследований, молекулярно-генетического исследования;</w:t>
      </w:r>
    </w:p>
    <w:p w:rsidR="00D72A15" w:rsidRPr="00A24287" w:rsidRDefault="00D72A15" w:rsidP="009B4039">
      <w:pPr>
        <w:pStyle w:val="a3"/>
        <w:numPr>
          <w:ilvl w:val="0"/>
          <w:numId w:val="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D72A15" w:rsidRPr="00A24287" w:rsidRDefault="00D72A15" w:rsidP="009B4039">
      <w:pPr>
        <w:pStyle w:val="a3"/>
        <w:numPr>
          <w:ilvl w:val="0"/>
          <w:numId w:val="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 </w:t>
      </w:r>
    </w:p>
    <w:p w:rsidR="00D72A15" w:rsidRPr="00A24287" w:rsidRDefault="00D72A15" w:rsidP="009B4039">
      <w:pPr>
        <w:pStyle w:val="a3"/>
        <w:numPr>
          <w:ilvl w:val="0"/>
          <w:numId w:val="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сотрудников СИЗ в достаточном количестве в соответствии с приложением </w:t>
      </w:r>
      <w:r w:rsidR="002509F0"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D72A15" w:rsidRPr="00A24287" w:rsidRDefault="00D72A15" w:rsidP="009B4039">
      <w:pPr>
        <w:pStyle w:val="a3"/>
        <w:numPr>
          <w:ilvl w:val="0"/>
          <w:numId w:val="7"/>
        </w:numPr>
        <w:tabs>
          <w:tab w:val="left" w:pos="993"/>
        </w:tabs>
        <w:spacing w:after="0" w:line="240" w:lineRule="auto"/>
        <w:ind w:left="0" w:firstLine="709"/>
        <w:jc w:val="both"/>
        <w:rPr>
          <w:rFonts w:ascii="Times New Roman" w:hAnsi="Times New Roman"/>
          <w:sz w:val="28"/>
          <w:szCs w:val="28"/>
        </w:rPr>
      </w:pPr>
      <w:bookmarkStart w:id="2" w:name="_Hlk39339243"/>
      <w:r w:rsidRPr="00A24287">
        <w:rPr>
          <w:rFonts w:ascii="Times New Roman" w:hAnsi="Times New Roman"/>
          <w:sz w:val="28"/>
          <w:szCs w:val="28"/>
        </w:rPr>
        <w:t>образцы материала для исследования на COVID-19 принимать с сопроводительным документом, где указана цель обращения (</w:t>
      </w:r>
      <w:r w:rsidRPr="00A24287">
        <w:rPr>
          <w:rFonts w:ascii="Times New Roman" w:hAnsi="Times New Roman"/>
          <w:bCs/>
          <w:sz w:val="28"/>
          <w:szCs w:val="28"/>
        </w:rPr>
        <w:t>самообращение, завоз, профилактические обследование (скрининг) и другое</w:t>
      </w:r>
      <w:r w:rsidRPr="00A24287">
        <w:rPr>
          <w:rFonts w:ascii="Times New Roman" w:hAnsi="Times New Roman"/>
          <w:sz w:val="28"/>
          <w:szCs w:val="28"/>
        </w:rPr>
        <w:t>).</w:t>
      </w:r>
    </w:p>
    <w:bookmarkEnd w:id="2"/>
    <w:p w:rsidR="00D72A15" w:rsidRPr="00A24287" w:rsidRDefault="004471D3" w:rsidP="00D72A15">
      <w:pPr>
        <w:pStyle w:val="ae"/>
        <w:tabs>
          <w:tab w:val="left" w:pos="0"/>
          <w:tab w:val="left" w:pos="1134"/>
        </w:tabs>
        <w:ind w:left="0" w:firstLine="709"/>
        <w:jc w:val="both"/>
        <w:rPr>
          <w:rFonts w:eastAsia="Times New Roman"/>
          <w:lang w:eastAsia="ru-RU"/>
        </w:rPr>
      </w:pPr>
      <w:r w:rsidRPr="00A24287">
        <w:rPr>
          <w:rFonts w:eastAsia="Times New Roman"/>
          <w:b/>
          <w:bCs/>
          <w:lang w:eastAsia="ru-RU"/>
        </w:rPr>
        <w:lastRenderedPageBreak/>
        <w:t>3</w:t>
      </w:r>
      <w:r w:rsidR="00266456" w:rsidRPr="00A24287">
        <w:rPr>
          <w:rFonts w:eastAsia="Times New Roman"/>
          <w:b/>
          <w:bCs/>
          <w:lang w:eastAsia="ru-RU"/>
        </w:rPr>
        <w:t>4</w:t>
      </w:r>
      <w:r w:rsidR="00D72A15" w:rsidRPr="00A24287">
        <w:rPr>
          <w:rFonts w:eastAsia="Times New Roman"/>
          <w:b/>
          <w:bCs/>
          <w:lang w:eastAsia="ru-RU"/>
        </w:rPr>
        <w:t>.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Айкимбаева» (далее – ННЦООИ)</w:t>
      </w:r>
      <w:r w:rsidR="00D72A15" w:rsidRPr="00A24287">
        <w:rPr>
          <w:rFonts w:eastAsia="Times New Roman"/>
          <w:lang w:eastAsia="ru-RU"/>
        </w:rPr>
        <w:t xml:space="preserve"> обеспечить</w:t>
      </w:r>
      <w:r w:rsidR="00D72A15" w:rsidRPr="00A24287">
        <w:rPr>
          <w:rFonts w:eastAsia="Times New Roman"/>
          <w:b/>
          <w:bCs/>
          <w:lang w:eastAsia="ru-RU"/>
        </w:rPr>
        <w:t xml:space="preserve"> </w:t>
      </w:r>
      <w:r w:rsidR="00D72A15" w:rsidRPr="00A24287">
        <w:rPr>
          <w:rFonts w:eastAsia="Times New Roman"/>
          <w:lang w:eastAsia="ru-RU"/>
        </w:rPr>
        <w:t>готовность Центральной референс-лаборатории к приему проб для проведения исследований на COVID-19.</w:t>
      </w:r>
    </w:p>
    <w:p w:rsidR="00043882" w:rsidRPr="00A24287" w:rsidRDefault="00043882" w:rsidP="00043882">
      <w:pPr>
        <w:pStyle w:val="ae"/>
        <w:tabs>
          <w:tab w:val="left" w:pos="0"/>
          <w:tab w:val="left" w:pos="1134"/>
        </w:tabs>
        <w:ind w:left="0" w:firstLine="709"/>
        <w:jc w:val="both"/>
        <w:rPr>
          <w:b/>
          <w:color w:val="FF0000"/>
        </w:rPr>
      </w:pPr>
      <w:r w:rsidRPr="00A24287">
        <w:rPr>
          <w:rFonts w:eastAsia="Times New Roman"/>
          <w:b/>
          <w:lang w:eastAsia="ru-RU"/>
        </w:rPr>
        <w:t>3</w:t>
      </w:r>
      <w:r w:rsidR="00266456" w:rsidRPr="00A24287">
        <w:rPr>
          <w:rFonts w:eastAsia="Times New Roman"/>
          <w:b/>
          <w:lang w:eastAsia="ru-RU"/>
        </w:rPr>
        <w:t>5</w:t>
      </w:r>
      <w:r w:rsidRPr="00A24287">
        <w:rPr>
          <w:rFonts w:eastAsia="Times New Roman"/>
          <w:b/>
          <w:lang w:eastAsia="ru-RU"/>
        </w:rPr>
        <w:t>.</w:t>
      </w:r>
      <w:r w:rsidRPr="00A24287">
        <w:rPr>
          <w:b/>
        </w:rPr>
        <w:t xml:space="preserve"> </w:t>
      </w:r>
      <w:r w:rsidR="00FB54E9" w:rsidRPr="00A24287">
        <w:rPr>
          <w:b/>
        </w:rPr>
        <w:t>Временно о</w:t>
      </w:r>
      <w:r w:rsidRPr="00A24287">
        <w:rPr>
          <w:b/>
        </w:rPr>
        <w:t xml:space="preserve">пределить </w:t>
      </w:r>
      <w:r w:rsidR="00FB54E9" w:rsidRPr="00A24287">
        <w:rPr>
          <w:b/>
        </w:rPr>
        <w:t xml:space="preserve"> </w:t>
      </w:r>
      <w:r w:rsidRPr="00A24287">
        <w:rPr>
          <w:b/>
        </w:rPr>
        <w:t xml:space="preserve">референс лабораторию по контролю за вирусными инфекциями филиала «Научно-практический центр санитарно-эпидемиологической экспертизы и мониторинга» РГП на ПХВ «Национальный центр общественного здравоохранения» МЗ РК референс лабораторией по контролю за новой коронавирусной инфекцией COVID-19. </w:t>
      </w:r>
    </w:p>
    <w:p w:rsidR="00D72A15" w:rsidRPr="00A24287" w:rsidRDefault="004471D3" w:rsidP="00D72A15">
      <w:pPr>
        <w:spacing w:after="0" w:line="240" w:lineRule="auto"/>
        <w:ind w:firstLine="709"/>
        <w:jc w:val="both"/>
        <w:rPr>
          <w:rFonts w:ascii="Times New Roman" w:hAnsi="Times New Roman"/>
          <w:sz w:val="28"/>
          <w:szCs w:val="28"/>
        </w:rPr>
      </w:pPr>
      <w:r w:rsidRPr="00A24287">
        <w:rPr>
          <w:rFonts w:ascii="Times New Roman" w:hAnsi="Times New Roman"/>
          <w:b/>
          <w:sz w:val="28"/>
          <w:szCs w:val="28"/>
        </w:rPr>
        <w:t>3</w:t>
      </w:r>
      <w:r w:rsidR="00266456" w:rsidRPr="00A24287">
        <w:rPr>
          <w:rFonts w:ascii="Times New Roman" w:hAnsi="Times New Roman"/>
          <w:b/>
          <w:sz w:val="28"/>
          <w:szCs w:val="28"/>
        </w:rPr>
        <w:t>6</w:t>
      </w:r>
      <w:r w:rsidR="00D72A15" w:rsidRPr="00A24287">
        <w:rPr>
          <w:rFonts w:ascii="Times New Roman" w:hAnsi="Times New Roman"/>
          <w:b/>
          <w:sz w:val="28"/>
          <w:szCs w:val="28"/>
        </w:rPr>
        <w:t>. Руководителям департаментов полиции областей, городов Алматы, Нур-Султан, Шымкент</w:t>
      </w:r>
      <w:r w:rsidR="00D72A15" w:rsidRPr="00A24287">
        <w:rPr>
          <w:rFonts w:ascii="Times New Roman" w:hAnsi="Times New Roman"/>
          <w:sz w:val="28"/>
          <w:szCs w:val="28"/>
        </w:rPr>
        <w:t xml:space="preserve"> оказать содействие в поиске контактных, их изоляции в провизорном и карантинном стационаре, а также охране провизорных и карантинных стационаров.</w:t>
      </w:r>
    </w:p>
    <w:p w:rsidR="00D72A15" w:rsidRPr="00A24287" w:rsidRDefault="00D72A15" w:rsidP="00D72A15">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3</w:t>
      </w:r>
      <w:r w:rsidR="00266456" w:rsidRPr="00A24287">
        <w:rPr>
          <w:rFonts w:ascii="Times New Roman" w:hAnsi="Times New Roman"/>
          <w:sz w:val="28"/>
          <w:szCs w:val="28"/>
        </w:rPr>
        <w:t>7</w:t>
      </w:r>
      <w:r w:rsidRPr="00A24287">
        <w:rPr>
          <w:rFonts w:ascii="Times New Roman" w:hAnsi="Times New Roman"/>
          <w:sz w:val="28"/>
          <w:szCs w:val="28"/>
        </w:rPr>
        <w:t xml:space="preserve">. Главные государственные санитарные врачи соответствующей территории, </w:t>
      </w:r>
      <w:r w:rsidRPr="00A24287">
        <w:rPr>
          <w:rFonts w:ascii="Times New Roman" w:hAnsi="Times New Roman"/>
          <w:spacing w:val="2"/>
          <w:sz w:val="28"/>
          <w:szCs w:val="28"/>
          <w:shd w:val="clear" w:color="auto" w:fill="FFFFFF"/>
        </w:rPr>
        <w:t xml:space="preserve">руководители структурных подразделений Министерства обороны Республики Казахстан, органов национальной безопасности и внутренних дел, ведомства Управления Делами Президента Республики Казахстан, осуществляющих деятельность в сфере санитарно-эпидемиологического благополучия населения </w:t>
      </w:r>
      <w:r w:rsidRPr="00A24287">
        <w:rPr>
          <w:rFonts w:ascii="Times New Roman" w:hAnsi="Times New Roman"/>
          <w:sz w:val="28"/>
          <w:szCs w:val="28"/>
        </w:rPr>
        <w:t xml:space="preserve">вправе принимать решения об ужесточении карантинных мер в зависимости от складывающейся эпидемиологической ситуации.  </w:t>
      </w:r>
    </w:p>
    <w:p w:rsidR="00D72A15" w:rsidRPr="00A24287" w:rsidRDefault="00D72A15" w:rsidP="00D72A15">
      <w:pPr>
        <w:pStyle w:val="a3"/>
        <w:tabs>
          <w:tab w:val="left" w:pos="1134"/>
        </w:tabs>
        <w:spacing w:after="0" w:line="240" w:lineRule="auto"/>
        <w:ind w:left="0" w:firstLine="709"/>
        <w:jc w:val="both"/>
        <w:rPr>
          <w:rFonts w:ascii="Times New Roman" w:hAnsi="Times New Roman"/>
          <w:b/>
          <w:sz w:val="28"/>
          <w:szCs w:val="28"/>
        </w:rPr>
      </w:pPr>
      <w:r w:rsidRPr="00A24287">
        <w:rPr>
          <w:rFonts w:ascii="Times New Roman" w:hAnsi="Times New Roman"/>
          <w:sz w:val="28"/>
          <w:szCs w:val="28"/>
        </w:rPr>
        <w:t>3</w:t>
      </w:r>
      <w:r w:rsidR="00266456" w:rsidRPr="00A24287">
        <w:rPr>
          <w:rFonts w:ascii="Times New Roman" w:hAnsi="Times New Roman"/>
          <w:sz w:val="28"/>
          <w:szCs w:val="28"/>
        </w:rPr>
        <w:t>8</w:t>
      </w:r>
      <w:r w:rsidRPr="00A24287">
        <w:rPr>
          <w:rFonts w:ascii="Times New Roman" w:hAnsi="Times New Roman"/>
          <w:sz w:val="28"/>
          <w:szCs w:val="28"/>
        </w:rPr>
        <w:t>. Признать утратившими силу п</w:t>
      </w:r>
      <w:r w:rsidRPr="00A24287">
        <w:rPr>
          <w:rFonts w:ascii="Times New Roman" w:eastAsia="Times New Roman" w:hAnsi="Times New Roman"/>
          <w:bCs/>
          <w:sz w:val="28"/>
          <w:szCs w:val="28"/>
        </w:rPr>
        <w:t>остановления Главного государственного санитарного врача Республики Казахстан согласно приложению 4</w:t>
      </w:r>
      <w:r w:rsidR="00960FAC" w:rsidRPr="00A24287">
        <w:rPr>
          <w:rFonts w:ascii="Times New Roman" w:eastAsia="Times New Roman" w:hAnsi="Times New Roman"/>
          <w:bCs/>
          <w:sz w:val="28"/>
          <w:szCs w:val="28"/>
        </w:rPr>
        <w:t>2</w:t>
      </w:r>
      <w:r w:rsidRPr="00A24287">
        <w:rPr>
          <w:rFonts w:ascii="Times New Roman" w:eastAsia="Times New Roman" w:hAnsi="Times New Roman"/>
          <w:bCs/>
          <w:sz w:val="28"/>
          <w:szCs w:val="28"/>
        </w:rPr>
        <w:t xml:space="preserve"> к настоящему постановлению</w:t>
      </w:r>
      <w:r w:rsidRPr="00A24287">
        <w:rPr>
          <w:rFonts w:ascii="Times New Roman" w:hAnsi="Times New Roman"/>
          <w:sz w:val="28"/>
          <w:szCs w:val="28"/>
        </w:rPr>
        <w:t>.</w:t>
      </w:r>
    </w:p>
    <w:p w:rsidR="005F35B6" w:rsidRPr="00A24287" w:rsidRDefault="008140EB" w:rsidP="00D766B6">
      <w:pPr>
        <w:pStyle w:val="a3"/>
        <w:tabs>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3</w:t>
      </w:r>
      <w:r w:rsidR="00266456" w:rsidRPr="00A24287">
        <w:rPr>
          <w:rFonts w:ascii="Times New Roman" w:hAnsi="Times New Roman"/>
          <w:sz w:val="28"/>
          <w:szCs w:val="28"/>
        </w:rPr>
        <w:t>9</w:t>
      </w:r>
      <w:r w:rsidR="005F35B6" w:rsidRPr="00A24287">
        <w:rPr>
          <w:rFonts w:ascii="Times New Roman" w:hAnsi="Times New Roman"/>
          <w:sz w:val="28"/>
          <w:szCs w:val="28"/>
        </w:rPr>
        <w:t>. Контроль за исполнением настоящего постановления оставляю за собой.</w:t>
      </w:r>
    </w:p>
    <w:p w:rsidR="005F35B6" w:rsidRPr="00A24287" w:rsidRDefault="00266456" w:rsidP="00D766B6">
      <w:pPr>
        <w:pStyle w:val="a3"/>
        <w:spacing w:after="0" w:line="240" w:lineRule="auto"/>
        <w:ind w:left="0" w:firstLine="709"/>
        <w:jc w:val="both"/>
        <w:rPr>
          <w:rFonts w:ascii="Times New Roman" w:hAnsi="Times New Roman"/>
          <w:sz w:val="28"/>
          <w:szCs w:val="28"/>
        </w:rPr>
      </w:pPr>
      <w:r w:rsidRPr="00A24287">
        <w:rPr>
          <w:rFonts w:ascii="Times New Roman" w:hAnsi="Times New Roman"/>
          <w:sz w:val="28"/>
          <w:szCs w:val="28"/>
        </w:rPr>
        <w:t>40</w:t>
      </w:r>
      <w:r w:rsidR="005F35B6" w:rsidRPr="00A24287">
        <w:rPr>
          <w:rFonts w:ascii="Times New Roman" w:hAnsi="Times New Roman"/>
          <w:sz w:val="28"/>
          <w:szCs w:val="28"/>
        </w:rPr>
        <w:t>. Настоящее постановление вступает в силу с</w:t>
      </w:r>
      <w:r w:rsidR="001F0E23" w:rsidRPr="00A24287">
        <w:rPr>
          <w:rFonts w:ascii="Times New Roman" w:hAnsi="Times New Roman"/>
          <w:sz w:val="28"/>
          <w:szCs w:val="28"/>
        </w:rPr>
        <w:t>о</w:t>
      </w:r>
      <w:r w:rsidR="005F35B6" w:rsidRPr="00A24287">
        <w:rPr>
          <w:rFonts w:ascii="Times New Roman" w:hAnsi="Times New Roman"/>
          <w:sz w:val="28"/>
          <w:szCs w:val="28"/>
        </w:rPr>
        <w:t xml:space="preserve"> </w:t>
      </w:r>
      <w:r w:rsidR="001F0E23" w:rsidRPr="00A24287">
        <w:rPr>
          <w:rFonts w:ascii="Times New Roman" w:hAnsi="Times New Roman"/>
          <w:sz w:val="28"/>
          <w:szCs w:val="28"/>
        </w:rPr>
        <w:t>дня подписания</w:t>
      </w:r>
      <w:r w:rsidR="005F35B6" w:rsidRPr="00A24287">
        <w:rPr>
          <w:rFonts w:ascii="Times New Roman" w:hAnsi="Times New Roman"/>
          <w:sz w:val="28"/>
          <w:szCs w:val="28"/>
        </w:rPr>
        <w:t>.</w:t>
      </w:r>
    </w:p>
    <w:p w:rsidR="00580877" w:rsidRPr="00A24287" w:rsidRDefault="00580877" w:rsidP="00D766B6">
      <w:pPr>
        <w:spacing w:after="0" w:line="240" w:lineRule="auto"/>
        <w:jc w:val="both"/>
        <w:rPr>
          <w:rFonts w:ascii="Times New Roman" w:hAnsi="Times New Roman"/>
          <w:sz w:val="28"/>
          <w:szCs w:val="28"/>
        </w:rPr>
      </w:pPr>
    </w:p>
    <w:p w:rsidR="008B5392" w:rsidRPr="00A24287" w:rsidRDefault="008B5392" w:rsidP="00D766B6">
      <w:pPr>
        <w:spacing w:after="0" w:line="240" w:lineRule="auto"/>
        <w:jc w:val="both"/>
        <w:rPr>
          <w:rFonts w:ascii="Times New Roman" w:hAnsi="Times New Roman"/>
          <w:sz w:val="28"/>
          <w:szCs w:val="28"/>
        </w:rPr>
      </w:pPr>
    </w:p>
    <w:p w:rsidR="005F35B6" w:rsidRPr="00A24287" w:rsidRDefault="005F35B6" w:rsidP="00D766B6">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 xml:space="preserve">Главный Государственный </w:t>
      </w:r>
    </w:p>
    <w:p w:rsidR="005F35B6" w:rsidRPr="00A24287" w:rsidRDefault="005F35B6" w:rsidP="00D766B6">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 xml:space="preserve">санитарный врач    </w:t>
      </w:r>
    </w:p>
    <w:p w:rsidR="005F35B6" w:rsidRPr="00A24287" w:rsidRDefault="005F35B6" w:rsidP="00D766B6">
      <w:pPr>
        <w:spacing w:after="0" w:line="240" w:lineRule="auto"/>
        <w:ind w:firstLine="709"/>
        <w:jc w:val="both"/>
        <w:rPr>
          <w:rFonts w:ascii="Times New Roman" w:hAnsi="Times New Roman"/>
          <w:sz w:val="28"/>
          <w:szCs w:val="28"/>
        </w:rPr>
      </w:pPr>
      <w:r w:rsidRPr="00A24287">
        <w:rPr>
          <w:rFonts w:ascii="Times New Roman" w:hAnsi="Times New Roman"/>
          <w:b/>
          <w:sz w:val="28"/>
          <w:szCs w:val="28"/>
        </w:rPr>
        <w:t xml:space="preserve">Республики Казахстан                                                    А. Есмагамбетова              </w:t>
      </w:r>
    </w:p>
    <w:p w:rsidR="00CE4B59" w:rsidRPr="00A24287"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CE4B59" w:rsidRPr="00A24287" w:rsidRDefault="00CE4B5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FB54E9" w:rsidRPr="00A24287" w:rsidRDefault="00FB54E9" w:rsidP="003D43D5">
      <w:pPr>
        <w:tabs>
          <w:tab w:val="left" w:pos="6800"/>
        </w:tabs>
        <w:spacing w:after="0" w:line="240" w:lineRule="auto"/>
        <w:ind w:left="5245"/>
        <w:contextualSpacing/>
        <w:jc w:val="center"/>
        <w:rPr>
          <w:rFonts w:ascii="Times New Roman" w:eastAsia="Calibri" w:hAnsi="Times New Roman"/>
          <w:sz w:val="28"/>
          <w:szCs w:val="28"/>
        </w:rPr>
      </w:pPr>
    </w:p>
    <w:p w:rsidR="00A24287" w:rsidRDefault="00A24287" w:rsidP="003D43D5">
      <w:pPr>
        <w:tabs>
          <w:tab w:val="left" w:pos="6800"/>
        </w:tabs>
        <w:spacing w:after="0" w:line="240" w:lineRule="auto"/>
        <w:ind w:left="5245"/>
        <w:contextualSpacing/>
        <w:jc w:val="center"/>
        <w:rPr>
          <w:rFonts w:ascii="Times New Roman" w:eastAsia="Calibri" w:hAnsi="Times New Roman"/>
          <w:sz w:val="28"/>
          <w:szCs w:val="28"/>
        </w:rPr>
      </w:pPr>
    </w:p>
    <w:p w:rsidR="00A24287" w:rsidRDefault="00A24287" w:rsidP="003D43D5">
      <w:pPr>
        <w:tabs>
          <w:tab w:val="left" w:pos="6800"/>
        </w:tabs>
        <w:spacing w:after="0" w:line="240" w:lineRule="auto"/>
        <w:ind w:left="5245"/>
        <w:contextualSpacing/>
        <w:jc w:val="center"/>
        <w:rPr>
          <w:rFonts w:ascii="Times New Roman" w:eastAsia="Calibri" w:hAnsi="Times New Roman"/>
          <w:sz w:val="28"/>
          <w:szCs w:val="28"/>
        </w:rPr>
      </w:pPr>
    </w:p>
    <w:p w:rsidR="00A24287" w:rsidRDefault="00A24287" w:rsidP="003D43D5">
      <w:pPr>
        <w:tabs>
          <w:tab w:val="left" w:pos="6800"/>
        </w:tabs>
        <w:spacing w:after="0" w:line="240" w:lineRule="auto"/>
        <w:ind w:left="5245"/>
        <w:contextualSpacing/>
        <w:jc w:val="center"/>
        <w:rPr>
          <w:rFonts w:ascii="Times New Roman" w:eastAsia="Calibri" w:hAnsi="Times New Roman"/>
          <w:sz w:val="28"/>
          <w:szCs w:val="28"/>
        </w:rPr>
      </w:pPr>
    </w:p>
    <w:p w:rsidR="00A24287" w:rsidRDefault="00A24287" w:rsidP="003D43D5">
      <w:pPr>
        <w:tabs>
          <w:tab w:val="left" w:pos="6800"/>
        </w:tabs>
        <w:spacing w:after="0" w:line="240" w:lineRule="auto"/>
        <w:ind w:left="5245"/>
        <w:contextualSpacing/>
        <w:jc w:val="center"/>
        <w:rPr>
          <w:rFonts w:ascii="Times New Roman" w:eastAsia="Calibri" w:hAnsi="Times New Roman"/>
          <w:sz w:val="28"/>
          <w:szCs w:val="28"/>
        </w:rPr>
      </w:pPr>
    </w:p>
    <w:p w:rsidR="00A24287" w:rsidRDefault="00A24287" w:rsidP="003D43D5">
      <w:pPr>
        <w:tabs>
          <w:tab w:val="left" w:pos="6800"/>
        </w:tabs>
        <w:spacing w:after="0" w:line="240" w:lineRule="auto"/>
        <w:ind w:left="5245"/>
        <w:contextualSpacing/>
        <w:jc w:val="center"/>
        <w:rPr>
          <w:rFonts w:ascii="Times New Roman" w:eastAsia="Calibri" w:hAnsi="Times New Roman"/>
          <w:sz w:val="28"/>
          <w:szCs w:val="28"/>
        </w:rPr>
      </w:pPr>
    </w:p>
    <w:p w:rsidR="00A24287" w:rsidRDefault="00A24287" w:rsidP="003D43D5">
      <w:pPr>
        <w:tabs>
          <w:tab w:val="left" w:pos="6800"/>
        </w:tabs>
        <w:spacing w:after="0" w:line="240" w:lineRule="auto"/>
        <w:ind w:left="5245"/>
        <w:contextualSpacing/>
        <w:jc w:val="center"/>
        <w:rPr>
          <w:rFonts w:ascii="Times New Roman" w:eastAsia="Calibri" w:hAnsi="Times New Roman"/>
          <w:sz w:val="28"/>
          <w:szCs w:val="28"/>
        </w:rPr>
      </w:pPr>
    </w:p>
    <w:p w:rsidR="005F35B6" w:rsidRPr="00A24287" w:rsidRDefault="005F35B6" w:rsidP="003D43D5">
      <w:pPr>
        <w:tabs>
          <w:tab w:val="left" w:pos="6800"/>
        </w:tabs>
        <w:spacing w:after="0" w:line="240" w:lineRule="auto"/>
        <w:ind w:left="5245"/>
        <w:contextualSpacing/>
        <w:jc w:val="center"/>
        <w:rPr>
          <w:rFonts w:ascii="Times New Roman" w:eastAsia="Calibri" w:hAnsi="Times New Roman"/>
          <w:sz w:val="28"/>
          <w:szCs w:val="28"/>
        </w:rPr>
      </w:pPr>
      <w:r w:rsidRPr="00A24287">
        <w:rPr>
          <w:rFonts w:ascii="Times New Roman" w:eastAsia="Calibri" w:hAnsi="Times New Roman"/>
          <w:sz w:val="28"/>
          <w:szCs w:val="28"/>
        </w:rPr>
        <w:t xml:space="preserve">Приложение </w:t>
      </w:r>
      <w:r w:rsidR="00D72A15" w:rsidRPr="00A24287">
        <w:rPr>
          <w:rFonts w:ascii="Times New Roman" w:eastAsia="Calibri" w:hAnsi="Times New Roman"/>
          <w:sz w:val="28"/>
          <w:szCs w:val="28"/>
        </w:rPr>
        <w:t>1</w:t>
      </w:r>
    </w:p>
    <w:p w:rsidR="005F35B6" w:rsidRPr="00A24287" w:rsidRDefault="005F35B6" w:rsidP="003D43D5">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к постановлению Главного государственного санитарного врача </w:t>
      </w:r>
    </w:p>
    <w:p w:rsidR="005F35B6" w:rsidRPr="00A24287" w:rsidRDefault="005F35B6" w:rsidP="003D43D5">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5F35B6" w:rsidRPr="00A24287" w:rsidRDefault="005F35B6" w:rsidP="003D43D5">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F74DBF" w:rsidRPr="00A24287" w:rsidRDefault="00F74DBF" w:rsidP="003D43D5">
      <w:pPr>
        <w:pStyle w:val="a3"/>
        <w:spacing w:after="0" w:line="240" w:lineRule="auto"/>
        <w:ind w:left="5103"/>
        <w:jc w:val="center"/>
        <w:rPr>
          <w:rFonts w:ascii="Times New Roman" w:hAnsi="Times New Roman"/>
          <w:sz w:val="28"/>
          <w:szCs w:val="28"/>
        </w:rPr>
      </w:pPr>
    </w:p>
    <w:p w:rsidR="009F22FE" w:rsidRPr="00A24287" w:rsidRDefault="009F22FE" w:rsidP="009F22FE">
      <w:pPr>
        <w:spacing w:after="0" w:line="240" w:lineRule="auto"/>
        <w:ind w:firstLine="708"/>
        <w:jc w:val="center"/>
        <w:rPr>
          <w:rFonts w:ascii="Times New Roman" w:hAnsi="Times New Roman"/>
          <w:b/>
          <w:bCs/>
          <w:sz w:val="28"/>
          <w:szCs w:val="28"/>
        </w:rPr>
      </w:pPr>
    </w:p>
    <w:p w:rsidR="009F22FE" w:rsidRPr="00A24287" w:rsidRDefault="009F22FE" w:rsidP="009F22FE">
      <w:pPr>
        <w:spacing w:after="0" w:line="240" w:lineRule="auto"/>
        <w:jc w:val="center"/>
        <w:rPr>
          <w:rFonts w:ascii="Times New Roman" w:hAnsi="Times New Roman"/>
          <w:b/>
          <w:bCs/>
          <w:sz w:val="28"/>
          <w:szCs w:val="28"/>
        </w:rPr>
      </w:pPr>
      <w:r w:rsidRPr="00A24287">
        <w:rPr>
          <w:rFonts w:ascii="Times New Roman" w:hAnsi="Times New Roman"/>
          <w:b/>
          <w:bCs/>
          <w:sz w:val="28"/>
          <w:szCs w:val="28"/>
        </w:rPr>
        <w:t xml:space="preserve">Алгоритм противоэпидемического режима </w:t>
      </w:r>
    </w:p>
    <w:p w:rsidR="009F22FE" w:rsidRPr="00A24287" w:rsidRDefault="009F22FE" w:rsidP="009F22FE">
      <w:pPr>
        <w:spacing w:after="0" w:line="240" w:lineRule="auto"/>
        <w:jc w:val="center"/>
        <w:rPr>
          <w:rFonts w:ascii="Times New Roman" w:hAnsi="Times New Roman"/>
          <w:sz w:val="28"/>
          <w:szCs w:val="28"/>
        </w:rPr>
      </w:pPr>
      <w:r w:rsidRPr="00A24287">
        <w:rPr>
          <w:rFonts w:ascii="Times New Roman" w:hAnsi="Times New Roman"/>
          <w:b/>
          <w:bCs/>
          <w:sz w:val="28"/>
          <w:szCs w:val="28"/>
        </w:rPr>
        <w:t>в трудовом коллективе (офисы)</w:t>
      </w:r>
    </w:p>
    <w:p w:rsidR="009F22FE" w:rsidRPr="00A24287" w:rsidRDefault="009F22FE" w:rsidP="009F22FE">
      <w:pPr>
        <w:spacing w:after="0" w:line="240" w:lineRule="auto"/>
        <w:ind w:firstLine="708"/>
        <w:rPr>
          <w:rFonts w:ascii="Times New Roman" w:hAnsi="Times New Roman"/>
          <w:sz w:val="28"/>
          <w:szCs w:val="28"/>
        </w:rPr>
      </w:pPr>
    </w:p>
    <w:p w:rsidR="009F22FE" w:rsidRPr="00A24287" w:rsidRDefault="009F22FE" w:rsidP="009F22FE">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cs="Times New Roman"/>
          <w:b/>
          <w:sz w:val="28"/>
          <w:szCs w:val="28"/>
          <w:lang w:eastAsia="en-US"/>
        </w:rPr>
        <w:t xml:space="preserve">Допуск на объект: </w:t>
      </w:r>
    </w:p>
    <w:p w:rsidR="009F22FE" w:rsidRPr="00A24287" w:rsidRDefault="009F22FE" w:rsidP="009F22FE">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A24287">
        <w:rPr>
          <w:rFonts w:ascii="Times New Roman" w:eastAsia="Calibri" w:hAnsi="Times New Roman" w:cs="Times New Roman"/>
          <w:sz w:val="28"/>
          <w:szCs w:val="28"/>
          <w:lang w:eastAsia="en-US"/>
        </w:rPr>
        <w:t>- контроль температуры тела работников на входе (пункт пропуска)</w:t>
      </w:r>
      <w:r w:rsidRPr="00A24287">
        <w:rPr>
          <w:rFonts w:ascii="Times New Roman" w:eastAsia="Calibri" w:hAnsi="Times New Roman" w:cs="Times New Roman"/>
          <w:iCs/>
          <w:sz w:val="28"/>
          <w:szCs w:val="28"/>
          <w:lang w:eastAsia="en-US"/>
        </w:rPr>
        <w:t>;</w:t>
      </w:r>
    </w:p>
    <w:p w:rsidR="009F22FE" w:rsidRPr="00A24287" w:rsidRDefault="009F22FE" w:rsidP="009F22FE">
      <w:pPr>
        <w:spacing w:after="0" w:line="240" w:lineRule="auto"/>
        <w:ind w:firstLine="708"/>
        <w:jc w:val="both"/>
        <w:rPr>
          <w:rFonts w:ascii="Times New Roman" w:hAnsi="Times New Roman"/>
          <w:sz w:val="28"/>
          <w:szCs w:val="28"/>
        </w:rPr>
      </w:pPr>
      <w:r w:rsidRPr="00A24287">
        <w:rPr>
          <w:rFonts w:ascii="Times New Roman" w:hAnsi="Times New Roman"/>
          <w:sz w:val="28"/>
          <w:szCs w:val="28"/>
        </w:rPr>
        <w:t>- не допускать на работу сотрудников с признаками заболевания;</w:t>
      </w:r>
    </w:p>
    <w:p w:rsidR="009F22FE" w:rsidRPr="00A24287" w:rsidRDefault="009F22FE" w:rsidP="009F22FE">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lang w:eastAsia="en-US"/>
        </w:rPr>
        <w:t>- установить санитайзеры с кожным антисептиком у входа, в холлах, у входа в лифты, санитарные узлы.</w:t>
      </w:r>
    </w:p>
    <w:p w:rsidR="009F22FE" w:rsidRPr="00A24287" w:rsidRDefault="009F22FE" w:rsidP="009F22FE">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p>
    <w:p w:rsidR="009F22FE" w:rsidRPr="00A24287" w:rsidRDefault="009F22FE" w:rsidP="009F22FE">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cs="Times New Roman"/>
          <w:b/>
          <w:sz w:val="28"/>
          <w:szCs w:val="28"/>
          <w:lang w:eastAsia="en-US"/>
        </w:rPr>
        <w:t>Организация рабочего процесса:</w:t>
      </w:r>
    </w:p>
    <w:p w:rsidR="009F22FE" w:rsidRPr="00A24287" w:rsidRDefault="009F22FE" w:rsidP="009F22FE">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9F22FE" w:rsidRPr="00A24287" w:rsidRDefault="009F22FE" w:rsidP="009F22FE">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по возможности организовать </w:t>
      </w:r>
      <w:r w:rsidRPr="00A24287">
        <w:rPr>
          <w:rFonts w:ascii="Times New Roman" w:hAnsi="Times New Roman" w:cs="Times New Roman"/>
          <w:sz w:val="28"/>
          <w:szCs w:val="28"/>
        </w:rPr>
        <w:t>централизованную доставку на работу и с работы на служебном автобусе/автотранспорте</w:t>
      </w:r>
      <w:r w:rsidRPr="00A24287">
        <w:rPr>
          <w:rFonts w:ascii="Times New Roman" w:eastAsia="Times New Roman" w:hAnsi="Times New Roman" w:cs="Times New Roman"/>
          <w:sz w:val="28"/>
          <w:szCs w:val="28"/>
        </w:rPr>
        <w:t xml:space="preserve">; </w:t>
      </w:r>
    </w:p>
    <w:p w:rsidR="009F22FE" w:rsidRPr="00A24287" w:rsidRDefault="009F22FE" w:rsidP="009F22FE">
      <w:pPr>
        <w:spacing w:after="0" w:line="240" w:lineRule="auto"/>
        <w:ind w:firstLine="709"/>
        <w:jc w:val="both"/>
        <w:rPr>
          <w:rFonts w:ascii="Times New Roman" w:hAnsi="Times New Roman" w:cs="Times New Roman"/>
          <w:bCs/>
          <w:spacing w:val="-4"/>
          <w:sz w:val="28"/>
          <w:szCs w:val="28"/>
        </w:rPr>
      </w:pPr>
      <w:r w:rsidRPr="00A24287">
        <w:rPr>
          <w:rFonts w:ascii="Times New Roman" w:hAnsi="Times New Roman" w:cs="Times New Roman"/>
          <w:bCs/>
          <w:spacing w:val="-4"/>
          <w:sz w:val="28"/>
          <w:szCs w:val="28"/>
        </w:rPr>
        <w:t>- обеспечить санитарные узлы средствами личной гигиены (жидкое мыло, антисептики);</w:t>
      </w:r>
    </w:p>
    <w:p w:rsidR="009F22FE" w:rsidRPr="00A24287" w:rsidRDefault="009F22FE" w:rsidP="009F22FE">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9F22FE" w:rsidRPr="00A24287" w:rsidRDefault="009F22FE" w:rsidP="009F22FE">
      <w:pPr>
        <w:spacing w:after="0" w:line="240" w:lineRule="auto"/>
        <w:ind w:firstLine="708"/>
        <w:jc w:val="both"/>
        <w:rPr>
          <w:rFonts w:ascii="Times New Roman" w:hAnsi="Times New Roman"/>
          <w:sz w:val="28"/>
          <w:szCs w:val="28"/>
        </w:rPr>
      </w:pPr>
      <w:r w:rsidRPr="00A24287">
        <w:rPr>
          <w:rFonts w:ascii="Times New Roman" w:hAnsi="Times New Roman"/>
          <w:sz w:val="28"/>
          <w:szCs w:val="28"/>
        </w:rPr>
        <w:t>- обеспечить условия, при которых сотрудники в одном помещении будут находиться друг от друга на расстоянии не менее 1 метра (с соблюдением социального дистанцирования);</w:t>
      </w:r>
    </w:p>
    <w:p w:rsidR="009F22FE" w:rsidRPr="00A24287" w:rsidRDefault="009F22FE" w:rsidP="009F22FE">
      <w:pPr>
        <w:spacing w:after="0" w:line="240" w:lineRule="auto"/>
        <w:ind w:firstLine="709"/>
        <w:jc w:val="both"/>
        <w:rPr>
          <w:rFonts w:ascii="Times New Roman" w:hAnsi="Times New Roman" w:cs="Times New Roman"/>
          <w:bCs/>
          <w:spacing w:val="-4"/>
          <w:sz w:val="28"/>
          <w:szCs w:val="28"/>
        </w:rPr>
      </w:pPr>
      <w:r w:rsidRPr="00A24287">
        <w:rPr>
          <w:rFonts w:ascii="Times New Roman" w:hAnsi="Times New Roman" w:cs="Times New Roman"/>
          <w:bCs/>
          <w:spacing w:val="-4"/>
          <w:sz w:val="28"/>
          <w:szCs w:val="28"/>
        </w:rPr>
        <w:t>- обеспечить рабочие места антисептиками;</w:t>
      </w:r>
    </w:p>
    <w:p w:rsidR="009F22FE" w:rsidRPr="00A24287" w:rsidRDefault="009F22FE" w:rsidP="009F22FE">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9F22FE" w:rsidRPr="00A24287" w:rsidRDefault="009F22FE" w:rsidP="009F22FE">
      <w:pPr>
        <w:spacing w:after="0" w:line="240" w:lineRule="auto"/>
        <w:ind w:firstLine="708"/>
        <w:jc w:val="both"/>
        <w:rPr>
          <w:rFonts w:ascii="Times New Roman" w:hAnsi="Times New Roman"/>
          <w:b/>
          <w:sz w:val="28"/>
          <w:szCs w:val="28"/>
        </w:rPr>
      </w:pPr>
    </w:p>
    <w:p w:rsidR="009F22FE" w:rsidRPr="00A24287" w:rsidRDefault="009F22FE" w:rsidP="009F22FE">
      <w:pPr>
        <w:spacing w:after="0" w:line="240" w:lineRule="auto"/>
        <w:ind w:firstLine="708"/>
        <w:jc w:val="both"/>
        <w:rPr>
          <w:rFonts w:ascii="Times New Roman" w:hAnsi="Times New Roman"/>
          <w:b/>
          <w:sz w:val="28"/>
          <w:szCs w:val="28"/>
        </w:rPr>
      </w:pPr>
      <w:r w:rsidRPr="00A24287">
        <w:rPr>
          <w:rFonts w:ascii="Times New Roman" w:hAnsi="Times New Roman"/>
          <w:b/>
          <w:sz w:val="28"/>
          <w:szCs w:val="28"/>
        </w:rPr>
        <w:t>Содержание территории и помещений:</w:t>
      </w:r>
    </w:p>
    <w:p w:rsidR="009F22FE" w:rsidRPr="00A24287" w:rsidRDefault="009F22FE" w:rsidP="009F22FE">
      <w:pPr>
        <w:spacing w:after="0" w:line="240" w:lineRule="auto"/>
        <w:ind w:firstLine="708"/>
        <w:jc w:val="both"/>
        <w:rPr>
          <w:rFonts w:ascii="Times New Roman" w:hAnsi="Times New Roman"/>
          <w:sz w:val="28"/>
          <w:szCs w:val="28"/>
        </w:rPr>
      </w:pPr>
      <w:r w:rsidRPr="00A24287">
        <w:rPr>
          <w:rFonts w:ascii="Times New Roman" w:hAnsi="Times New Roman"/>
          <w:sz w:val="28"/>
          <w:szCs w:val="28"/>
        </w:rPr>
        <w:lastRenderedPageBreak/>
        <w:t xml:space="preserve">Территория объектов и все помещения должны содержаться в чистоте, ежедневно очищаться от мусора и грязи. </w:t>
      </w:r>
    </w:p>
    <w:p w:rsidR="009F22FE" w:rsidRPr="00A24287" w:rsidRDefault="009F22FE" w:rsidP="009F22FE">
      <w:pPr>
        <w:spacing w:after="0" w:line="240" w:lineRule="auto"/>
        <w:ind w:firstLine="708"/>
        <w:jc w:val="both"/>
        <w:rPr>
          <w:rFonts w:ascii="Times New Roman" w:hAnsi="Times New Roman"/>
          <w:spacing w:val="2"/>
          <w:sz w:val="28"/>
          <w:szCs w:val="28"/>
          <w:shd w:val="clear" w:color="auto" w:fill="FFFFFF"/>
        </w:rPr>
      </w:pPr>
      <w:r w:rsidRPr="00A24287">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9F22FE" w:rsidRPr="00A24287" w:rsidRDefault="009F22FE" w:rsidP="009F22FE">
      <w:pPr>
        <w:spacing w:after="0" w:line="240" w:lineRule="auto"/>
        <w:ind w:firstLine="708"/>
        <w:jc w:val="both"/>
        <w:rPr>
          <w:rFonts w:ascii="Times New Roman" w:hAnsi="Times New Roman"/>
          <w:spacing w:val="2"/>
          <w:sz w:val="28"/>
          <w:szCs w:val="28"/>
          <w:shd w:val="clear" w:color="auto" w:fill="FFFFFF"/>
        </w:rPr>
      </w:pPr>
      <w:r w:rsidRPr="00A24287">
        <w:rPr>
          <w:rFonts w:ascii="Times New Roman" w:hAnsi="Times New Roman"/>
          <w:spacing w:val="2"/>
          <w:sz w:val="28"/>
          <w:szCs w:val="28"/>
          <w:shd w:val="clear" w:color="auto" w:fill="FFFFFF"/>
        </w:rPr>
        <w:t xml:space="preserve">В период осложнения эпидемиологической ситуации по </w:t>
      </w:r>
      <w:r w:rsidRPr="00A24287">
        <w:rPr>
          <w:rFonts w:ascii="Times New Roman" w:hAnsi="Times New Roman"/>
          <w:sz w:val="28"/>
          <w:szCs w:val="28"/>
        </w:rPr>
        <w:t xml:space="preserve">COVID-19 </w:t>
      </w:r>
      <w:r w:rsidRPr="00A24287">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9F22FE" w:rsidRPr="00A24287" w:rsidRDefault="009F22FE" w:rsidP="009F22FE">
      <w:pPr>
        <w:spacing w:after="0" w:line="240" w:lineRule="auto"/>
        <w:ind w:firstLine="708"/>
        <w:jc w:val="both"/>
        <w:rPr>
          <w:rFonts w:ascii="Times New Roman" w:hAnsi="Times New Roman"/>
          <w:spacing w:val="2"/>
          <w:sz w:val="28"/>
          <w:szCs w:val="28"/>
          <w:shd w:val="clear" w:color="auto" w:fill="FFFFFF"/>
        </w:rPr>
      </w:pPr>
      <w:r w:rsidRPr="00A24287">
        <w:rPr>
          <w:rFonts w:ascii="Times New Roman" w:hAnsi="Times New Roman"/>
          <w:spacing w:val="2"/>
          <w:sz w:val="28"/>
          <w:szCs w:val="28"/>
          <w:shd w:val="clear" w:color="auto" w:fill="FFFFFF"/>
        </w:rPr>
        <w:t xml:space="preserve">Мебель, подоконники, шкафы, дверные ручки, клавиатура компьютеров (места, которых наиболее часто касаются руками) необходимо не менее 2-х раз протирать дезинфицирующим средством. </w:t>
      </w:r>
    </w:p>
    <w:p w:rsidR="009F22FE" w:rsidRPr="00A24287" w:rsidRDefault="009F22FE" w:rsidP="009F22FE">
      <w:pPr>
        <w:pStyle w:val="ac"/>
        <w:tabs>
          <w:tab w:val="left" w:pos="851"/>
          <w:tab w:val="left" w:pos="993"/>
        </w:tabs>
        <w:ind w:firstLine="708"/>
        <w:jc w:val="both"/>
        <w:rPr>
          <w:rFonts w:ascii="Times New Roman" w:hAnsi="Times New Roman"/>
          <w:sz w:val="28"/>
          <w:szCs w:val="28"/>
        </w:rPr>
      </w:pPr>
      <w:r w:rsidRPr="00A24287">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9F22FE" w:rsidRPr="00A24287" w:rsidRDefault="009F22FE" w:rsidP="009F22FE">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Для дезинфекции применяются средства, обладающие противовирусной эффективностью.</w:t>
      </w:r>
    </w:p>
    <w:p w:rsidR="009F22FE" w:rsidRPr="00A24287" w:rsidRDefault="009F22FE" w:rsidP="009F22FE">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9F22FE" w:rsidRPr="00A24287" w:rsidRDefault="009F22FE" w:rsidP="009F22FE">
      <w:pPr>
        <w:spacing w:after="0" w:line="240" w:lineRule="auto"/>
        <w:ind w:firstLine="708"/>
        <w:jc w:val="both"/>
        <w:rPr>
          <w:rFonts w:ascii="Times New Roman" w:hAnsi="Times New Roman"/>
          <w:spacing w:val="2"/>
          <w:sz w:val="28"/>
          <w:szCs w:val="28"/>
          <w:shd w:val="clear" w:color="auto" w:fill="FFFFFF"/>
        </w:rPr>
      </w:pPr>
      <w:r w:rsidRPr="00A24287">
        <w:rPr>
          <w:rFonts w:ascii="Times New Roman" w:hAnsi="Times New Roman"/>
          <w:spacing w:val="2"/>
          <w:sz w:val="28"/>
          <w:szCs w:val="28"/>
          <w:shd w:val="clear" w:color="auto" w:fill="FFFFFF"/>
        </w:rPr>
        <w:t xml:space="preserve">Для мытья и обработки помещений и отдельных видов оборудования (обеденные столы, посуда, панели, двери, окна, пол) предусматривают отдельную ветошь. </w:t>
      </w:r>
    </w:p>
    <w:p w:rsidR="009F22FE" w:rsidRPr="00A24287" w:rsidRDefault="009F22FE" w:rsidP="009F22FE">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9F22FE" w:rsidRPr="00A24287" w:rsidRDefault="009F22FE" w:rsidP="009F22FE">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9F22FE" w:rsidRPr="00A24287" w:rsidRDefault="009F22FE" w:rsidP="009F22FE">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 xml:space="preserve">Предпочтительно использовать одноразовые салфетки для дезинфекции поверхностей (столы, дверные ручки, кушетки и т.д.) с последующей утилизацией в мусорный контейнер с закрывающей крышкой. </w:t>
      </w:r>
    </w:p>
    <w:p w:rsidR="009F22FE" w:rsidRPr="00A24287" w:rsidRDefault="009F22FE" w:rsidP="009F22FE">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9F22FE" w:rsidRPr="00A24287" w:rsidRDefault="009F22FE" w:rsidP="009F22FE">
      <w:pPr>
        <w:pStyle w:val="ac"/>
        <w:tabs>
          <w:tab w:val="left" w:pos="993"/>
        </w:tabs>
        <w:ind w:firstLine="708"/>
        <w:jc w:val="both"/>
        <w:rPr>
          <w:rFonts w:ascii="Times New Roman" w:hAnsi="Times New Roman"/>
          <w:spacing w:val="2"/>
          <w:sz w:val="28"/>
          <w:szCs w:val="28"/>
          <w:shd w:val="clear" w:color="auto" w:fill="FFFFFF"/>
        </w:rPr>
      </w:pPr>
      <w:r w:rsidRPr="00A24287">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9F22FE" w:rsidRPr="00A24287" w:rsidRDefault="009F22FE" w:rsidP="009F22FE">
      <w:pPr>
        <w:spacing w:after="0" w:line="240" w:lineRule="auto"/>
        <w:ind w:firstLine="708"/>
        <w:jc w:val="both"/>
        <w:rPr>
          <w:rFonts w:ascii="Times New Roman" w:hAnsi="Times New Roman"/>
          <w:spacing w:val="2"/>
          <w:sz w:val="28"/>
          <w:szCs w:val="28"/>
          <w:shd w:val="clear" w:color="auto" w:fill="FFFFFF"/>
        </w:rPr>
      </w:pPr>
      <w:r w:rsidRPr="00A24287">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9F22FE" w:rsidRPr="00A24287" w:rsidRDefault="009F22FE" w:rsidP="009F22FE">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9F22FE">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9F22FE">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9F22FE">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9F22FE">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9F22FE">
      <w:pPr>
        <w:tabs>
          <w:tab w:val="left" w:pos="6800"/>
        </w:tabs>
        <w:spacing w:after="0" w:line="240" w:lineRule="auto"/>
        <w:ind w:left="5245"/>
        <w:contextualSpacing/>
        <w:jc w:val="center"/>
        <w:rPr>
          <w:rFonts w:ascii="Times New Roman" w:eastAsia="Calibri" w:hAnsi="Times New Roman"/>
          <w:sz w:val="28"/>
          <w:szCs w:val="28"/>
        </w:rPr>
      </w:pPr>
    </w:p>
    <w:p w:rsidR="00D72A15" w:rsidRPr="00A24287" w:rsidRDefault="00D72A15" w:rsidP="00D72A15">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D72A15">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D72A15">
      <w:pPr>
        <w:tabs>
          <w:tab w:val="left" w:pos="6800"/>
        </w:tabs>
        <w:spacing w:after="0" w:line="240" w:lineRule="auto"/>
        <w:ind w:left="5245"/>
        <w:contextualSpacing/>
        <w:jc w:val="center"/>
        <w:rPr>
          <w:rFonts w:ascii="Times New Roman" w:eastAsia="Calibri" w:hAnsi="Times New Roman"/>
          <w:sz w:val="28"/>
          <w:szCs w:val="28"/>
        </w:rPr>
      </w:pPr>
    </w:p>
    <w:p w:rsidR="008561F6" w:rsidRPr="00A24287" w:rsidRDefault="008561F6" w:rsidP="00D72A15">
      <w:pPr>
        <w:tabs>
          <w:tab w:val="left" w:pos="6800"/>
        </w:tabs>
        <w:spacing w:after="0" w:line="240" w:lineRule="auto"/>
        <w:ind w:left="5245"/>
        <w:contextualSpacing/>
        <w:jc w:val="center"/>
        <w:rPr>
          <w:rFonts w:ascii="Times New Roman" w:eastAsia="Calibri" w:hAnsi="Times New Roman"/>
          <w:sz w:val="28"/>
          <w:szCs w:val="28"/>
        </w:rPr>
      </w:pPr>
    </w:p>
    <w:p w:rsidR="008561F6" w:rsidRPr="00A24287" w:rsidRDefault="008561F6" w:rsidP="00D72A15">
      <w:pPr>
        <w:tabs>
          <w:tab w:val="left" w:pos="6800"/>
        </w:tabs>
        <w:spacing w:after="0" w:line="240" w:lineRule="auto"/>
        <w:ind w:left="5245"/>
        <w:contextualSpacing/>
        <w:jc w:val="center"/>
        <w:rPr>
          <w:rFonts w:ascii="Times New Roman" w:eastAsia="Calibri" w:hAnsi="Times New Roman"/>
          <w:sz w:val="28"/>
          <w:szCs w:val="28"/>
        </w:rPr>
      </w:pPr>
    </w:p>
    <w:p w:rsidR="008561F6" w:rsidRPr="00A24287" w:rsidRDefault="008561F6" w:rsidP="00D72A15">
      <w:pPr>
        <w:tabs>
          <w:tab w:val="left" w:pos="6800"/>
        </w:tabs>
        <w:spacing w:after="0" w:line="240" w:lineRule="auto"/>
        <w:ind w:left="5245"/>
        <w:contextualSpacing/>
        <w:jc w:val="center"/>
        <w:rPr>
          <w:rFonts w:ascii="Times New Roman" w:eastAsia="Calibri" w:hAnsi="Times New Roman"/>
          <w:sz w:val="28"/>
          <w:szCs w:val="28"/>
        </w:rPr>
      </w:pPr>
    </w:p>
    <w:p w:rsidR="009F22FE" w:rsidRPr="00A24287" w:rsidRDefault="009F22FE" w:rsidP="009F22FE">
      <w:pPr>
        <w:tabs>
          <w:tab w:val="left" w:pos="6800"/>
        </w:tabs>
        <w:spacing w:after="0" w:line="240" w:lineRule="auto"/>
        <w:ind w:left="5245"/>
        <w:contextualSpacing/>
        <w:jc w:val="center"/>
        <w:rPr>
          <w:rFonts w:ascii="Times New Roman" w:eastAsia="Calibri" w:hAnsi="Times New Roman"/>
          <w:sz w:val="28"/>
          <w:szCs w:val="28"/>
        </w:rPr>
      </w:pPr>
      <w:r w:rsidRPr="00A24287">
        <w:rPr>
          <w:rFonts w:ascii="Times New Roman" w:eastAsia="Calibri" w:hAnsi="Times New Roman"/>
          <w:sz w:val="28"/>
          <w:szCs w:val="28"/>
        </w:rPr>
        <w:t>Приложение 2</w:t>
      </w:r>
    </w:p>
    <w:p w:rsidR="009F22FE" w:rsidRPr="00A24287" w:rsidRDefault="009F22FE" w:rsidP="009F22F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к постановлению Главного государственного санитарного врача </w:t>
      </w:r>
    </w:p>
    <w:p w:rsidR="009F22FE" w:rsidRPr="00A24287" w:rsidRDefault="009F22FE" w:rsidP="009F22F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9F22FE" w:rsidRPr="00A24287" w:rsidRDefault="009F22FE" w:rsidP="009F22F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9F22FE" w:rsidRPr="00A24287" w:rsidRDefault="009F22FE" w:rsidP="009F22FE">
      <w:pPr>
        <w:spacing w:after="0" w:line="240" w:lineRule="auto"/>
        <w:ind w:firstLine="709"/>
        <w:jc w:val="both"/>
        <w:rPr>
          <w:rFonts w:ascii="Times New Roman" w:hAnsi="Times New Roman"/>
          <w:b/>
          <w:sz w:val="28"/>
          <w:szCs w:val="28"/>
        </w:rPr>
      </w:pPr>
    </w:p>
    <w:p w:rsidR="009F22FE" w:rsidRPr="00A24287" w:rsidRDefault="009F22FE" w:rsidP="009F22FE">
      <w:pPr>
        <w:spacing w:after="0" w:line="240" w:lineRule="auto"/>
        <w:ind w:firstLine="709"/>
        <w:jc w:val="both"/>
        <w:rPr>
          <w:rFonts w:ascii="Times New Roman" w:hAnsi="Times New Roman"/>
          <w:b/>
          <w:sz w:val="28"/>
          <w:szCs w:val="28"/>
        </w:rPr>
      </w:pPr>
    </w:p>
    <w:p w:rsidR="009F22FE" w:rsidRPr="00A24287" w:rsidRDefault="009F22FE" w:rsidP="009F22FE">
      <w:pPr>
        <w:tabs>
          <w:tab w:val="left" w:pos="0"/>
        </w:tabs>
        <w:spacing w:after="0" w:line="240" w:lineRule="auto"/>
        <w:jc w:val="center"/>
        <w:rPr>
          <w:rFonts w:ascii="Times New Roman" w:hAnsi="Times New Roman"/>
          <w:b/>
          <w:bCs/>
          <w:sz w:val="28"/>
          <w:szCs w:val="28"/>
        </w:rPr>
      </w:pPr>
      <w:r w:rsidRPr="00A24287">
        <w:rPr>
          <w:rFonts w:ascii="Times New Roman" w:hAnsi="Times New Roman"/>
          <w:b/>
          <w:bCs/>
          <w:sz w:val="28"/>
          <w:szCs w:val="28"/>
        </w:rPr>
        <w:t>Зонирование и режим работы организаций здравоохранения в целях предотвращения заражения медицинских работников СOVID-19</w:t>
      </w:r>
    </w:p>
    <w:p w:rsidR="009F22FE" w:rsidRPr="00A24287" w:rsidRDefault="009F22FE" w:rsidP="009F22FE">
      <w:pPr>
        <w:tabs>
          <w:tab w:val="left" w:pos="0"/>
        </w:tabs>
        <w:spacing w:after="0" w:line="240" w:lineRule="auto"/>
        <w:ind w:firstLine="709"/>
        <w:jc w:val="both"/>
        <w:rPr>
          <w:rFonts w:ascii="Times New Roman" w:hAnsi="Times New Roman"/>
          <w:b/>
          <w:bCs/>
          <w:sz w:val="28"/>
          <w:szCs w:val="28"/>
        </w:rPr>
      </w:pPr>
    </w:p>
    <w:p w:rsidR="009F22FE" w:rsidRPr="00A24287" w:rsidRDefault="009F22FE" w:rsidP="009F22FE">
      <w:pPr>
        <w:tabs>
          <w:tab w:val="left" w:pos="0"/>
        </w:tabs>
        <w:spacing w:after="0" w:line="240" w:lineRule="auto"/>
        <w:ind w:firstLine="709"/>
        <w:jc w:val="both"/>
        <w:rPr>
          <w:rFonts w:ascii="Times New Roman" w:hAnsi="Times New Roman"/>
          <w:b/>
          <w:bCs/>
          <w:sz w:val="28"/>
          <w:szCs w:val="28"/>
        </w:rPr>
      </w:pPr>
      <w:r w:rsidRPr="00A24287">
        <w:rPr>
          <w:rFonts w:ascii="Times New Roman" w:hAnsi="Times New Roman"/>
          <w:b/>
          <w:sz w:val="28"/>
          <w:szCs w:val="28"/>
        </w:rPr>
        <w:t xml:space="preserve">Раздел 1. </w:t>
      </w:r>
      <w:r w:rsidRPr="00A24287">
        <w:rPr>
          <w:rFonts w:ascii="Times New Roman" w:hAnsi="Times New Roman"/>
          <w:b/>
          <w:bCs/>
          <w:sz w:val="28"/>
          <w:szCs w:val="28"/>
        </w:rPr>
        <w:t xml:space="preserve">Зонирование и режим работы </w:t>
      </w:r>
      <w:r w:rsidRPr="00A24287">
        <w:rPr>
          <w:rFonts w:ascii="Times New Roman" w:hAnsi="Times New Roman"/>
          <w:b/>
          <w:sz w:val="28"/>
          <w:szCs w:val="28"/>
        </w:rPr>
        <w:t>инфекционных и провизорных стационаров.</w:t>
      </w:r>
    </w:p>
    <w:p w:rsidR="009F22FE" w:rsidRPr="00A24287" w:rsidRDefault="009F22FE" w:rsidP="009F22FE">
      <w:pPr>
        <w:pStyle w:val="a3"/>
        <w:tabs>
          <w:tab w:val="left" w:pos="851"/>
        </w:tabs>
        <w:spacing w:after="0" w:line="240" w:lineRule="auto"/>
        <w:ind w:left="0" w:firstLine="709"/>
        <w:jc w:val="both"/>
        <w:rPr>
          <w:rFonts w:ascii="Times New Roman" w:hAnsi="Times New Roman"/>
          <w:b/>
          <w:sz w:val="28"/>
          <w:szCs w:val="28"/>
        </w:rPr>
      </w:pPr>
      <w:r w:rsidRPr="00A24287">
        <w:rPr>
          <w:rFonts w:ascii="Times New Roman" w:hAnsi="Times New Roman"/>
          <w:b/>
          <w:sz w:val="28"/>
          <w:szCs w:val="28"/>
        </w:rPr>
        <w:t>І. Зонирование в инфекционных и провизорных стационарах с учетом инфекционной опасности на «грязную» и «чистую» зоны:</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инфекционных и провизорных стационарах</w:t>
      </w:r>
      <w:r w:rsidRPr="00A24287">
        <w:rPr>
          <w:rFonts w:ascii="Times New Roman" w:hAnsi="Times New Roman"/>
          <w:b/>
          <w:sz w:val="28"/>
          <w:szCs w:val="28"/>
        </w:rPr>
        <w:t xml:space="preserve"> </w:t>
      </w:r>
      <w:r w:rsidRPr="00A24287">
        <w:rPr>
          <w:rFonts w:ascii="Times New Roman" w:hAnsi="Times New Roman"/>
          <w:sz w:val="28"/>
          <w:szCs w:val="28"/>
        </w:rPr>
        <w:t xml:space="preserve">необходимо обеспечить строгое разделение стационара на «чистую» и «грязную» зоны. </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К «чистой» зоне относятся: </w:t>
      </w:r>
    </w:p>
    <w:p w:rsidR="009F22FE" w:rsidRPr="00A24287" w:rsidRDefault="009F22FE" w:rsidP="009B4039">
      <w:pPr>
        <w:pStyle w:val="a3"/>
        <w:numPr>
          <w:ilvl w:val="0"/>
          <w:numId w:val="9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входная группа для медицинских работников, гардероб для верхней одежды, санпропускник до «грязной» зоны при входе и после «грязной» зоны при выходе, вспомогательные помещения в этих блоках;</w:t>
      </w:r>
    </w:p>
    <w:p w:rsidR="009F22FE" w:rsidRPr="00A24287" w:rsidRDefault="009F22FE" w:rsidP="009B4039">
      <w:pPr>
        <w:pStyle w:val="a3"/>
        <w:numPr>
          <w:ilvl w:val="0"/>
          <w:numId w:val="9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ординаторские, медсестринские, кабинеты заведующего/щей отделением, старшей медицинской сестры, сестры – хозяйки и другие кабинеты персонала, сан. узел, хозяйственные помещения к ним. При этом вход в них должен быть через шлюз для снятия средств индивидуальной защиты (далее - СИЗ) и душ;</w:t>
      </w:r>
    </w:p>
    <w:p w:rsidR="009F22FE" w:rsidRPr="00A24287" w:rsidRDefault="009F22FE" w:rsidP="009B4039">
      <w:pPr>
        <w:pStyle w:val="a3"/>
        <w:numPr>
          <w:ilvl w:val="0"/>
          <w:numId w:val="9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кабинеты администрации и другие административные помещения;</w:t>
      </w:r>
    </w:p>
    <w:p w:rsidR="009F22FE" w:rsidRPr="00A24287" w:rsidRDefault="009F22FE" w:rsidP="009B4039">
      <w:pPr>
        <w:pStyle w:val="a3"/>
        <w:numPr>
          <w:ilvl w:val="0"/>
          <w:numId w:val="9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технические помещения, имеющие входы с улицы и не имеющие выходы внутрь «грязной» зоны;</w:t>
      </w:r>
    </w:p>
    <w:p w:rsidR="009F22FE" w:rsidRPr="00A24287" w:rsidRDefault="009F22FE" w:rsidP="009B4039">
      <w:pPr>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 «грязной» зоне относятся все остальные помещения стационара, за исключением указанных в пункте 2 настоящего приложения.</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Необходимо обеспечить использование санпропускников с разделением на 2 потока: </w:t>
      </w:r>
    </w:p>
    <w:p w:rsidR="009F22FE" w:rsidRPr="00A24287" w:rsidRDefault="009F22FE" w:rsidP="009B4039">
      <w:pPr>
        <w:pStyle w:val="a3"/>
        <w:numPr>
          <w:ilvl w:val="0"/>
          <w:numId w:val="9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из «чистой» зоны в «грязную» при входе на смену;</w:t>
      </w:r>
    </w:p>
    <w:p w:rsidR="009F22FE" w:rsidRPr="00A24287" w:rsidRDefault="009F22FE" w:rsidP="009B4039">
      <w:pPr>
        <w:pStyle w:val="a3"/>
        <w:numPr>
          <w:ilvl w:val="0"/>
          <w:numId w:val="9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из «грязной» зоны в «чистую» при выходе со смены.</w:t>
      </w:r>
    </w:p>
    <w:p w:rsidR="009F22FE" w:rsidRPr="00A24287" w:rsidRDefault="009F22FE" w:rsidP="009B4039">
      <w:pPr>
        <w:numPr>
          <w:ilvl w:val="0"/>
          <w:numId w:val="9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этом потоки не должны пересекаться. </w:t>
      </w:r>
    </w:p>
    <w:p w:rsidR="009F22FE" w:rsidRPr="00A24287" w:rsidRDefault="009F22FE" w:rsidP="009B4039">
      <w:pPr>
        <w:numPr>
          <w:ilvl w:val="0"/>
          <w:numId w:val="9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«чистая» зона должна иметь в составе раздевалку, комнату выдачи СИЗ, сан. узел.</w:t>
      </w:r>
    </w:p>
    <w:p w:rsidR="009F22FE" w:rsidRPr="00A24287" w:rsidRDefault="009F22FE" w:rsidP="009B4039">
      <w:pPr>
        <w:pStyle w:val="a3"/>
        <w:numPr>
          <w:ilvl w:val="0"/>
          <w:numId w:val="9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«грязная» зона – комнату снятия СИЗ, комнату сбора СИЗ, душевые кабины и сан. узлы в достаточном кол-ве.</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Необходимо исключить помещения отдыха и работы персонала (работа с документами, компьютером и др.) из «грязной» зоны отделений. </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допускается только в «чистых» помещениях, указанных в пункте 2 настоящего приложения. </w:t>
      </w:r>
    </w:p>
    <w:p w:rsidR="009F22FE" w:rsidRPr="00A24287" w:rsidRDefault="009F22FE" w:rsidP="009F22FE">
      <w:pPr>
        <w:pStyle w:val="a3"/>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Данные «чистые» помещения должны быть обустроены внутри отделений или в непосредственной близости от них.</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9F22FE" w:rsidRPr="00A24287" w:rsidRDefault="009F22FE" w:rsidP="009B4039">
      <w:pPr>
        <w:pStyle w:val="a3"/>
        <w:numPr>
          <w:ilvl w:val="0"/>
          <w:numId w:val="89"/>
        </w:numPr>
        <w:tabs>
          <w:tab w:val="left" w:pos="993"/>
        </w:tabs>
        <w:spacing w:after="0" w:line="240" w:lineRule="auto"/>
        <w:ind w:left="0" w:firstLine="709"/>
        <w:jc w:val="both"/>
        <w:rPr>
          <w:rFonts w:ascii="Times New Roman" w:hAnsi="Times New Roman"/>
          <w:sz w:val="28"/>
          <w:szCs w:val="28"/>
        </w:rPr>
      </w:pPr>
      <w:bookmarkStart w:id="3" w:name="_Hlk39237179"/>
      <w:r w:rsidRPr="00A24287">
        <w:rPr>
          <w:rFonts w:ascii="Times New Roman" w:hAnsi="Times New Roman"/>
          <w:sz w:val="28"/>
          <w:szCs w:val="28"/>
        </w:rPr>
        <w:t xml:space="preserve">Персонал в грязной зоне должен работать не более 3-х часов непрерывно, с последующем выходом в чистую зону и при необходимости повторным входом в грязную зону в течение рабочей смены. СИЗ используются согласно приложению </w:t>
      </w:r>
      <w:r w:rsidR="0089069A"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r w:rsidRPr="00A24287">
        <w:rPr>
          <w:rFonts w:ascii="Times New Roman" w:hAnsi="Times New Roman"/>
          <w:strike/>
          <w:sz w:val="28"/>
          <w:szCs w:val="28"/>
        </w:rPr>
        <w:t xml:space="preserve"> </w:t>
      </w:r>
    </w:p>
    <w:bookmarkEnd w:id="3"/>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отсутствии возможности создания непосредственно в отделении «чистых» и «грязных» зон допускается следующий вариант: </w:t>
      </w:r>
    </w:p>
    <w:p w:rsidR="009F22FE" w:rsidRPr="00A24287" w:rsidRDefault="009F22FE" w:rsidP="009B4039">
      <w:pPr>
        <w:pStyle w:val="a3"/>
        <w:numPr>
          <w:ilvl w:val="0"/>
          <w:numId w:val="9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перепрофилирование одного отделения в инфекционном стационаре под «чистую» зону для персонала;</w:t>
      </w:r>
    </w:p>
    <w:p w:rsidR="009F22FE" w:rsidRPr="00A24287" w:rsidRDefault="009F22FE" w:rsidP="009B4039">
      <w:pPr>
        <w:pStyle w:val="a3"/>
        <w:numPr>
          <w:ilvl w:val="0"/>
          <w:numId w:val="9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 входе в «чистую» зону организуется санитарный пропускник с разделением на «чистый» и «грязный» потоки</w:t>
      </w:r>
    </w:p>
    <w:p w:rsidR="009F22FE" w:rsidRPr="00A24287" w:rsidRDefault="009F22FE" w:rsidP="009B4039">
      <w:pPr>
        <w:pStyle w:val="a3"/>
        <w:numPr>
          <w:ilvl w:val="0"/>
          <w:numId w:val="9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 целью минимизации контакта между персоналом разных отделений включая приемное отделение, медицинские работники находятся в «чистой» зоне по графику; при этом закрепление помещений «чистой» зоны распределяется между отделениями; </w:t>
      </w:r>
    </w:p>
    <w:p w:rsidR="009F22FE" w:rsidRPr="00A24287" w:rsidRDefault="009F22FE" w:rsidP="009B4039">
      <w:pPr>
        <w:pStyle w:val="a3"/>
        <w:numPr>
          <w:ilvl w:val="0"/>
          <w:numId w:val="9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отделениях «грязной» зоны помещение для персонала перепрофилируется под палаты пациентов.</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«Грязные» зоны должны быть обеспечены внутренней связью (рация, внутренний телефон) для медицинских сотрудников в период рабочей смены.</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«грязной» зоне не допускается использование мобильных телефонов, наручных часов, украшений и других личных вещей.</w:t>
      </w:r>
    </w:p>
    <w:p w:rsidR="009F22FE" w:rsidRPr="00A24287" w:rsidRDefault="009F22FE" w:rsidP="009B4039">
      <w:pPr>
        <w:widowControl w:val="0"/>
        <w:numPr>
          <w:ilvl w:val="0"/>
          <w:numId w:val="89"/>
        </w:numPr>
        <w:tabs>
          <w:tab w:val="left" w:pos="142"/>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провизорных и инфекционных стационарах необходимо обеспечить наличие системы визуализации знаков и навигационных указателей. При этом, опознавательными знаками четко указываются «чистые» и «грязные» зоны.</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Питание медицинских работников в период рабочей смены допускается только в «чистой» зоне.  </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Госпитальный эпидемиолог (</w:t>
      </w:r>
      <w:bookmarkStart w:id="4" w:name="_Hlk39237209"/>
      <w:r w:rsidRPr="00A24287">
        <w:rPr>
          <w:rFonts w:ascii="Times New Roman" w:hAnsi="Times New Roman"/>
          <w:sz w:val="28"/>
          <w:szCs w:val="28"/>
        </w:rPr>
        <w:t>при его отсутствии ответственное лицо, закрепленное приказом руководителя организации здравоохранения</w:t>
      </w:r>
      <w:bookmarkEnd w:id="4"/>
      <w:r w:rsidRPr="00A24287">
        <w:rPr>
          <w:rFonts w:ascii="Times New Roman" w:hAnsi="Times New Roman"/>
          <w:sz w:val="28"/>
          <w:szCs w:val="28"/>
        </w:rPr>
        <w:t xml:space="preserve">) обеспечивает контроль соблюдения противоэпидемического режима в </w:t>
      </w:r>
      <w:r w:rsidRPr="00A24287">
        <w:rPr>
          <w:rFonts w:ascii="Times New Roman" w:hAnsi="Times New Roman"/>
          <w:sz w:val="28"/>
          <w:szCs w:val="28"/>
        </w:rPr>
        <w:lastRenderedPageBreak/>
        <w:t>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9F22FE" w:rsidRPr="00A24287" w:rsidRDefault="009F22FE" w:rsidP="009F22FE">
      <w:pPr>
        <w:pStyle w:val="a3"/>
        <w:tabs>
          <w:tab w:val="left" w:pos="993"/>
        </w:tabs>
        <w:spacing w:after="0" w:line="240" w:lineRule="auto"/>
        <w:ind w:left="0" w:firstLine="709"/>
        <w:jc w:val="both"/>
        <w:rPr>
          <w:rFonts w:ascii="Times New Roman" w:eastAsia="Times New Roman" w:hAnsi="Times New Roman"/>
          <w:b/>
          <w:bCs/>
          <w:kern w:val="24"/>
          <w:sz w:val="28"/>
          <w:szCs w:val="28"/>
        </w:rPr>
      </w:pPr>
    </w:p>
    <w:p w:rsidR="009F22FE" w:rsidRPr="00A24287" w:rsidRDefault="009F22FE" w:rsidP="009F22FE">
      <w:pPr>
        <w:pStyle w:val="a3"/>
        <w:tabs>
          <w:tab w:val="left" w:pos="993"/>
        </w:tabs>
        <w:spacing w:after="0" w:line="240" w:lineRule="auto"/>
        <w:ind w:left="0" w:firstLine="709"/>
        <w:jc w:val="both"/>
        <w:rPr>
          <w:rFonts w:ascii="Times New Roman" w:hAnsi="Times New Roman"/>
          <w:b/>
          <w:bCs/>
          <w:sz w:val="28"/>
          <w:szCs w:val="28"/>
        </w:rPr>
      </w:pPr>
      <w:r w:rsidRPr="00A24287">
        <w:rPr>
          <w:rFonts w:ascii="Times New Roman" w:eastAsia="Times New Roman" w:hAnsi="Times New Roman"/>
          <w:b/>
          <w:bCs/>
          <w:kern w:val="24"/>
          <w:sz w:val="28"/>
          <w:szCs w:val="28"/>
        </w:rPr>
        <w:t xml:space="preserve">ІІ. Режим работы </w:t>
      </w:r>
      <w:r w:rsidRPr="00A24287">
        <w:rPr>
          <w:rFonts w:ascii="Times New Roman" w:hAnsi="Times New Roman"/>
          <w:b/>
          <w:sz w:val="28"/>
          <w:szCs w:val="28"/>
        </w:rPr>
        <w:t>инфекционных и провизорных</w:t>
      </w:r>
      <w:r w:rsidRPr="00A24287">
        <w:rPr>
          <w:rFonts w:ascii="Times New Roman" w:eastAsia="Times New Roman" w:hAnsi="Times New Roman"/>
          <w:b/>
          <w:bCs/>
          <w:kern w:val="24"/>
          <w:sz w:val="28"/>
          <w:szCs w:val="28"/>
        </w:rPr>
        <w:t xml:space="preserve"> стационаров,</w:t>
      </w:r>
      <w:r w:rsidRPr="00A24287">
        <w:rPr>
          <w:rFonts w:ascii="Times New Roman" w:hAnsi="Times New Roman"/>
          <w:b/>
          <w:bCs/>
          <w:sz w:val="28"/>
          <w:szCs w:val="28"/>
        </w:rPr>
        <w:t xml:space="preserve"> задействованных в оказании медицинской помощи больным с COVID-19:</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567"/>
        <w:jc w:val="both"/>
        <w:rPr>
          <w:rFonts w:ascii="Times New Roman" w:hAnsi="Times New Roman"/>
          <w:sz w:val="28"/>
          <w:szCs w:val="28"/>
        </w:rPr>
      </w:pPr>
      <w:r w:rsidRPr="00A24287">
        <w:rPr>
          <w:rFonts w:ascii="Times New Roman" w:eastAsia="Arial" w:hAnsi="Times New Roman"/>
          <w:bCs/>
          <w:sz w:val="28"/>
          <w:szCs w:val="28"/>
        </w:rPr>
        <w:t xml:space="preserve">Необходимо ввести </w:t>
      </w:r>
      <w:r w:rsidRPr="00A24287">
        <w:rPr>
          <w:rFonts w:ascii="Times New Roman" w:hAnsi="Times New Roman"/>
          <w:bCs/>
          <w:sz w:val="28"/>
          <w:szCs w:val="28"/>
        </w:rPr>
        <w:t>карантин в стационарах, задействованных в оказании медицинской помощи больным с COVID-19.</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kern w:val="24"/>
          <w:sz w:val="28"/>
          <w:szCs w:val="28"/>
        </w:rPr>
      </w:pPr>
      <w:r w:rsidRPr="00A24287">
        <w:rPr>
          <w:rFonts w:ascii="Times New Roman" w:hAnsi="Times New Roman"/>
          <w:sz w:val="28"/>
          <w:szCs w:val="28"/>
        </w:rPr>
        <w:t xml:space="preserve">В стационарах необходимо реализовать принцип 3В: видеонаблюдение, вентиляция и визуализация. </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kern w:val="24"/>
          <w:sz w:val="28"/>
          <w:szCs w:val="28"/>
        </w:rPr>
      </w:pPr>
      <w:r w:rsidRPr="00A24287">
        <w:rPr>
          <w:rFonts w:ascii="Times New Roman" w:hAnsi="Times New Roman"/>
          <w:sz w:val="28"/>
          <w:szCs w:val="28"/>
        </w:rPr>
        <w:t xml:space="preserve">В стационарах необходимо обеспечить </w:t>
      </w:r>
      <w:r w:rsidRPr="00A24287">
        <w:rPr>
          <w:rFonts w:ascii="Times New Roman" w:eastAsia="Times New Roman" w:hAnsi="Times New Roman"/>
          <w:bCs/>
          <w:kern w:val="24"/>
          <w:sz w:val="28"/>
          <w:szCs w:val="28"/>
        </w:rPr>
        <w:t xml:space="preserve">видеонаблюдение </w:t>
      </w:r>
      <w:r w:rsidRPr="00A24287">
        <w:rPr>
          <w:rFonts w:ascii="Times New Roman" w:eastAsia="Times New Roman" w:hAnsi="Times New Roman"/>
          <w:kern w:val="24"/>
          <w:sz w:val="28"/>
          <w:szCs w:val="28"/>
        </w:rPr>
        <w:t>за работой отделений, в том числе приемных отделениях, лабораториях и лечебно-диагностические отделениях,</w:t>
      </w:r>
      <w:r w:rsidRPr="00A24287">
        <w:rPr>
          <w:rFonts w:ascii="Times New Roman" w:hAnsi="Times New Roman"/>
          <w:sz w:val="28"/>
          <w:szCs w:val="28"/>
        </w:rPr>
        <w:t xml:space="preserve"> в целях контроля соблюдения режима медицинскими работниками и пациентами (перемещение из палаты в палату, дистанционное наблюдение). </w:t>
      </w:r>
      <w:r w:rsidRPr="00A24287">
        <w:rPr>
          <w:rFonts w:ascii="Times New Roman" w:eastAsia="Times New Roman" w:hAnsi="Times New Roman"/>
          <w:kern w:val="24"/>
          <w:sz w:val="28"/>
          <w:szCs w:val="28"/>
        </w:rPr>
        <w:t>Обеспечить видеонаблюдение за работой отделений</w:t>
      </w:r>
      <w:r w:rsidRPr="00A24287">
        <w:rPr>
          <w:rFonts w:ascii="Times New Roman" w:hAnsi="Times New Roman"/>
          <w:sz w:val="28"/>
          <w:szCs w:val="28"/>
        </w:rPr>
        <w:t xml:space="preserve"> в целях контроля соблюдения режима медицинскими работниками (ношение СИЗ, обработка рук антисептиками) и пациентами (перемещение из палаты в палату).</w:t>
      </w:r>
    </w:p>
    <w:p w:rsidR="009F22FE" w:rsidRPr="00A24287" w:rsidRDefault="009F22FE" w:rsidP="009B4039">
      <w:pPr>
        <w:pStyle w:val="a3"/>
        <w:widowControl w:val="0"/>
        <w:numPr>
          <w:ilvl w:val="0"/>
          <w:numId w:val="89"/>
        </w:numPr>
        <w:tabs>
          <w:tab w:val="left" w:pos="142"/>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imes New Roman" w:hAnsi="Times New Roman"/>
          <w:spacing w:val="2"/>
          <w:sz w:val="28"/>
          <w:szCs w:val="28"/>
        </w:rPr>
        <w:t>К</w:t>
      </w:r>
      <w:r w:rsidRPr="00A24287">
        <w:rPr>
          <w:rFonts w:ascii="Times New Roman" w:hAnsi="Times New Roman"/>
          <w:sz w:val="28"/>
          <w:szCs w:val="28"/>
        </w:rPr>
        <w:t>аждая смена должна быть изолирована от другой смены. В случае необходимости, консультации и ведение пациентов узкими специалистами организуется максимально дистанционно.</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Необходимо обеспечить доступ к интернету в медицинских организациях для возможности дистанционного консультирования.</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imes New Roman" w:hAnsi="Times New Roman"/>
          <w:kern w:val="24"/>
          <w:sz w:val="28"/>
          <w:szCs w:val="28"/>
        </w:rPr>
        <w:t>Необходимо соблюдать цикличность заполнения палат/боксов, после выписки, госпитализация больных после заключительной дезинфекции.</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t>Палаты пациентов должны быть оборудованы кнопкой вызова медицинского персонала.</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Ежедневно до смены и после смены должно проводиться </w:t>
      </w:r>
      <w:r w:rsidRPr="00A24287">
        <w:rPr>
          <w:rFonts w:ascii="Times New Roman" w:eastAsia="Tahoma" w:hAnsi="Times New Roman"/>
          <w:sz w:val="28"/>
          <w:szCs w:val="28"/>
        </w:rPr>
        <w:t xml:space="preserve">медицинское наблюдение за состоянием здоровья всех сотрудников с ежедневным опросом и измерением температуры тела с регистрацией в журнале наблюдения ответственным медицинским работником отделения, определённым приказом руководителя </w:t>
      </w:r>
      <w:r w:rsidRPr="00A24287">
        <w:rPr>
          <w:rFonts w:ascii="Times New Roman" w:hAnsi="Times New Roman"/>
          <w:sz w:val="28"/>
          <w:szCs w:val="28"/>
        </w:rPr>
        <w:t>организации здравоохранения</w:t>
      </w:r>
      <w:r w:rsidRPr="00A24287">
        <w:rPr>
          <w:rFonts w:ascii="Times New Roman" w:eastAsia="Tahoma" w:hAnsi="Times New Roman"/>
          <w:sz w:val="28"/>
          <w:szCs w:val="28"/>
        </w:rPr>
        <w:t xml:space="preserve">. </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ahoma" w:hAnsi="Times New Roman"/>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A24287">
        <w:rPr>
          <w:rFonts w:ascii="Times New Roman" w:eastAsia="Times New Roman" w:hAnsi="Times New Roman"/>
          <w:sz w:val="28"/>
          <w:szCs w:val="28"/>
        </w:rPr>
        <w:t>COVID-19</w:t>
      </w:r>
      <w:r w:rsidRPr="00A24287">
        <w:rPr>
          <w:rFonts w:ascii="Times New Roman" w:eastAsia="Tahoma" w:hAnsi="Times New Roman"/>
          <w:sz w:val="28"/>
          <w:szCs w:val="28"/>
        </w:rPr>
        <w:t xml:space="preserve">. </w:t>
      </w:r>
      <w:r w:rsidRPr="00A24287">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t xml:space="preserve">Необходимо обеспечить строгое соблюдение </w:t>
      </w:r>
      <w:r w:rsidRPr="00A24287">
        <w:rPr>
          <w:rFonts w:ascii="Times New Roman" w:hAnsi="Times New Roman"/>
          <w:sz w:val="28"/>
          <w:szCs w:val="28"/>
        </w:rPr>
        <w:t>дезинфекционного режима</w:t>
      </w:r>
      <w:r w:rsidRPr="00A24287">
        <w:rPr>
          <w:rFonts w:ascii="Times New Roman" w:eastAsia="Times New Roman" w:hAnsi="Times New Roman"/>
          <w:kern w:val="24"/>
          <w:sz w:val="28"/>
          <w:szCs w:val="28"/>
        </w:rPr>
        <w:t xml:space="preserve"> </w:t>
      </w:r>
      <w:r w:rsidRPr="00A24287">
        <w:rPr>
          <w:rFonts w:ascii="Times New Roman" w:hAnsi="Times New Roman"/>
          <w:sz w:val="28"/>
          <w:szCs w:val="28"/>
        </w:rPr>
        <w:t>(установка санитайзеров для обработки рук, обработка поверхностей не реже трех раз в день, влажная уборка с применением дезинфекционных средств, проветривание и иных противоэпидемических и профилактических мер).</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Медицинские организации должны быть обеспечены необходимым количеством лекарственных средств, изделий медицинского назначения, СИЗ, антисептиков, дезинфицирующих средств.</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ahoma" w:hAnsi="Times New Roman"/>
          <w:sz w:val="28"/>
          <w:szCs w:val="28"/>
        </w:rPr>
        <w:lastRenderedPageBreak/>
        <w:t>Руководители инфекционных, провизорных стационаров должны сформировать список резервного персонала, который может быть привлечен при появлении респираторных симптомов у работающего персонала.</w:t>
      </w:r>
    </w:p>
    <w:p w:rsidR="009F22FE" w:rsidRPr="00A24287" w:rsidRDefault="009F22FE" w:rsidP="009B4039">
      <w:pPr>
        <w:numPr>
          <w:ilvl w:val="0"/>
          <w:numId w:val="89"/>
        </w:numPr>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Госпитальный эпидемиолог (при его отсутствии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9F22FE" w:rsidRPr="00A24287" w:rsidRDefault="009F22FE" w:rsidP="009F22FE">
      <w:pPr>
        <w:pStyle w:val="a3"/>
        <w:tabs>
          <w:tab w:val="left" w:pos="709"/>
          <w:tab w:val="left" w:pos="993"/>
        </w:tabs>
        <w:spacing w:after="0" w:line="240" w:lineRule="auto"/>
        <w:ind w:left="0" w:firstLine="709"/>
        <w:jc w:val="both"/>
        <w:rPr>
          <w:rFonts w:ascii="Times New Roman" w:eastAsia="Times New Roman" w:hAnsi="Times New Roman"/>
          <w:b/>
          <w:bCs/>
          <w:kern w:val="24"/>
          <w:sz w:val="28"/>
          <w:szCs w:val="28"/>
        </w:rPr>
      </w:pPr>
    </w:p>
    <w:p w:rsidR="009F22FE" w:rsidRPr="00A24287" w:rsidRDefault="009F22FE" w:rsidP="009F22FE">
      <w:pPr>
        <w:pStyle w:val="a3"/>
        <w:tabs>
          <w:tab w:val="left" w:pos="709"/>
          <w:tab w:val="left" w:pos="993"/>
        </w:tabs>
        <w:spacing w:after="0" w:line="240" w:lineRule="auto"/>
        <w:ind w:left="0" w:firstLine="709"/>
        <w:jc w:val="both"/>
        <w:rPr>
          <w:rFonts w:ascii="Times New Roman" w:eastAsia="Arial" w:hAnsi="Times New Roman"/>
          <w:b/>
          <w:bCs/>
          <w:sz w:val="28"/>
          <w:szCs w:val="28"/>
        </w:rPr>
      </w:pPr>
      <w:r w:rsidRPr="00A24287">
        <w:rPr>
          <w:rFonts w:ascii="Times New Roman" w:eastAsia="Times New Roman" w:hAnsi="Times New Roman"/>
          <w:b/>
          <w:bCs/>
          <w:kern w:val="24"/>
          <w:sz w:val="28"/>
          <w:szCs w:val="28"/>
        </w:rPr>
        <w:t>ІІІ</w:t>
      </w:r>
      <w:r w:rsidRPr="00A24287">
        <w:rPr>
          <w:rFonts w:ascii="Times New Roman" w:eastAsia="Arial" w:hAnsi="Times New Roman"/>
          <w:b/>
          <w:bCs/>
          <w:sz w:val="28"/>
          <w:szCs w:val="28"/>
        </w:rPr>
        <w:t xml:space="preserve">. Условия проживания сотрудников </w:t>
      </w:r>
      <w:r w:rsidRPr="00A24287">
        <w:rPr>
          <w:rFonts w:ascii="Times New Roman" w:hAnsi="Times New Roman"/>
          <w:b/>
          <w:sz w:val="28"/>
          <w:szCs w:val="28"/>
        </w:rPr>
        <w:t>инфекционных и провизорных</w:t>
      </w:r>
      <w:r w:rsidRPr="00A24287">
        <w:rPr>
          <w:rFonts w:ascii="Times New Roman" w:eastAsia="Arial" w:hAnsi="Times New Roman"/>
          <w:b/>
          <w:bCs/>
          <w:sz w:val="28"/>
          <w:szCs w:val="28"/>
        </w:rPr>
        <w:t xml:space="preserve"> </w:t>
      </w:r>
      <w:r w:rsidRPr="00A24287">
        <w:rPr>
          <w:rFonts w:ascii="Times New Roman" w:eastAsia="Times New Roman" w:hAnsi="Times New Roman"/>
          <w:b/>
          <w:bCs/>
          <w:kern w:val="24"/>
          <w:sz w:val="28"/>
          <w:szCs w:val="28"/>
        </w:rPr>
        <w:t>стационаров,</w:t>
      </w:r>
      <w:r w:rsidRPr="00A24287">
        <w:rPr>
          <w:rFonts w:ascii="Times New Roman" w:hAnsi="Times New Roman"/>
          <w:b/>
          <w:bCs/>
          <w:sz w:val="28"/>
          <w:szCs w:val="28"/>
        </w:rPr>
        <w:t xml:space="preserve"> задействованных в оказании медицинской помощи больным с COVID-19, </w:t>
      </w:r>
      <w:r w:rsidRPr="00A24287">
        <w:rPr>
          <w:rFonts w:ascii="Times New Roman" w:eastAsia="Arial" w:hAnsi="Times New Roman"/>
          <w:b/>
          <w:bCs/>
          <w:sz w:val="28"/>
          <w:szCs w:val="28"/>
        </w:rPr>
        <w:t xml:space="preserve">в условиях карантина (при проживании вне дома): </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Необходимо обеспечить надлежащие условия для проживания медицинских работников:</w:t>
      </w:r>
    </w:p>
    <w:p w:rsidR="009F22FE" w:rsidRPr="00A24287" w:rsidRDefault="009F22FE" w:rsidP="009F22F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раздельное размещение и питание медицинских работников из разных медицинских организаций (в разных помещениях, исключив возможность их общения);</w:t>
      </w:r>
    </w:p>
    <w:p w:rsidR="009F22FE" w:rsidRPr="00A24287" w:rsidRDefault="009F22FE" w:rsidP="009F22F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раздельное размещение и питание в помещениях сотрудников из разных отделений одной медицинской организации;</w:t>
      </w:r>
    </w:p>
    <w:p w:rsidR="009F22FE" w:rsidRPr="00A24287" w:rsidRDefault="009F22FE" w:rsidP="009F22F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обеспечить транспорт для медицинских работников с места проживания до работы и обратно отдельно для каждой медицинской организации с последующей дезинфекцией транспорта;</w:t>
      </w:r>
    </w:p>
    <w:p w:rsidR="009F22FE" w:rsidRPr="00A24287" w:rsidRDefault="009F22FE" w:rsidP="009F22F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контроль исполнения </w:t>
      </w:r>
      <w:r w:rsidRPr="00A24287">
        <w:rPr>
          <w:rFonts w:ascii="Times New Roman" w:eastAsia="Arial" w:hAnsi="Times New Roman"/>
          <w:bCs/>
          <w:sz w:val="28"/>
          <w:szCs w:val="28"/>
        </w:rPr>
        <w:t xml:space="preserve">сотрудниками </w:t>
      </w:r>
      <w:r w:rsidRPr="00A24287">
        <w:rPr>
          <w:rFonts w:ascii="Times New Roman" w:hAnsi="Times New Roman"/>
          <w:sz w:val="28"/>
          <w:szCs w:val="28"/>
        </w:rPr>
        <w:t xml:space="preserve">инфекционных и провизорных </w:t>
      </w:r>
      <w:r w:rsidRPr="00A24287">
        <w:rPr>
          <w:rFonts w:ascii="Times New Roman" w:eastAsia="Times New Roman" w:hAnsi="Times New Roman"/>
          <w:bCs/>
          <w:kern w:val="24"/>
          <w:sz w:val="28"/>
          <w:szCs w:val="28"/>
        </w:rPr>
        <w:t>стационаров</w:t>
      </w:r>
      <w:r w:rsidRPr="00A24287">
        <w:rPr>
          <w:rFonts w:ascii="Times New Roman" w:hAnsi="Times New Roman"/>
          <w:bCs/>
          <w:sz w:val="28"/>
          <w:szCs w:val="28"/>
        </w:rPr>
        <w:t xml:space="preserve"> проживающими вне дома</w:t>
      </w:r>
      <w:r w:rsidRPr="00A24287">
        <w:rPr>
          <w:rFonts w:ascii="Times New Roman" w:eastAsia="Times New Roman" w:hAnsi="Times New Roman"/>
          <w:bCs/>
          <w:kern w:val="24"/>
          <w:sz w:val="28"/>
          <w:szCs w:val="28"/>
        </w:rPr>
        <w:t>,</w:t>
      </w:r>
      <w:r w:rsidRPr="00A24287">
        <w:rPr>
          <w:rFonts w:ascii="Times New Roman" w:hAnsi="Times New Roman"/>
          <w:bCs/>
          <w:sz w:val="28"/>
          <w:szCs w:val="28"/>
        </w:rPr>
        <w:t xml:space="preserve"> условий размещения, питания и др. мероприятий направленных на предупреждение распространения COVID-19</w:t>
      </w:r>
      <w:r w:rsidRPr="00A24287">
        <w:rPr>
          <w:rFonts w:ascii="Times New Roman" w:hAnsi="Times New Roman"/>
          <w:sz w:val="28"/>
          <w:szCs w:val="28"/>
        </w:rPr>
        <w:t>.</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Необходимо обеспечить доступ к интернету в местах проживания медицинских работников для возможности дистанционного консультирования.</w:t>
      </w:r>
    </w:p>
    <w:p w:rsidR="009F22FE" w:rsidRPr="00A24287" w:rsidRDefault="009F22FE" w:rsidP="009F22FE">
      <w:pPr>
        <w:tabs>
          <w:tab w:val="left" w:pos="1134"/>
        </w:tabs>
        <w:spacing w:after="0" w:line="240" w:lineRule="auto"/>
        <w:ind w:left="709"/>
        <w:jc w:val="both"/>
        <w:rPr>
          <w:rFonts w:ascii="Times New Roman" w:hAnsi="Times New Roman"/>
          <w:sz w:val="28"/>
          <w:szCs w:val="28"/>
        </w:rPr>
      </w:pPr>
    </w:p>
    <w:p w:rsidR="009F22FE" w:rsidRPr="00A24287" w:rsidRDefault="009F22FE" w:rsidP="009F22FE">
      <w:pPr>
        <w:pStyle w:val="a3"/>
        <w:tabs>
          <w:tab w:val="left" w:pos="1276"/>
        </w:tabs>
        <w:spacing w:after="0" w:line="240" w:lineRule="auto"/>
        <w:ind w:left="0" w:firstLine="709"/>
        <w:jc w:val="both"/>
        <w:rPr>
          <w:rFonts w:ascii="Times New Roman" w:hAnsi="Times New Roman"/>
          <w:b/>
          <w:sz w:val="28"/>
          <w:szCs w:val="28"/>
        </w:rPr>
      </w:pPr>
      <w:r w:rsidRPr="00A24287">
        <w:rPr>
          <w:rFonts w:ascii="Times New Roman" w:hAnsi="Times New Roman"/>
          <w:b/>
          <w:bCs/>
          <w:sz w:val="28"/>
          <w:szCs w:val="28"/>
        </w:rPr>
        <w:t xml:space="preserve">Раздел 2. Зонирование и режим работы </w:t>
      </w:r>
      <w:r w:rsidRPr="00A24287">
        <w:rPr>
          <w:rFonts w:ascii="Times New Roman" w:eastAsia="Arial" w:hAnsi="Times New Roman"/>
          <w:b/>
          <w:sz w:val="28"/>
          <w:szCs w:val="28"/>
        </w:rPr>
        <w:t xml:space="preserve">многопрофильных стационаров, определённых для  госпитализации по экстренным показаниям пациентов, в том числе с </w:t>
      </w:r>
      <w:r w:rsidRPr="00A24287">
        <w:rPr>
          <w:rFonts w:ascii="Times New Roman" w:hAnsi="Times New Roman"/>
          <w:b/>
          <w:sz w:val="28"/>
          <w:szCs w:val="28"/>
        </w:rPr>
        <w:t>клиническими признаками, не исключающими COVID-19 (многопрофильные больницы, детские больницы, центральные районные больницы, организации родовспоможения – далее медицинские организации)</w:t>
      </w:r>
    </w:p>
    <w:p w:rsidR="009F22FE" w:rsidRPr="00A24287" w:rsidRDefault="009F22FE" w:rsidP="009B4039">
      <w:pPr>
        <w:pStyle w:val="a3"/>
        <w:numPr>
          <w:ilvl w:val="0"/>
          <w:numId w:val="89"/>
        </w:numPr>
        <w:tabs>
          <w:tab w:val="left" w:pos="1134"/>
          <w:tab w:val="left" w:pos="1276"/>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 xml:space="preserve">Зонирование, режим работы сотрудников  многопрофильных стационаров, </w:t>
      </w:r>
      <w:r w:rsidRPr="00A24287">
        <w:rPr>
          <w:rFonts w:ascii="Times New Roman" w:eastAsia="Arial" w:hAnsi="Times New Roman"/>
          <w:sz w:val="28"/>
          <w:szCs w:val="28"/>
        </w:rPr>
        <w:t xml:space="preserve">определённых для  госпитализации по экстренным показаниям пациентов, в том числе с </w:t>
      </w:r>
      <w:r w:rsidRPr="00A24287">
        <w:rPr>
          <w:rFonts w:ascii="Times New Roman" w:hAnsi="Times New Roman"/>
          <w:sz w:val="28"/>
          <w:szCs w:val="28"/>
        </w:rPr>
        <w:t>клиническими признаками, не исключающими COVID-19</w:t>
      </w:r>
      <w:r w:rsidRPr="00A24287">
        <w:rPr>
          <w:rFonts w:ascii="Times New Roman" w:hAnsi="Times New Roman"/>
          <w:bCs/>
          <w:sz w:val="28"/>
          <w:szCs w:val="28"/>
        </w:rPr>
        <w:t xml:space="preserve"> осуществляется с</w:t>
      </w:r>
      <w:r w:rsidRPr="00A24287">
        <w:rPr>
          <w:rFonts w:ascii="Times New Roman" w:eastAsia="Arial" w:hAnsi="Times New Roman"/>
          <w:sz w:val="28"/>
          <w:szCs w:val="28"/>
        </w:rPr>
        <w:t xml:space="preserve"> соблюдением требований, предъявляемым к инфекционным и провизорным стационарам согласно раздела 1 настоящего приложения. </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trike/>
          <w:sz w:val="28"/>
          <w:szCs w:val="28"/>
        </w:rPr>
      </w:pPr>
      <w:r w:rsidRPr="00A24287">
        <w:rPr>
          <w:rFonts w:ascii="Times New Roman" w:hAnsi="Times New Roman"/>
          <w:sz w:val="28"/>
          <w:szCs w:val="28"/>
        </w:rPr>
        <w:t>Обязательному лабораторному обследованию на COVID-19 при поступлении на госпитализацию подлежат лица согласно приложению 3</w:t>
      </w:r>
      <w:r w:rsidR="00C60DD6"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 </w:t>
      </w:r>
      <w:r w:rsidRPr="00A24287">
        <w:rPr>
          <w:rFonts w:ascii="Times New Roman" w:hAnsi="Times New Roman"/>
          <w:strike/>
          <w:sz w:val="28"/>
          <w:szCs w:val="28"/>
        </w:rPr>
        <w:t xml:space="preserve"> </w:t>
      </w:r>
    </w:p>
    <w:p w:rsidR="009F22FE" w:rsidRPr="00A24287" w:rsidRDefault="009F22FE" w:rsidP="009B4039">
      <w:pPr>
        <w:pStyle w:val="a3"/>
        <w:numPr>
          <w:ilvl w:val="0"/>
          <w:numId w:val="89"/>
        </w:numPr>
        <w:tabs>
          <w:tab w:val="left" w:pos="1134"/>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допускается движение пациентов по отделениям и внутри отделений. При необходимости выхода пациентов из отделения или внутри отделения, обязательно использование масок.</w:t>
      </w:r>
    </w:p>
    <w:p w:rsidR="009F22FE" w:rsidRPr="00A24287" w:rsidRDefault="009F22FE" w:rsidP="009B4039">
      <w:pPr>
        <w:pStyle w:val="a3"/>
        <w:numPr>
          <w:ilvl w:val="0"/>
          <w:numId w:val="89"/>
        </w:numPr>
        <w:tabs>
          <w:tab w:val="left" w:pos="1134"/>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При подтверждении у пациента диагноза COVID-19 пациент переводится в инфекционный стационар.</w:t>
      </w:r>
    </w:p>
    <w:p w:rsidR="009F22FE" w:rsidRPr="00A24287" w:rsidRDefault="009F22FE" w:rsidP="009B4039">
      <w:pPr>
        <w:pStyle w:val="a3"/>
        <w:numPr>
          <w:ilvl w:val="0"/>
          <w:numId w:val="89"/>
        </w:numPr>
        <w:tabs>
          <w:tab w:val="left" w:pos="1134"/>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 случае необходимости оказания экстренной медицинской помощи до установления эпидемиологического статуса пациента, весь персонал привлеченный к оказанию медицинской помощи использует СИЗ согласно приложения </w:t>
      </w:r>
      <w:r w:rsidR="00C60DD6"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r w:rsidRPr="00A24287">
        <w:rPr>
          <w:rFonts w:ascii="Times New Roman" w:hAnsi="Times New Roman"/>
          <w:strike/>
          <w:sz w:val="28"/>
          <w:szCs w:val="28"/>
        </w:rPr>
        <w:t>.</w:t>
      </w:r>
    </w:p>
    <w:p w:rsidR="009F22FE" w:rsidRPr="00A24287" w:rsidRDefault="009F22FE" w:rsidP="009F22FE">
      <w:pPr>
        <w:pStyle w:val="a3"/>
        <w:tabs>
          <w:tab w:val="left" w:pos="1276"/>
        </w:tabs>
        <w:spacing w:after="0" w:line="240" w:lineRule="auto"/>
        <w:ind w:left="0" w:firstLine="709"/>
        <w:jc w:val="both"/>
        <w:rPr>
          <w:rFonts w:ascii="Times New Roman" w:hAnsi="Times New Roman"/>
          <w:b/>
          <w:bCs/>
          <w:sz w:val="28"/>
          <w:szCs w:val="28"/>
        </w:rPr>
      </w:pPr>
    </w:p>
    <w:p w:rsidR="009F22FE" w:rsidRPr="00A24287" w:rsidRDefault="009F22FE" w:rsidP="009F22FE">
      <w:pPr>
        <w:pStyle w:val="a3"/>
        <w:tabs>
          <w:tab w:val="left" w:pos="1276"/>
        </w:tabs>
        <w:spacing w:after="0" w:line="240" w:lineRule="auto"/>
        <w:ind w:left="0" w:firstLine="709"/>
        <w:jc w:val="both"/>
        <w:rPr>
          <w:rFonts w:ascii="Times New Roman" w:hAnsi="Times New Roman"/>
          <w:b/>
          <w:bCs/>
          <w:sz w:val="28"/>
          <w:szCs w:val="28"/>
        </w:rPr>
      </w:pPr>
      <w:r w:rsidRPr="00A24287">
        <w:rPr>
          <w:rFonts w:ascii="Times New Roman" w:hAnsi="Times New Roman"/>
          <w:b/>
          <w:bCs/>
          <w:sz w:val="28"/>
          <w:szCs w:val="28"/>
        </w:rPr>
        <w:t>Раздел 3. Зонирование и режим работы организаций здравоохранения, не задействованных в оказании медицинской помощи больным с COVID-19</w:t>
      </w:r>
    </w:p>
    <w:p w:rsidR="009F22FE" w:rsidRPr="00A24287" w:rsidRDefault="009F22FE" w:rsidP="009F22FE">
      <w:pPr>
        <w:pStyle w:val="a3"/>
        <w:tabs>
          <w:tab w:val="left" w:pos="1276"/>
        </w:tabs>
        <w:spacing w:after="0" w:line="240" w:lineRule="auto"/>
        <w:ind w:left="0" w:firstLine="709"/>
        <w:jc w:val="both"/>
        <w:rPr>
          <w:rFonts w:ascii="Times New Roman" w:hAnsi="Times New Roman"/>
          <w:b/>
          <w:sz w:val="28"/>
          <w:szCs w:val="28"/>
        </w:rPr>
      </w:pPr>
      <w:r w:rsidRPr="00A24287">
        <w:rPr>
          <w:rFonts w:ascii="Times New Roman" w:hAnsi="Times New Roman"/>
          <w:b/>
          <w:bCs/>
          <w:sz w:val="28"/>
          <w:szCs w:val="28"/>
        </w:rPr>
        <w:t>ІV. Зонирование в организациях здравоохранения, не задействованных в оказании медицинской помощи больным с COVID-19</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Во всех организациях здравоохранения необходимо предусмотреть изолятор на случай выявления пациентов с клиническими признаками, не исключающими COVID-19.</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Во всех организациях здравоохранения необходимо обеспечить зонирование на «грязную» и «чистую» зоны. </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К «грязной» зоне относится: </w:t>
      </w:r>
    </w:p>
    <w:p w:rsidR="009F22FE" w:rsidRPr="00A24287" w:rsidRDefault="009F22FE" w:rsidP="009F22FE">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1) приемное отделение;</w:t>
      </w:r>
    </w:p>
    <w:p w:rsidR="009F22FE" w:rsidRPr="00A24287" w:rsidRDefault="009F22FE" w:rsidP="009F22FE">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2) изолятор.</w:t>
      </w:r>
    </w:p>
    <w:p w:rsidR="009F22FE" w:rsidRPr="00A24287" w:rsidRDefault="009F22FE" w:rsidP="009B4039">
      <w:pPr>
        <w:numPr>
          <w:ilvl w:val="0"/>
          <w:numId w:val="89"/>
        </w:numPr>
        <w:tabs>
          <w:tab w:val="left" w:pos="851"/>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 «чистой» зоне относятся все остальные помещения стационара.</w:t>
      </w:r>
    </w:p>
    <w:p w:rsidR="009F22FE" w:rsidRPr="00A24287" w:rsidRDefault="009F22FE" w:rsidP="009B4039">
      <w:pPr>
        <w:numPr>
          <w:ilvl w:val="0"/>
          <w:numId w:val="89"/>
        </w:numPr>
        <w:tabs>
          <w:tab w:val="left" w:pos="851"/>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Необходимо обеспечить использование санпропускников с разделением на 2 потока: </w:t>
      </w:r>
    </w:p>
    <w:p w:rsidR="009F22FE" w:rsidRPr="00A24287" w:rsidRDefault="009F22FE" w:rsidP="009B40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из «чистой» зоны в «грязную» при входе на смену;</w:t>
      </w:r>
    </w:p>
    <w:p w:rsidR="009F22FE" w:rsidRPr="00A24287" w:rsidRDefault="009F22FE" w:rsidP="009B4039">
      <w:pPr>
        <w:pStyle w:val="a3"/>
        <w:numPr>
          <w:ilvl w:val="0"/>
          <w:numId w:val="93"/>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из «грязной» зоны в «чистую» при выходе со смены.</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Необходимо обеспечить использование санпропускников с разделением на 2 потока: </w:t>
      </w:r>
    </w:p>
    <w:p w:rsidR="009F22FE" w:rsidRPr="00A24287" w:rsidRDefault="009F22FE" w:rsidP="009B4039">
      <w:pPr>
        <w:pStyle w:val="a3"/>
        <w:numPr>
          <w:ilvl w:val="0"/>
          <w:numId w:val="9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из «чистой» зоны в «грязную» при входе на смену;</w:t>
      </w:r>
    </w:p>
    <w:p w:rsidR="009F22FE" w:rsidRPr="00A24287" w:rsidRDefault="009F22FE" w:rsidP="009B4039">
      <w:pPr>
        <w:pStyle w:val="a3"/>
        <w:numPr>
          <w:ilvl w:val="0"/>
          <w:numId w:val="9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из «грязной» зоны в «чистую» при выходе со смены.</w:t>
      </w:r>
    </w:p>
    <w:p w:rsidR="009F22FE" w:rsidRPr="00A24287" w:rsidRDefault="009F22FE" w:rsidP="009B4039">
      <w:pPr>
        <w:numPr>
          <w:ilvl w:val="0"/>
          <w:numId w:val="9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этом потоки не должны пересекаться. </w:t>
      </w:r>
    </w:p>
    <w:p w:rsidR="009F22FE" w:rsidRPr="00A24287" w:rsidRDefault="009F22FE" w:rsidP="009B4039">
      <w:pPr>
        <w:numPr>
          <w:ilvl w:val="0"/>
          <w:numId w:val="9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«чистая» зона должна иметь в составе раздевалку, комнату выдачи СИЗ, сан. узел.</w:t>
      </w:r>
    </w:p>
    <w:p w:rsidR="009F22FE" w:rsidRPr="00A24287" w:rsidRDefault="009F22FE" w:rsidP="009B4039">
      <w:pPr>
        <w:pStyle w:val="a3"/>
        <w:numPr>
          <w:ilvl w:val="0"/>
          <w:numId w:val="9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Для сотрудников «грязной» зоны необходимо предусмотреть «чистую» зону в которую должны входить ординаторские, медсестринские, кабинеты заведующего отделением, старшей медицинской сестры, сестры – хозяйки и другие кабинеты персонала, сан. узел, хозяйственные помещения к ним. Данные «чистые» помещения должны быть обустроены внутри отделений или в непосредственной близости от них. При этом вход в них должен быть через шлюз для снятия СИЗ и душ.</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«грязной» зоны допускается только в «чистых» помещениях, указанных в пункте 4 настоящего приложения. </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 xml:space="preserve">Категорически запрещается вход и нахождение пациентов, а также персонала в помещениях чистой зоны в отработанных СИЗ. </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Персонал в грязной зоне должен работать в СИЗ согласно приложению </w:t>
      </w:r>
      <w:r w:rsidR="0089069A"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  </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trike/>
          <w:sz w:val="28"/>
          <w:szCs w:val="28"/>
        </w:rPr>
      </w:pPr>
      <w:r w:rsidRPr="00A24287">
        <w:rPr>
          <w:rFonts w:ascii="Times New Roman" w:hAnsi="Times New Roman"/>
          <w:sz w:val="28"/>
          <w:szCs w:val="28"/>
        </w:rPr>
        <w:t>Обязательному лабораторному обследованию на COVID-19 при поступлении на госпитализацию подлежат лица согласно приложению 3</w:t>
      </w:r>
      <w:r w:rsidR="00C60DD6"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До получения результатов лабораторного обследования пациентам оказывается необходимый объём медицинская помощи с размещением его в отдельной палате.  Медицинские работники при оказании медицинской помощи используют СИЗ согласно приложению </w:t>
      </w:r>
      <w:r w:rsidR="0089069A"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 </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Обеспечить сотрудников достаточным количеством СИЗ согласно приложению </w:t>
      </w:r>
      <w:r w:rsidR="0089069A"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  </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Необходимо ограничить передвижение медицинских работников по отделениям стационара. </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допускается перемещение пациентов между отделениями.</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Запрещаются посещения пациентов.</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eastAsia="Times New Roman" w:hAnsi="Times New Roman"/>
          <w:kern w:val="24"/>
          <w:sz w:val="28"/>
          <w:szCs w:val="28"/>
        </w:rPr>
      </w:pPr>
      <w:r w:rsidRPr="00A24287">
        <w:rPr>
          <w:rFonts w:ascii="Times New Roman" w:eastAsia="Times New Roman" w:hAnsi="Times New Roman"/>
          <w:kern w:val="24"/>
          <w:sz w:val="28"/>
          <w:szCs w:val="28"/>
        </w:rPr>
        <w:t>Обеспечить видеонаблюдение за работой отделений</w:t>
      </w:r>
      <w:r w:rsidRPr="00A24287">
        <w:rPr>
          <w:rFonts w:ascii="Times New Roman" w:hAnsi="Times New Roman"/>
          <w:sz w:val="28"/>
          <w:szCs w:val="28"/>
        </w:rPr>
        <w:t xml:space="preserve"> в целях контроля соблюдения режима медицинскими работниками (передвижение по отделениям, ношение СИЗ, обработка рук антисептиками) и пациентами (перемещение из палаты в палату).</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imes New Roman" w:hAnsi="Times New Roman"/>
          <w:kern w:val="24"/>
          <w:sz w:val="28"/>
          <w:szCs w:val="28"/>
        </w:rPr>
        <w:t>Соблюдать цикличность заполнения палат.</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hAnsi="Times New Roman"/>
          <w:sz w:val="28"/>
          <w:szCs w:val="28"/>
        </w:rPr>
        <w:t>Обеспечить регулярное проветривание всех помещений.</w:t>
      </w:r>
    </w:p>
    <w:p w:rsidR="009F22FE" w:rsidRPr="00A24287" w:rsidRDefault="009F22FE" w:rsidP="009B4039">
      <w:pPr>
        <w:pStyle w:val="a3"/>
        <w:widowControl w:val="0"/>
        <w:numPr>
          <w:ilvl w:val="0"/>
          <w:numId w:val="89"/>
        </w:numPr>
        <w:tabs>
          <w:tab w:val="left" w:pos="142"/>
          <w:tab w:val="left" w:pos="993"/>
          <w:tab w:val="left" w:pos="1134"/>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hAnsi="Times New Roman"/>
          <w:sz w:val="28"/>
          <w:szCs w:val="28"/>
        </w:rPr>
        <w:t xml:space="preserve"> В случае необходимости, консультации и ведение пациентов узкими специалистами организуется максимально дистанционно.</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 xml:space="preserve">Медицинские работники организаций здравоохранения должны рассматривать каждого пациента с признаками респираторной инфекции и пневмониями как потенциально инфицированного (источника инфекции) </w:t>
      </w:r>
      <w:r w:rsidR="00266456" w:rsidRPr="00A24287">
        <w:rPr>
          <w:rFonts w:ascii="Times New Roman" w:hAnsi="Times New Roman"/>
          <w:bCs/>
          <w:sz w:val="28"/>
          <w:szCs w:val="28"/>
        </w:rPr>
        <w:t xml:space="preserve">            </w:t>
      </w:r>
      <w:r w:rsidRPr="00A24287">
        <w:rPr>
          <w:rFonts w:ascii="Times New Roman" w:hAnsi="Times New Roman"/>
          <w:sz w:val="28"/>
          <w:szCs w:val="28"/>
        </w:rPr>
        <w:t>COVID-19.</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ahoma" w:hAnsi="Times New Roman"/>
          <w:sz w:val="28"/>
          <w:szCs w:val="28"/>
        </w:rPr>
        <w:t xml:space="preserve">За медицинскими работниками установить постоянное медицинское наблюдение с ежедневным опросом и измерением температуры тела 2 раза в день с регистрацией в журнале наблюдения ответственного медицинского работника отделения. </w:t>
      </w:r>
    </w:p>
    <w:p w:rsidR="009F22FE" w:rsidRPr="00A24287" w:rsidRDefault="009F22FE" w:rsidP="009B4039">
      <w:pPr>
        <w:pStyle w:val="a3"/>
        <w:widowControl w:val="0"/>
        <w:numPr>
          <w:ilvl w:val="0"/>
          <w:numId w:val="89"/>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ahoma" w:hAnsi="Times New Roman"/>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A24287">
        <w:rPr>
          <w:rFonts w:ascii="Times New Roman" w:eastAsia="Times New Roman" w:hAnsi="Times New Roman"/>
          <w:sz w:val="28"/>
          <w:szCs w:val="28"/>
        </w:rPr>
        <w:t>COVID-19</w:t>
      </w:r>
      <w:r w:rsidRPr="00A24287">
        <w:rPr>
          <w:rFonts w:ascii="Times New Roman" w:eastAsia="Tahoma" w:hAnsi="Times New Roman"/>
          <w:sz w:val="28"/>
          <w:szCs w:val="28"/>
        </w:rPr>
        <w:t xml:space="preserve">. </w:t>
      </w:r>
      <w:r w:rsidRPr="00A24287">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Госпитальный эпидемиолог (при его отсутствии -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медицинской организации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9F22FE" w:rsidRPr="00A24287" w:rsidRDefault="009F22FE" w:rsidP="009F22FE">
      <w:pPr>
        <w:pStyle w:val="a3"/>
        <w:tabs>
          <w:tab w:val="left" w:pos="1134"/>
        </w:tabs>
        <w:spacing w:after="0" w:line="240" w:lineRule="auto"/>
        <w:ind w:left="0" w:firstLine="709"/>
        <w:jc w:val="both"/>
        <w:rPr>
          <w:rFonts w:ascii="Times New Roman" w:hAnsi="Times New Roman"/>
          <w:b/>
          <w:bCs/>
          <w:sz w:val="28"/>
          <w:szCs w:val="28"/>
        </w:rPr>
      </w:pPr>
    </w:p>
    <w:p w:rsidR="009F22FE" w:rsidRPr="00A24287" w:rsidRDefault="009F22FE" w:rsidP="009F22FE">
      <w:pPr>
        <w:pStyle w:val="a3"/>
        <w:tabs>
          <w:tab w:val="left" w:pos="1276"/>
        </w:tabs>
        <w:spacing w:after="0" w:line="240" w:lineRule="auto"/>
        <w:ind w:left="0" w:firstLine="709"/>
        <w:jc w:val="both"/>
        <w:rPr>
          <w:rFonts w:ascii="Times New Roman" w:hAnsi="Times New Roman"/>
          <w:b/>
          <w:bCs/>
          <w:sz w:val="28"/>
          <w:szCs w:val="28"/>
        </w:rPr>
      </w:pPr>
      <w:r w:rsidRPr="00A24287">
        <w:rPr>
          <w:rFonts w:ascii="Times New Roman" w:hAnsi="Times New Roman"/>
          <w:b/>
          <w:bCs/>
          <w:sz w:val="28"/>
          <w:szCs w:val="28"/>
        </w:rPr>
        <w:t xml:space="preserve">Раздел 4. Зонирование организаций  первичной медико-санитарной  помощи </w:t>
      </w:r>
    </w:p>
    <w:p w:rsidR="009F22FE" w:rsidRPr="00A24287" w:rsidRDefault="009F22FE" w:rsidP="009F22FE">
      <w:pPr>
        <w:shd w:val="clear" w:color="auto" w:fill="FFFFFF"/>
        <w:spacing w:after="0" w:line="240" w:lineRule="auto"/>
        <w:ind w:firstLine="709"/>
        <w:jc w:val="both"/>
        <w:textAlignment w:val="baseline"/>
        <w:rPr>
          <w:rFonts w:ascii="Times New Roman" w:hAnsi="Times New Roman"/>
          <w:sz w:val="28"/>
          <w:szCs w:val="28"/>
        </w:rPr>
      </w:pPr>
      <w:r w:rsidRPr="00A24287">
        <w:rPr>
          <w:rFonts w:ascii="Times New Roman" w:hAnsi="Times New Roman"/>
          <w:sz w:val="28"/>
          <w:szCs w:val="28"/>
        </w:rPr>
        <w:t xml:space="preserve">Во всех организациях ПМСП необходимо обеспечить зонирование на «грязную» и «чистую» зоны. </w:t>
      </w:r>
    </w:p>
    <w:p w:rsidR="009F22FE" w:rsidRPr="00A24287" w:rsidRDefault="009F22FE" w:rsidP="009B4039">
      <w:pPr>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К «грязной» зоне относится: </w:t>
      </w:r>
    </w:p>
    <w:p w:rsidR="009F22FE" w:rsidRPr="00A24287" w:rsidRDefault="009F22FE" w:rsidP="009F22FE">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1) фильтр;</w:t>
      </w:r>
    </w:p>
    <w:p w:rsidR="009F22FE" w:rsidRPr="00A24287" w:rsidRDefault="009F22FE" w:rsidP="009F22FE">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2) изолятор.</w:t>
      </w:r>
    </w:p>
    <w:p w:rsidR="009F22FE" w:rsidRPr="00A24287" w:rsidRDefault="009F22FE" w:rsidP="009B4039">
      <w:pPr>
        <w:numPr>
          <w:ilvl w:val="0"/>
          <w:numId w:val="89"/>
        </w:numPr>
        <w:tabs>
          <w:tab w:val="left" w:pos="851"/>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 «чистой» зоне относятся все остальные помещения ПМСП.</w:t>
      </w:r>
    </w:p>
    <w:p w:rsidR="009F22FE" w:rsidRPr="00A24287" w:rsidRDefault="009F22FE" w:rsidP="009B4039">
      <w:pPr>
        <w:numPr>
          <w:ilvl w:val="0"/>
          <w:numId w:val="89"/>
        </w:numPr>
        <w:tabs>
          <w:tab w:val="left" w:pos="851"/>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Необходимо обеспечить использование санпропускников с разделением на 2 потока: </w:t>
      </w:r>
    </w:p>
    <w:p w:rsidR="009F22FE" w:rsidRPr="00A24287" w:rsidRDefault="009F22FE" w:rsidP="009B4039">
      <w:pPr>
        <w:pStyle w:val="a3"/>
        <w:numPr>
          <w:ilvl w:val="0"/>
          <w:numId w:val="95"/>
        </w:numPr>
        <w:tabs>
          <w:tab w:val="left" w:pos="993"/>
        </w:tabs>
        <w:spacing w:after="0" w:line="240" w:lineRule="auto"/>
        <w:jc w:val="both"/>
        <w:rPr>
          <w:rFonts w:ascii="Times New Roman" w:hAnsi="Times New Roman"/>
          <w:sz w:val="28"/>
          <w:szCs w:val="28"/>
        </w:rPr>
      </w:pPr>
      <w:r w:rsidRPr="00A24287">
        <w:rPr>
          <w:rFonts w:ascii="Times New Roman" w:hAnsi="Times New Roman"/>
          <w:sz w:val="28"/>
          <w:szCs w:val="28"/>
        </w:rPr>
        <w:t>из «чистой» зоны в «грязную» при входе на смену;</w:t>
      </w:r>
    </w:p>
    <w:p w:rsidR="009F22FE" w:rsidRPr="00A24287" w:rsidRDefault="009F22FE" w:rsidP="009B4039">
      <w:pPr>
        <w:pStyle w:val="a3"/>
        <w:numPr>
          <w:ilvl w:val="0"/>
          <w:numId w:val="95"/>
        </w:numPr>
        <w:tabs>
          <w:tab w:val="left" w:pos="993"/>
        </w:tabs>
        <w:spacing w:after="0" w:line="240" w:lineRule="auto"/>
        <w:jc w:val="both"/>
        <w:rPr>
          <w:rFonts w:ascii="Times New Roman" w:hAnsi="Times New Roman"/>
          <w:sz w:val="28"/>
          <w:szCs w:val="28"/>
        </w:rPr>
      </w:pPr>
      <w:r w:rsidRPr="00A24287">
        <w:rPr>
          <w:rFonts w:ascii="Times New Roman" w:hAnsi="Times New Roman"/>
          <w:sz w:val="28"/>
          <w:szCs w:val="28"/>
        </w:rPr>
        <w:t>из «грязной» зоны в «чистую» при выходе со смены.</w:t>
      </w:r>
    </w:p>
    <w:p w:rsidR="009F22FE" w:rsidRPr="00A24287" w:rsidRDefault="009F22FE" w:rsidP="009B4039">
      <w:pPr>
        <w:numPr>
          <w:ilvl w:val="0"/>
          <w:numId w:val="95"/>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«чистая» зона должна иметь в составе раздевалку, комнату выдачи СИЗ, сан. узел.</w:t>
      </w:r>
    </w:p>
    <w:p w:rsidR="009F22FE" w:rsidRPr="00A24287" w:rsidRDefault="009F22FE" w:rsidP="009B4039">
      <w:pPr>
        <w:pStyle w:val="a3"/>
        <w:numPr>
          <w:ilvl w:val="0"/>
          <w:numId w:val="95"/>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Для сотрудников «грязной» зоны необходимо предусмотреть «чистую» зону. Данные «чистые» помещения должны быть обустроены внутри фильтра или в непосредственной близости от них. При этом вход в них должен быть через шлюз для снятия СИЗ и обработки.</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 зоны допускается только в «чистых» помещениях. </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Персонал в грязной зоне должен работать в СИЗ согласно приложению </w:t>
      </w:r>
      <w:r w:rsidR="0089069A"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  </w:t>
      </w:r>
    </w:p>
    <w:p w:rsidR="009F22FE" w:rsidRPr="00A24287" w:rsidRDefault="009F22FE" w:rsidP="009B4039">
      <w:pPr>
        <w:pStyle w:val="a3"/>
        <w:numPr>
          <w:ilvl w:val="0"/>
          <w:numId w:val="8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9F22FE" w:rsidRPr="00A24287" w:rsidRDefault="009F22FE" w:rsidP="009B4039">
      <w:pPr>
        <w:numPr>
          <w:ilvl w:val="0"/>
          <w:numId w:val="89"/>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t xml:space="preserve">В организациях первичной медико-санитарной помощи не допускается вход в «фильтр» через основной вход организации ПМСП. </w:t>
      </w:r>
    </w:p>
    <w:p w:rsidR="009F22FE" w:rsidRPr="00A24287" w:rsidRDefault="009F22FE" w:rsidP="009B4039">
      <w:pPr>
        <w:numPr>
          <w:ilvl w:val="0"/>
          <w:numId w:val="89"/>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t xml:space="preserve">На входе в организацию ПМСП устанавливаются соответствующие указатели о месте расположения фильтра. </w:t>
      </w:r>
    </w:p>
    <w:p w:rsidR="009F22FE" w:rsidRPr="00A24287" w:rsidRDefault="009F22FE" w:rsidP="009B4039">
      <w:pPr>
        <w:numPr>
          <w:ilvl w:val="0"/>
          <w:numId w:val="89"/>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lastRenderedPageBreak/>
        <w:t xml:space="preserve">Не допускается вход в помещение организаций ПМСП лиц с повышенной температурой тела. </w:t>
      </w:r>
    </w:p>
    <w:p w:rsidR="009F22FE" w:rsidRPr="00A24287" w:rsidRDefault="009F22FE" w:rsidP="009B4039">
      <w:pPr>
        <w:numPr>
          <w:ilvl w:val="0"/>
          <w:numId w:val="89"/>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t>Лица с признаками, не исключающими COVID 19 изолируются в изолятор.</w:t>
      </w:r>
    </w:p>
    <w:p w:rsidR="009F22FE" w:rsidRPr="00A24287" w:rsidRDefault="009F22FE" w:rsidP="009B4039">
      <w:pPr>
        <w:numPr>
          <w:ilvl w:val="0"/>
          <w:numId w:val="89"/>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t>После осмотра врачом пациент направляется на амбулаторное лечение или госпитализируется в провизорный стационар.</w:t>
      </w:r>
    </w:p>
    <w:p w:rsidR="009F22FE" w:rsidRPr="00A24287" w:rsidRDefault="009F22FE" w:rsidP="009B4039">
      <w:pPr>
        <w:pStyle w:val="a3"/>
        <w:numPr>
          <w:ilvl w:val="0"/>
          <w:numId w:val="89"/>
        </w:numPr>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Осуществление очных приемов в организации ПМСП и посещений пациентов на дому возможно лишь при оснащении медицинского персонала соответствующими СИЗ и обучении медицинского персонала правилам использования и утилизации СИЗ.</w:t>
      </w:r>
    </w:p>
    <w:p w:rsidR="009F22FE" w:rsidRPr="00A24287" w:rsidRDefault="009F22FE" w:rsidP="009B4039">
      <w:pPr>
        <w:pStyle w:val="a3"/>
        <w:numPr>
          <w:ilvl w:val="0"/>
          <w:numId w:val="89"/>
        </w:numPr>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Прием пациентов осуществляется лишь по предварительной записи. Не допускается ожидание пациентами своей очереди на прием к врачу в коридоре или холле организации ПМСП. </w:t>
      </w:r>
    </w:p>
    <w:p w:rsidR="009F22FE" w:rsidRPr="00A24287" w:rsidRDefault="009F22FE" w:rsidP="009F22FE">
      <w:pPr>
        <w:pStyle w:val="a3"/>
        <w:spacing w:after="0" w:line="240" w:lineRule="auto"/>
        <w:ind w:left="709"/>
        <w:jc w:val="both"/>
        <w:rPr>
          <w:rFonts w:ascii="Times New Roman" w:hAnsi="Times New Roman"/>
          <w:sz w:val="28"/>
          <w:szCs w:val="28"/>
        </w:rPr>
      </w:pPr>
    </w:p>
    <w:p w:rsidR="009F22FE" w:rsidRPr="00A24287" w:rsidRDefault="009F22FE" w:rsidP="009F22FE">
      <w:pPr>
        <w:pStyle w:val="a3"/>
        <w:tabs>
          <w:tab w:val="left" w:pos="1276"/>
        </w:tabs>
        <w:spacing w:after="0" w:line="240" w:lineRule="auto"/>
        <w:ind w:left="0" w:firstLine="709"/>
        <w:jc w:val="both"/>
        <w:rPr>
          <w:rFonts w:ascii="Times New Roman" w:hAnsi="Times New Roman"/>
          <w:b/>
          <w:bCs/>
          <w:sz w:val="28"/>
          <w:szCs w:val="28"/>
        </w:rPr>
      </w:pPr>
      <w:r w:rsidRPr="00A24287">
        <w:rPr>
          <w:rFonts w:ascii="Times New Roman" w:hAnsi="Times New Roman"/>
          <w:b/>
          <w:bCs/>
          <w:sz w:val="28"/>
          <w:szCs w:val="28"/>
        </w:rPr>
        <w:t>Раздел 5. Рекомендуемые схемы зонирования организаций здравоохранения на «грязную» и «чистые зоны»</w:t>
      </w:r>
    </w:p>
    <w:p w:rsidR="009F22FE" w:rsidRPr="00A24287" w:rsidRDefault="009F22FE" w:rsidP="009F22FE">
      <w:pPr>
        <w:pStyle w:val="a3"/>
        <w:tabs>
          <w:tab w:val="left" w:pos="1276"/>
        </w:tabs>
        <w:spacing w:after="0" w:line="240" w:lineRule="auto"/>
        <w:ind w:left="0" w:firstLine="709"/>
        <w:jc w:val="both"/>
        <w:rPr>
          <w:rFonts w:ascii="Times New Roman" w:hAnsi="Times New Roman"/>
          <w:b/>
          <w:bCs/>
          <w:sz w:val="28"/>
          <w:szCs w:val="28"/>
        </w:rPr>
      </w:pPr>
    </w:p>
    <w:p w:rsidR="009F22FE" w:rsidRPr="00A24287" w:rsidRDefault="009F22FE" w:rsidP="009F22FE">
      <w:pPr>
        <w:pStyle w:val="a3"/>
        <w:spacing w:after="0" w:line="240" w:lineRule="auto"/>
        <w:ind w:left="0"/>
        <w:jc w:val="center"/>
        <w:rPr>
          <w:rFonts w:ascii="Times New Roman" w:hAnsi="Times New Roman"/>
          <w:sz w:val="28"/>
          <w:szCs w:val="28"/>
        </w:rPr>
      </w:pPr>
      <w:r w:rsidRPr="00A24287">
        <w:rPr>
          <w:rFonts w:ascii="Times New Roman" w:hAnsi="Times New Roman"/>
          <w:noProof/>
          <w:sz w:val="28"/>
          <w:szCs w:val="28"/>
          <w:lang w:eastAsia="ru-RU"/>
        </w:rPr>
        <w:drawing>
          <wp:inline distT="0" distB="0" distL="0" distR="0" wp14:anchorId="33CEDEE3" wp14:editId="22497E16">
            <wp:extent cx="6262370" cy="3495675"/>
            <wp:effectExtent l="0" t="0" r="508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2370" cy="3495675"/>
                    </a:xfrm>
                    <a:prstGeom prst="rect">
                      <a:avLst/>
                    </a:prstGeom>
                    <a:noFill/>
                  </pic:spPr>
                </pic:pic>
              </a:graphicData>
            </a:graphic>
          </wp:inline>
        </w:drawing>
      </w:r>
    </w:p>
    <w:p w:rsidR="009F22FE" w:rsidRPr="00A24287" w:rsidRDefault="009F22FE" w:rsidP="009F22FE">
      <w:pPr>
        <w:pStyle w:val="a3"/>
        <w:spacing w:after="0" w:line="240" w:lineRule="auto"/>
        <w:ind w:left="4820"/>
        <w:jc w:val="center"/>
        <w:rPr>
          <w:rFonts w:ascii="Times New Roman" w:hAnsi="Times New Roman"/>
          <w:sz w:val="28"/>
          <w:szCs w:val="28"/>
        </w:rPr>
      </w:pPr>
    </w:p>
    <w:p w:rsidR="009F22FE" w:rsidRPr="00A24287" w:rsidRDefault="009F22FE" w:rsidP="009F22FE">
      <w:pPr>
        <w:pStyle w:val="a3"/>
        <w:spacing w:after="0" w:line="240" w:lineRule="auto"/>
        <w:ind w:left="4820"/>
        <w:jc w:val="center"/>
        <w:rPr>
          <w:rFonts w:ascii="Times New Roman" w:hAnsi="Times New Roman"/>
          <w:sz w:val="28"/>
          <w:szCs w:val="28"/>
        </w:rPr>
      </w:pPr>
    </w:p>
    <w:p w:rsidR="009F22FE" w:rsidRPr="00A24287" w:rsidRDefault="009F22FE" w:rsidP="009F22FE">
      <w:pPr>
        <w:pStyle w:val="a3"/>
        <w:spacing w:line="240" w:lineRule="auto"/>
        <w:ind w:left="0"/>
        <w:jc w:val="center"/>
        <w:rPr>
          <w:rFonts w:ascii="Times New Roman" w:hAnsi="Times New Roman"/>
          <w:b/>
          <w:sz w:val="28"/>
          <w:szCs w:val="28"/>
        </w:rPr>
      </w:pPr>
      <w:r w:rsidRPr="00A24287">
        <w:rPr>
          <w:rFonts w:ascii="Times New Roman" w:hAnsi="Times New Roman"/>
          <w:b/>
          <w:sz w:val="28"/>
          <w:szCs w:val="28"/>
        </w:rPr>
        <w:t xml:space="preserve">Схема модульного инфекционного стационара </w:t>
      </w:r>
    </w:p>
    <w:p w:rsidR="009F22FE" w:rsidRPr="00A24287" w:rsidRDefault="009F22FE" w:rsidP="009F22FE">
      <w:pPr>
        <w:pStyle w:val="a3"/>
        <w:spacing w:after="0" w:line="240" w:lineRule="auto"/>
        <w:ind w:left="0"/>
        <w:jc w:val="center"/>
        <w:rPr>
          <w:rFonts w:ascii="Times New Roman" w:hAnsi="Times New Roman"/>
          <w:sz w:val="28"/>
          <w:szCs w:val="28"/>
        </w:rPr>
      </w:pPr>
      <w:r w:rsidRPr="00A24287">
        <w:rPr>
          <w:noProof/>
          <w:lang w:eastAsia="ru-RU"/>
        </w:rPr>
        <mc:AlternateContent>
          <mc:Choice Requires="wps">
            <w:drawing>
              <wp:anchor distT="0" distB="0" distL="114300" distR="114300" simplePos="0" relativeHeight="251661312" behindDoc="0" locked="0" layoutInCell="1" allowOverlap="1" wp14:anchorId="7876E0BD" wp14:editId="0398AF32">
                <wp:simplePos x="0" y="0"/>
                <wp:positionH relativeFrom="column">
                  <wp:posOffset>772564</wp:posOffset>
                </wp:positionH>
                <wp:positionV relativeFrom="paragraph">
                  <wp:posOffset>11719</wp:posOffset>
                </wp:positionV>
                <wp:extent cx="1771015" cy="499745"/>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5" cy="499745"/>
                        </a:xfrm>
                        <a:prstGeom prst="rect">
                          <a:avLst/>
                        </a:prstGeom>
                        <a:noFill/>
                      </wps:spPr>
                      <wps:txbx>
                        <w:txbxContent>
                          <w:p w:rsidR="00A54DA5" w:rsidRPr="00FE77E0" w:rsidRDefault="00A54DA5" w:rsidP="009F22FE">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A54DA5" w:rsidRPr="00FE77E0" w:rsidRDefault="00A54DA5" w:rsidP="009F22FE">
                            <w:pPr>
                              <w:pStyle w:val="ae"/>
                              <w:ind w:left="0"/>
                              <w:jc w:val="center"/>
                              <w:rPr>
                                <w:sz w:val="24"/>
                              </w:rPr>
                            </w:pPr>
                            <w:r w:rsidRPr="00FE77E0">
                              <w:rPr>
                                <w:rFonts w:ascii="Arial Narrow" w:hAnsi="Arial Narrow"/>
                                <w:b/>
                                <w:bCs/>
                                <w:color w:val="000000"/>
                                <w:kern w:val="24"/>
                                <w:szCs w:val="32"/>
                              </w:rPr>
                              <w:t>в стационар</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876E0BD" id="_x0000_t202" coordsize="21600,21600" o:spt="202" path="m,l,21600r21600,l21600,xe">
                <v:stroke joinstyle="miter"/>
                <v:path gradientshapeok="t" o:connecttype="rect"/>
              </v:shapetype>
              <v:shape id="TextBox 7" o:spid="_x0000_s1026" type="#_x0000_t202" style="position:absolute;left:0;text-align:left;margin-left:60.85pt;margin-top:.9pt;width:139.45pt;height: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" filled="f" stroked="f">
                <v:path arrowok="t"/>
                <v:textbox style="mso-fit-shape-to-text:t">
                  <w:txbxContent>
                    <w:p w:rsidR="00A54DA5" w:rsidRPr="00FE77E0" w:rsidRDefault="00A54DA5" w:rsidP="009F22FE">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A54DA5" w:rsidRPr="00FE77E0" w:rsidRDefault="00A54DA5" w:rsidP="009F22FE">
                      <w:pPr>
                        <w:pStyle w:val="ae"/>
                        <w:ind w:left="0"/>
                        <w:jc w:val="center"/>
                        <w:rPr>
                          <w:sz w:val="24"/>
                        </w:rPr>
                      </w:pPr>
                      <w:r w:rsidRPr="00FE77E0">
                        <w:rPr>
                          <w:rFonts w:ascii="Arial Narrow" w:hAnsi="Arial Narrow"/>
                          <w:b/>
                          <w:bCs/>
                          <w:color w:val="000000"/>
                          <w:kern w:val="24"/>
                          <w:szCs w:val="32"/>
                        </w:rPr>
                        <w:t>в стационар</w:t>
                      </w:r>
                    </w:p>
                  </w:txbxContent>
                </v:textbox>
              </v:shape>
            </w:pict>
          </mc:Fallback>
        </mc:AlternateContent>
      </w:r>
    </w:p>
    <w:p w:rsidR="009F22FE" w:rsidRPr="00A24287" w:rsidRDefault="009F22FE" w:rsidP="009F22FE">
      <w:pPr>
        <w:pStyle w:val="a3"/>
        <w:spacing w:after="0" w:line="240" w:lineRule="auto"/>
        <w:ind w:left="4820"/>
        <w:jc w:val="center"/>
        <w:rPr>
          <w:rFonts w:ascii="Times New Roman" w:hAnsi="Times New Roman"/>
          <w:sz w:val="28"/>
          <w:szCs w:val="28"/>
        </w:rPr>
      </w:pPr>
    </w:p>
    <w:p w:rsidR="009F22FE" w:rsidRPr="00A24287" w:rsidRDefault="009F22FE" w:rsidP="009F22FE">
      <w:pPr>
        <w:pStyle w:val="a3"/>
        <w:spacing w:after="0" w:line="240" w:lineRule="auto"/>
        <w:ind w:left="0"/>
        <w:jc w:val="center"/>
        <w:rPr>
          <w:rFonts w:ascii="Times New Roman" w:hAnsi="Times New Roman"/>
          <w:sz w:val="28"/>
          <w:szCs w:val="28"/>
        </w:rPr>
      </w:pPr>
      <w:r w:rsidRPr="00A24287">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1385C072" wp14:editId="0D34A07F">
                <wp:simplePos x="0" y="0"/>
                <wp:positionH relativeFrom="column">
                  <wp:posOffset>2728595</wp:posOffset>
                </wp:positionH>
                <wp:positionV relativeFrom="paragraph">
                  <wp:posOffset>-390525</wp:posOffset>
                </wp:positionV>
                <wp:extent cx="3411855" cy="499745"/>
                <wp:effectExtent l="0" t="0" r="0" b="0"/>
                <wp:wrapNone/>
                <wp:docPr id="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1855" cy="499745"/>
                        </a:xfrm>
                        <a:prstGeom prst="rect">
                          <a:avLst/>
                        </a:prstGeom>
                        <a:noFill/>
                      </wps:spPr>
                      <wps:txbx>
                        <w:txbxContent>
                          <w:p w:rsidR="00A54DA5" w:rsidRPr="00FE77E0" w:rsidRDefault="00A54DA5" w:rsidP="009F22FE">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385C072" id="TextBox 8" o:spid="_x0000_s1027" type="#_x0000_t202" style="position:absolute;left:0;text-align:left;margin-left:214.85pt;margin-top:-30.75pt;width:268.65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" filled="f" stroked="f">
                <v:path arrowok="t"/>
                <v:textbox style="mso-fit-shape-to-text:t">
                  <w:txbxContent>
                    <w:p w:rsidR="00A54DA5" w:rsidRPr="00FE77E0" w:rsidRDefault="00A54DA5" w:rsidP="009F22FE">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v:textbox>
              </v:shape>
            </w:pict>
          </mc:Fallback>
        </mc:AlternateContent>
      </w:r>
    </w:p>
    <w:p w:rsidR="009F22FE" w:rsidRPr="00A24287" w:rsidRDefault="009F22FE" w:rsidP="004C24B3">
      <w:pPr>
        <w:pStyle w:val="a3"/>
        <w:spacing w:after="0" w:line="240" w:lineRule="auto"/>
        <w:ind w:left="4820" w:hanging="4820"/>
        <w:jc w:val="center"/>
        <w:rPr>
          <w:rFonts w:ascii="Times New Roman" w:eastAsia="Calibri" w:hAnsi="Times New Roman"/>
          <w:sz w:val="28"/>
          <w:szCs w:val="28"/>
        </w:rPr>
      </w:pPr>
      <w:r w:rsidRPr="00A24287">
        <w:rPr>
          <w:rFonts w:ascii="Times New Roman" w:hAnsi="Times New Roman"/>
          <w:noProof/>
          <w:sz w:val="28"/>
          <w:szCs w:val="28"/>
          <w:lang w:eastAsia="ru-RU"/>
        </w:rPr>
        <w:lastRenderedPageBreak/>
        <w:drawing>
          <wp:inline distT="0" distB="0" distL="0" distR="0" wp14:anchorId="36FDDBC3" wp14:editId="43E4A773">
            <wp:extent cx="6122556" cy="2648931"/>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t="12222" r="2031"/>
                    <a:stretch>
                      <a:fillRect/>
                    </a:stretch>
                  </pic:blipFill>
                  <pic:spPr bwMode="auto">
                    <a:xfrm>
                      <a:off x="0" y="0"/>
                      <a:ext cx="6127202" cy="2650941"/>
                    </a:xfrm>
                    <a:prstGeom prst="rect">
                      <a:avLst/>
                    </a:prstGeom>
                    <a:noFill/>
                    <a:ln>
                      <a:noFill/>
                    </a:ln>
                  </pic:spPr>
                </pic:pic>
              </a:graphicData>
            </a:graphic>
          </wp:inline>
        </w:drawing>
      </w:r>
    </w:p>
    <w:p w:rsidR="004C24B3" w:rsidRPr="00A24287" w:rsidRDefault="004C24B3" w:rsidP="004C24B3">
      <w:pPr>
        <w:pStyle w:val="a3"/>
        <w:spacing w:after="0" w:line="240" w:lineRule="auto"/>
        <w:ind w:left="5103"/>
        <w:jc w:val="center"/>
        <w:rPr>
          <w:rFonts w:ascii="Times New Roman" w:hAnsi="Times New Roman"/>
          <w:sz w:val="28"/>
          <w:szCs w:val="28"/>
        </w:rPr>
      </w:pPr>
      <w:r w:rsidRPr="00A24287">
        <w:rPr>
          <w:rFonts w:ascii="Times New Roman" w:eastAsia="Calibri" w:hAnsi="Times New Roman"/>
          <w:sz w:val="28"/>
          <w:szCs w:val="28"/>
        </w:rPr>
        <w:t xml:space="preserve">Приложение </w:t>
      </w:r>
      <w:r w:rsidR="00D24DC2" w:rsidRPr="00A24287">
        <w:rPr>
          <w:rFonts w:ascii="Times New Roman" w:eastAsia="Calibri" w:hAnsi="Times New Roman"/>
          <w:sz w:val="28"/>
          <w:szCs w:val="28"/>
        </w:rPr>
        <w:t>3</w:t>
      </w:r>
      <w:r w:rsidRPr="00A24287">
        <w:rPr>
          <w:rFonts w:ascii="Times New Roman" w:eastAsia="Calibri" w:hAnsi="Times New Roman"/>
          <w:sz w:val="28"/>
          <w:szCs w:val="28"/>
        </w:rPr>
        <w:t xml:space="preserve"> </w:t>
      </w:r>
      <w:r w:rsidRPr="00A24287">
        <w:rPr>
          <w:rFonts w:ascii="Times New Roman" w:hAnsi="Times New Roman"/>
          <w:sz w:val="28"/>
          <w:szCs w:val="28"/>
        </w:rPr>
        <w:t xml:space="preserve">к постановлению Главного государственного санитарного врача </w:t>
      </w:r>
    </w:p>
    <w:p w:rsidR="004C24B3" w:rsidRPr="00A24287" w:rsidRDefault="004C24B3" w:rsidP="004C24B3">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4C24B3" w:rsidRPr="00A24287" w:rsidRDefault="004C24B3" w:rsidP="004C24B3">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4C24B3" w:rsidRPr="00A24287" w:rsidRDefault="004C24B3" w:rsidP="004C24B3">
      <w:pPr>
        <w:pStyle w:val="a3"/>
        <w:spacing w:after="0" w:line="240" w:lineRule="auto"/>
        <w:ind w:left="348"/>
        <w:jc w:val="right"/>
        <w:rPr>
          <w:rFonts w:ascii="Times New Roman" w:hAnsi="Times New Roman"/>
          <w:sz w:val="28"/>
          <w:szCs w:val="28"/>
        </w:rPr>
      </w:pPr>
    </w:p>
    <w:p w:rsidR="004C24B3" w:rsidRPr="00A24287" w:rsidRDefault="004C24B3" w:rsidP="004C24B3">
      <w:pPr>
        <w:spacing w:after="0" w:line="240" w:lineRule="auto"/>
        <w:jc w:val="center"/>
        <w:rPr>
          <w:rFonts w:ascii="Times New Roman" w:hAnsi="Times New Roman" w:cs="Times New Roman"/>
          <w:b/>
          <w:bCs/>
          <w:sz w:val="28"/>
          <w:szCs w:val="28"/>
        </w:rPr>
      </w:pPr>
      <w:r w:rsidRPr="00A24287">
        <w:rPr>
          <w:rFonts w:ascii="Times New Roman" w:hAnsi="Times New Roman" w:cs="Times New Roman"/>
          <w:b/>
          <w:bCs/>
          <w:sz w:val="28"/>
          <w:szCs w:val="28"/>
        </w:rPr>
        <w:t xml:space="preserve">Алгоритм использования средств индивидуальной защиты </w:t>
      </w:r>
    </w:p>
    <w:p w:rsidR="004C24B3" w:rsidRPr="00A24287" w:rsidRDefault="004C24B3" w:rsidP="004C24B3">
      <w:pPr>
        <w:spacing w:after="0" w:line="240" w:lineRule="auto"/>
        <w:jc w:val="center"/>
      </w:pPr>
      <w:r w:rsidRPr="00A24287">
        <w:rPr>
          <w:rFonts w:ascii="Times New Roman" w:eastAsia="Times New Roman" w:hAnsi="Times New Roman" w:cs="Times New Roman"/>
          <w:b/>
          <w:bCs/>
          <w:sz w:val="28"/>
          <w:szCs w:val="28"/>
        </w:rPr>
        <w:t xml:space="preserve"> </w:t>
      </w:r>
      <w:r w:rsidRPr="00A24287">
        <w:rPr>
          <w:rFonts w:ascii="Times New Roman" w:hAnsi="Times New Roman" w:cs="Times New Roman"/>
          <w:b/>
          <w:bCs/>
          <w:sz w:val="28"/>
          <w:szCs w:val="28"/>
        </w:rPr>
        <w:t xml:space="preserve">при COVID-19 </w:t>
      </w:r>
    </w:p>
    <w:p w:rsidR="004C24B3" w:rsidRPr="00A24287" w:rsidRDefault="004C24B3" w:rsidP="004C24B3">
      <w:pPr>
        <w:spacing w:after="0" w:line="240" w:lineRule="auto"/>
        <w:jc w:val="center"/>
        <w:rPr>
          <w:rFonts w:ascii="Times New Roman" w:hAnsi="Times New Roman" w:cs="Times New Roman"/>
          <w:b/>
          <w:bCs/>
          <w:sz w:val="28"/>
          <w:szCs w:val="28"/>
        </w:rPr>
      </w:pPr>
    </w:p>
    <w:p w:rsidR="004C24B3" w:rsidRPr="00A24287" w:rsidRDefault="004C24B3" w:rsidP="004C24B3">
      <w:pPr>
        <w:tabs>
          <w:tab w:val="left" w:pos="142"/>
          <w:tab w:val="left" w:pos="709"/>
        </w:tabs>
        <w:spacing w:after="0" w:line="240" w:lineRule="auto"/>
        <w:ind w:right="48" w:firstLine="709"/>
        <w:jc w:val="both"/>
        <w:rPr>
          <w:rFonts w:ascii="Times New Roman" w:hAnsi="Times New Roman"/>
          <w:sz w:val="28"/>
          <w:szCs w:val="28"/>
        </w:rPr>
      </w:pPr>
      <w:r w:rsidRPr="00A24287">
        <w:rPr>
          <w:rFonts w:ascii="Times New Roman" w:hAnsi="Times New Roman"/>
          <w:sz w:val="28"/>
          <w:szCs w:val="28"/>
        </w:rPr>
        <w:t>Медработникам необходимо соблюдать меры предосторожности, в интересах собственной защиты и профилактики передачи COVID-19 в медицинских организациях.</w:t>
      </w:r>
    </w:p>
    <w:p w:rsidR="004C24B3" w:rsidRPr="00A24287" w:rsidRDefault="004C24B3" w:rsidP="004C24B3">
      <w:pPr>
        <w:tabs>
          <w:tab w:val="left" w:pos="142"/>
          <w:tab w:val="left" w:pos="709"/>
        </w:tabs>
        <w:spacing w:after="0" w:line="240" w:lineRule="auto"/>
        <w:ind w:right="48" w:firstLine="709"/>
        <w:jc w:val="both"/>
        <w:rPr>
          <w:rFonts w:ascii="Times New Roman" w:hAnsi="Times New Roman"/>
          <w:bCs/>
          <w:sz w:val="28"/>
          <w:szCs w:val="28"/>
        </w:rPr>
      </w:pPr>
      <w:r w:rsidRPr="00A24287">
        <w:rPr>
          <w:rFonts w:ascii="Times New Roman" w:hAnsi="Times New Roman"/>
          <w:bCs/>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4C24B3" w:rsidRPr="00A24287" w:rsidRDefault="004C24B3" w:rsidP="004C24B3">
      <w:pPr>
        <w:tabs>
          <w:tab w:val="left" w:pos="142"/>
          <w:tab w:val="left" w:pos="709"/>
        </w:tabs>
        <w:spacing w:after="0" w:line="240" w:lineRule="auto"/>
        <w:ind w:right="48" w:firstLine="709"/>
        <w:jc w:val="both"/>
        <w:rPr>
          <w:rFonts w:ascii="Times New Roman" w:hAnsi="Times New Roman"/>
          <w:bCs/>
          <w:sz w:val="28"/>
          <w:szCs w:val="28"/>
        </w:rPr>
      </w:pPr>
      <w:r w:rsidRPr="00A24287">
        <w:rPr>
          <w:rFonts w:ascii="Times New Roman" w:hAnsi="Times New Roman"/>
          <w:bCs/>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Средства индивидуальной защиты (СИЗ) – это специальным образом сконструированная одежда и оборудование (защитные очки, лицевые щитки, респираторы), ношение которых призвано защитить носящего от инфицирования.</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СИЗ обеспечивают различный уровень защиты работника в зависимости от компонентов, входящих в комплект. СИЗ необходимо использовать исходя из риска заражения (например, вида работы или действий) и механизма передачи вируса (например, контактный, капельный или аэрозольный).</w:t>
      </w:r>
    </w:p>
    <w:p w:rsidR="004C24B3" w:rsidRPr="00A24287" w:rsidRDefault="004C24B3" w:rsidP="004C24B3">
      <w:pPr>
        <w:spacing w:after="0" w:line="240" w:lineRule="auto"/>
        <w:ind w:firstLine="567"/>
        <w:jc w:val="both"/>
      </w:pPr>
      <w:r w:rsidRPr="00A24287">
        <w:rPr>
          <w:rFonts w:ascii="Times New Roman" w:hAnsi="Times New Roman" w:cs="Times New Roman"/>
          <w:sz w:val="28"/>
          <w:szCs w:val="28"/>
        </w:rPr>
        <w:t xml:space="preserve">В зависимости от комплектации СИЗ подразделяются на три уровня защиты (таблица 1). </w:t>
      </w:r>
    </w:p>
    <w:p w:rsidR="004C24B3" w:rsidRPr="00A24287" w:rsidRDefault="004C24B3" w:rsidP="00266456">
      <w:pPr>
        <w:spacing w:after="0" w:line="240" w:lineRule="auto"/>
        <w:jc w:val="right"/>
      </w:pPr>
      <w:r w:rsidRPr="00A24287">
        <w:rPr>
          <w:rFonts w:ascii="Times New Roman" w:hAnsi="Times New Roman" w:cs="Times New Roman"/>
          <w:b/>
          <w:bCs/>
          <w:sz w:val="28"/>
          <w:szCs w:val="28"/>
        </w:rPr>
        <w:t>Таблица 1.</w:t>
      </w:r>
    </w:p>
    <w:tbl>
      <w:tblPr>
        <w:tblW w:w="9951" w:type="dxa"/>
        <w:tblInd w:w="-5" w:type="dxa"/>
        <w:tblLayout w:type="fixed"/>
        <w:tblCellMar>
          <w:top w:w="55" w:type="dxa"/>
          <w:left w:w="55" w:type="dxa"/>
          <w:bottom w:w="55" w:type="dxa"/>
          <w:right w:w="55" w:type="dxa"/>
        </w:tblCellMar>
        <w:tblLook w:val="0000" w:firstRow="0" w:lastRow="0" w:firstColumn="0" w:lastColumn="0" w:noHBand="0" w:noVBand="0"/>
      </w:tblPr>
      <w:tblGrid>
        <w:gridCol w:w="1985"/>
        <w:gridCol w:w="7966"/>
      </w:tblGrid>
      <w:tr w:rsidR="004C24B3" w:rsidRPr="00A24287" w:rsidTr="00266456">
        <w:trPr>
          <w:tblHeader/>
        </w:trPr>
        <w:tc>
          <w:tcPr>
            <w:tcW w:w="1985" w:type="dxa"/>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af9"/>
              <w:rPr>
                <w:lang w:val="ru-RU"/>
              </w:rPr>
            </w:pPr>
            <w:r w:rsidRPr="00A24287">
              <w:rPr>
                <w:rFonts w:ascii="Times New Roman" w:hAnsi="Times New Roman" w:cs="Times New Roman"/>
                <w:lang w:val="ru-RU"/>
              </w:rPr>
              <w:lastRenderedPageBreak/>
              <w:t>Уровень защиты</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4C24B3" w:rsidRPr="00A24287" w:rsidRDefault="004C24B3" w:rsidP="00C30276">
            <w:pPr>
              <w:pStyle w:val="af9"/>
              <w:rPr>
                <w:lang w:val="ru-RU"/>
              </w:rPr>
            </w:pPr>
            <w:r w:rsidRPr="00A24287">
              <w:rPr>
                <w:rFonts w:ascii="Times New Roman" w:hAnsi="Times New Roman" w:cs="Times New Roman"/>
                <w:lang w:val="ru-RU"/>
              </w:rPr>
              <w:t>Компоненты СИЗ</w:t>
            </w:r>
          </w:p>
        </w:tc>
      </w:tr>
      <w:tr w:rsidR="004C24B3" w:rsidRPr="00A24287" w:rsidTr="00266456">
        <w:tc>
          <w:tcPr>
            <w:tcW w:w="1985" w:type="dxa"/>
            <w:tcBorders>
              <w:left w:val="single" w:sz="4" w:space="0" w:color="000000"/>
              <w:bottom w:val="single" w:sz="4" w:space="0" w:color="000000"/>
            </w:tcBorders>
            <w:shd w:val="clear" w:color="auto" w:fill="auto"/>
          </w:tcPr>
          <w:p w:rsidR="004C24B3" w:rsidRPr="00A24287" w:rsidRDefault="004C24B3" w:rsidP="00C30276">
            <w:pPr>
              <w:pStyle w:val="af8"/>
              <w:rPr>
                <w:lang w:val="ru-RU"/>
              </w:rPr>
            </w:pPr>
            <w:r w:rsidRPr="00A24287">
              <w:rPr>
                <w:lang w:val="ru-RU"/>
              </w:rPr>
              <w:t>Защита 1 (минимальная)</w:t>
            </w:r>
          </w:p>
        </w:tc>
        <w:tc>
          <w:tcPr>
            <w:tcW w:w="7966" w:type="dxa"/>
            <w:tcBorders>
              <w:left w:val="single" w:sz="4" w:space="0" w:color="000000"/>
              <w:bottom w:val="single" w:sz="4" w:space="0" w:color="000000"/>
              <w:right w:val="single" w:sz="4" w:space="0" w:color="000000"/>
            </w:tcBorders>
            <w:shd w:val="clear" w:color="auto" w:fill="auto"/>
          </w:tcPr>
          <w:p w:rsidR="004C24B3" w:rsidRPr="00A24287" w:rsidRDefault="004C24B3" w:rsidP="00C30276">
            <w:pPr>
              <w:pStyle w:val="af8"/>
              <w:rPr>
                <w:lang w:val="ru-RU"/>
              </w:rPr>
            </w:pPr>
            <w:r w:rsidRPr="00A24287">
              <w:rPr>
                <w:lang w:val="ru-RU"/>
              </w:rPr>
              <w:t>Медицинская шапочка одноразовая</w:t>
            </w:r>
          </w:p>
          <w:p w:rsidR="004C24B3" w:rsidRPr="00A24287" w:rsidRDefault="004C24B3" w:rsidP="00C30276">
            <w:pPr>
              <w:pStyle w:val="af8"/>
              <w:rPr>
                <w:lang w:val="ru-RU"/>
              </w:rPr>
            </w:pPr>
            <w:r w:rsidRPr="00A24287">
              <w:rPr>
                <w:lang w:val="ru-RU"/>
              </w:rPr>
              <w:t>Респиратор (N95 или FFP3) или медицинская маска одноразовая в зависимости от степени риска</w:t>
            </w:r>
          </w:p>
          <w:p w:rsidR="004C24B3" w:rsidRPr="00A24287" w:rsidRDefault="004C24B3" w:rsidP="00C30276">
            <w:pPr>
              <w:pStyle w:val="af8"/>
              <w:rPr>
                <w:lang w:val="ru-RU"/>
              </w:rPr>
            </w:pPr>
            <w:r w:rsidRPr="00A24287">
              <w:rPr>
                <w:lang w:val="ru-RU"/>
              </w:rPr>
              <w:t>Одноразовый халат из нетканого материала с длинными рукавами и завязками на спине</w:t>
            </w:r>
          </w:p>
          <w:p w:rsidR="004C24B3" w:rsidRPr="00A24287" w:rsidRDefault="004C24B3" w:rsidP="00C30276">
            <w:pPr>
              <w:pStyle w:val="af8"/>
              <w:rPr>
                <w:lang w:val="ru-RU"/>
              </w:rPr>
            </w:pPr>
            <w:r w:rsidRPr="00A24287">
              <w:rPr>
                <w:lang w:val="ru-RU"/>
              </w:rPr>
              <w:t>Нитриловые/латексные перчатки</w:t>
            </w:r>
          </w:p>
        </w:tc>
      </w:tr>
      <w:tr w:rsidR="004C24B3" w:rsidRPr="00A24287" w:rsidTr="00266456">
        <w:tc>
          <w:tcPr>
            <w:tcW w:w="1985" w:type="dxa"/>
            <w:tcBorders>
              <w:left w:val="single" w:sz="4" w:space="0" w:color="000000"/>
              <w:bottom w:val="single" w:sz="4" w:space="0" w:color="000000"/>
            </w:tcBorders>
            <w:shd w:val="clear" w:color="auto" w:fill="auto"/>
          </w:tcPr>
          <w:p w:rsidR="004C24B3" w:rsidRPr="00A24287" w:rsidRDefault="004C24B3" w:rsidP="00C30276">
            <w:pPr>
              <w:pStyle w:val="af8"/>
              <w:rPr>
                <w:lang w:val="ru-RU"/>
              </w:rPr>
            </w:pPr>
            <w:r w:rsidRPr="00A24287">
              <w:rPr>
                <w:lang w:val="ru-RU"/>
              </w:rPr>
              <w:t>Защита 2 (средняя)</w:t>
            </w:r>
          </w:p>
        </w:tc>
        <w:tc>
          <w:tcPr>
            <w:tcW w:w="7966" w:type="dxa"/>
            <w:tcBorders>
              <w:left w:val="single" w:sz="4" w:space="0" w:color="000000"/>
              <w:bottom w:val="single" w:sz="4" w:space="0" w:color="000000"/>
              <w:right w:val="single" w:sz="4" w:space="0" w:color="000000"/>
            </w:tcBorders>
            <w:shd w:val="clear" w:color="auto" w:fill="auto"/>
          </w:tcPr>
          <w:p w:rsidR="004C24B3" w:rsidRPr="00A24287" w:rsidRDefault="004C24B3" w:rsidP="00C30276">
            <w:pPr>
              <w:pStyle w:val="af8"/>
              <w:rPr>
                <w:lang w:val="ru-RU"/>
              </w:rPr>
            </w:pPr>
            <w:r w:rsidRPr="00A24287">
              <w:rPr>
                <w:lang w:val="ru-RU"/>
              </w:rPr>
              <w:t>Медицинская шапочка одноразовая</w:t>
            </w:r>
          </w:p>
          <w:p w:rsidR="004C24B3" w:rsidRPr="00A24287" w:rsidRDefault="004C24B3" w:rsidP="00C30276">
            <w:pPr>
              <w:pStyle w:val="af8"/>
              <w:rPr>
                <w:lang w:val="ru-RU"/>
              </w:rPr>
            </w:pPr>
            <w:r w:rsidRPr="00A24287">
              <w:rPr>
                <w:lang w:val="ru-RU"/>
              </w:rPr>
              <w:t>Респиратор N95 или FFP3</w:t>
            </w:r>
          </w:p>
          <w:p w:rsidR="004C24B3" w:rsidRPr="00A24287" w:rsidRDefault="004C24B3" w:rsidP="00C30276">
            <w:pPr>
              <w:pStyle w:val="af8"/>
              <w:rPr>
                <w:lang w:val="ru-RU"/>
              </w:rPr>
            </w:pPr>
            <w:r w:rsidRPr="00A24287">
              <w:rPr>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lang w:val="ru-RU"/>
              </w:rPr>
            </w:pPr>
            <w:r w:rsidRPr="00A24287">
              <w:rPr>
                <w:rFonts w:ascii="Times New Roman" w:hAnsi="Times New Roman" w:cs="Times New Roman"/>
                <w:lang w:val="ru-RU"/>
              </w:rPr>
              <w:t>Необходим фартук, если халат (комбинезон) не устойчив к жидкостям.</w:t>
            </w:r>
          </w:p>
          <w:p w:rsidR="004C24B3" w:rsidRPr="00A24287" w:rsidRDefault="004C24B3" w:rsidP="00C30276">
            <w:pPr>
              <w:pStyle w:val="af8"/>
              <w:rPr>
                <w:lang w:val="ru-RU"/>
              </w:rPr>
            </w:pPr>
            <w:r w:rsidRPr="00A24287">
              <w:rPr>
                <w:lang w:val="ru-RU"/>
              </w:rPr>
              <w:t>Нитриловые/латексные перчатки 2 пары</w:t>
            </w:r>
          </w:p>
          <w:p w:rsidR="004C24B3" w:rsidRPr="00A24287" w:rsidRDefault="004C24B3" w:rsidP="00C30276">
            <w:pPr>
              <w:pStyle w:val="af8"/>
              <w:rPr>
                <w:lang w:val="ru-RU"/>
              </w:rPr>
            </w:pPr>
            <w:r w:rsidRPr="00A24287">
              <w:rPr>
                <w:rFonts w:ascii="Times New Roman" w:hAnsi="Times New Roman"/>
                <w:lang w:val="ru-RU"/>
              </w:rPr>
              <w:t>Защитные очки или защитный щиток</w:t>
            </w:r>
            <w:r w:rsidRPr="00A24287">
              <w:rPr>
                <w:lang w:val="ru-RU"/>
              </w:rPr>
              <w:t xml:space="preserve"> для лица</w:t>
            </w:r>
          </w:p>
          <w:p w:rsidR="004C24B3" w:rsidRPr="00A24287" w:rsidRDefault="004C24B3" w:rsidP="00C30276">
            <w:pPr>
              <w:pStyle w:val="af8"/>
              <w:rPr>
                <w:lang w:val="ru-RU"/>
              </w:rPr>
            </w:pPr>
            <w:r w:rsidRPr="00A24287">
              <w:rPr>
                <w:lang w:val="ru-RU"/>
              </w:rPr>
              <w:t>Бахилы высокие водостойкие или сапоги</w:t>
            </w:r>
          </w:p>
          <w:p w:rsidR="00266456" w:rsidRPr="00A24287" w:rsidRDefault="00266456" w:rsidP="00C30276">
            <w:pPr>
              <w:pStyle w:val="af8"/>
              <w:rPr>
                <w:lang w:val="ru-RU"/>
              </w:rPr>
            </w:pPr>
          </w:p>
          <w:p w:rsidR="00266456" w:rsidRPr="00A24287" w:rsidRDefault="00266456" w:rsidP="00C30276">
            <w:pPr>
              <w:pStyle w:val="af8"/>
              <w:rPr>
                <w:lang w:val="ru-RU"/>
              </w:rPr>
            </w:pPr>
          </w:p>
        </w:tc>
      </w:tr>
      <w:tr w:rsidR="004C24B3" w:rsidRPr="00A24287" w:rsidTr="00266456">
        <w:tc>
          <w:tcPr>
            <w:tcW w:w="1985" w:type="dxa"/>
            <w:tcBorders>
              <w:left w:val="single" w:sz="4" w:space="0" w:color="000000"/>
              <w:bottom w:val="single" w:sz="4" w:space="0" w:color="000000"/>
            </w:tcBorders>
            <w:shd w:val="clear" w:color="auto" w:fill="auto"/>
          </w:tcPr>
          <w:p w:rsidR="00266456" w:rsidRPr="00A24287" w:rsidRDefault="00266456" w:rsidP="00C30276">
            <w:pPr>
              <w:pStyle w:val="af8"/>
              <w:rPr>
                <w:lang w:val="ru-RU"/>
              </w:rPr>
            </w:pPr>
          </w:p>
          <w:p w:rsidR="004C24B3" w:rsidRPr="00A24287" w:rsidRDefault="004C24B3" w:rsidP="00C30276">
            <w:pPr>
              <w:pStyle w:val="af8"/>
              <w:rPr>
                <w:lang w:val="ru-RU"/>
              </w:rPr>
            </w:pPr>
            <w:r w:rsidRPr="00A24287">
              <w:rPr>
                <w:lang w:val="ru-RU"/>
              </w:rPr>
              <w:t>Защита 3 (максимальная)</w:t>
            </w:r>
          </w:p>
        </w:tc>
        <w:tc>
          <w:tcPr>
            <w:tcW w:w="7966" w:type="dxa"/>
            <w:tcBorders>
              <w:left w:val="single" w:sz="4" w:space="0" w:color="000000"/>
              <w:bottom w:val="single" w:sz="4" w:space="0" w:color="000000"/>
              <w:right w:val="single" w:sz="4" w:space="0" w:color="000000"/>
            </w:tcBorders>
            <w:shd w:val="clear" w:color="auto" w:fill="auto"/>
          </w:tcPr>
          <w:p w:rsidR="004C24B3" w:rsidRPr="00A24287" w:rsidRDefault="004C24B3" w:rsidP="00C30276">
            <w:pPr>
              <w:pStyle w:val="af8"/>
              <w:rPr>
                <w:lang w:val="ru-RU"/>
              </w:rPr>
            </w:pPr>
            <w:r w:rsidRPr="00A24287">
              <w:rPr>
                <w:lang w:val="ru-RU"/>
              </w:rPr>
              <w:t>Медицинская шапочка одноразовая</w:t>
            </w:r>
          </w:p>
          <w:p w:rsidR="004C24B3" w:rsidRPr="00A24287" w:rsidRDefault="004C24B3" w:rsidP="00C30276">
            <w:pPr>
              <w:pStyle w:val="af8"/>
              <w:rPr>
                <w:lang w:val="ru-RU"/>
              </w:rPr>
            </w:pPr>
            <w:r w:rsidRPr="00A24287">
              <w:rPr>
                <w:lang w:val="ru-RU"/>
              </w:rPr>
              <w:t xml:space="preserve">Фильтрующий респиратор с принудительной подачей воздуха </w:t>
            </w:r>
            <w:r w:rsidRPr="00A24287">
              <w:rPr>
                <w:rFonts w:ascii="Times New Roman" w:hAnsi="Times New Roman" w:cs="Times New Roman"/>
                <w:lang w:val="ru-RU"/>
              </w:rPr>
              <w:t>(PAPR)</w:t>
            </w:r>
            <w:r w:rsidRPr="00A24287">
              <w:rPr>
                <w:rFonts w:ascii="Times New Roman" w:hAnsi="Times New Roman" w:cs="Times New Roman"/>
                <w:sz w:val="20"/>
                <w:szCs w:val="20"/>
                <w:lang w:val="ru-RU"/>
              </w:rPr>
              <w:t xml:space="preserve"> </w:t>
            </w:r>
            <w:r w:rsidRPr="00A24287">
              <w:rPr>
                <w:lang w:val="ru-RU"/>
              </w:rPr>
              <w:t>или респираторы типа N99, FFP3 в зависимости от степени риска</w:t>
            </w:r>
          </w:p>
          <w:p w:rsidR="004C24B3" w:rsidRPr="00A24287" w:rsidRDefault="004C24B3" w:rsidP="00C30276">
            <w:pPr>
              <w:pStyle w:val="af8"/>
              <w:rPr>
                <w:lang w:val="ru-RU"/>
              </w:rPr>
            </w:pPr>
            <w:r w:rsidRPr="00A24287">
              <w:rPr>
                <w:lang w:val="ru-RU"/>
              </w:rPr>
              <w:t>Одноразовый  водостойкий защитный комбинезон с капюшоном</w:t>
            </w:r>
          </w:p>
          <w:p w:rsidR="004C24B3" w:rsidRPr="00A24287" w:rsidRDefault="004C24B3" w:rsidP="00C30276">
            <w:pPr>
              <w:pStyle w:val="af8"/>
              <w:rPr>
                <w:lang w:val="ru-RU"/>
              </w:rPr>
            </w:pPr>
            <w:r w:rsidRPr="00A24287">
              <w:rPr>
                <w:lang w:val="ru-RU"/>
              </w:rPr>
              <w:t>Нитриловые/латексные перчатки 2 пары</w:t>
            </w:r>
          </w:p>
          <w:p w:rsidR="004C24B3" w:rsidRPr="00A24287" w:rsidRDefault="004C24B3" w:rsidP="00C30276">
            <w:pPr>
              <w:pStyle w:val="af8"/>
              <w:rPr>
                <w:lang w:val="ru-RU"/>
              </w:rPr>
            </w:pPr>
            <w:r w:rsidRPr="00A24287">
              <w:rPr>
                <w:lang w:val="ru-RU"/>
              </w:rPr>
              <w:t>Бахилы высокие водостойкие или сапоги</w:t>
            </w:r>
          </w:p>
        </w:tc>
      </w:tr>
    </w:tbl>
    <w:p w:rsidR="004C24B3" w:rsidRPr="00A24287" w:rsidRDefault="004C24B3" w:rsidP="004C24B3">
      <w:pPr>
        <w:spacing w:after="0" w:line="240" w:lineRule="auto"/>
        <w:jc w:val="both"/>
        <w:rPr>
          <w:rFonts w:ascii="Times New Roman" w:hAnsi="Times New Roman" w:cs="Times New Roman"/>
          <w:sz w:val="28"/>
          <w:szCs w:val="28"/>
        </w:rPr>
      </w:pP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 xml:space="preserve">В случае дефицита респираторов в комплекте СИЗ, обеспечивающем уровень защиты №2, допускается ношение медицинских масок. В этом случае для защиты глаз используются лицевые щитки. Медицинские маски должны меняться не реже, чем каждые два часа. Запрещается допускать увлажнение масок.      </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 xml:space="preserve">Допускается ношение одного и того же респиратора N95, FFP2 или N99, FFP3 при работе с несколькими пациентами с одинаковым диагнозом, без снимания респиратора. Использование одного респиратора в течение </w:t>
      </w:r>
      <w:r w:rsidRPr="00A24287">
        <w:rPr>
          <w:rFonts w:ascii="Times New Roman" w:hAnsi="Times New Roman" w:cs="Times New Roman"/>
          <w:b/>
          <w:bCs/>
          <w:sz w:val="28"/>
          <w:szCs w:val="28"/>
        </w:rPr>
        <w:t>более чем 8 часов</w:t>
      </w:r>
      <w:r w:rsidRPr="00A24287">
        <w:rPr>
          <w:rFonts w:ascii="Times New Roman" w:hAnsi="Times New Roman" w:cs="Times New Roman"/>
          <w:sz w:val="28"/>
          <w:szCs w:val="28"/>
        </w:rPr>
        <w:t xml:space="preserve"> не допустимо.</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Медицинские работники и младший медицинский персонал, технический персонал проходит инструктаж по технике правильного надевания, снятия и утилизации СИЗ.</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В каждой медицинской организации назначается ответственное лицо по контролю использования СИЗ.</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Тип используемых СИЗ при лечении больных с COVID-19 зависит от вида деятельности (таблица 2).</w:t>
      </w:r>
    </w:p>
    <w:p w:rsidR="004C24B3" w:rsidRPr="00A24287" w:rsidRDefault="004C24B3" w:rsidP="004C24B3">
      <w:pPr>
        <w:pStyle w:val="af"/>
        <w:tabs>
          <w:tab w:val="left" w:pos="10271"/>
        </w:tabs>
        <w:spacing w:after="0"/>
        <w:ind w:left="348" w:right="-96"/>
        <w:jc w:val="right"/>
      </w:pPr>
      <w:r w:rsidRPr="00A24287">
        <w:rPr>
          <w:b/>
        </w:rPr>
        <w:t>Таблица №2</w:t>
      </w:r>
    </w:p>
    <w:p w:rsidR="004C24B3" w:rsidRPr="00A24287" w:rsidRDefault="004C24B3" w:rsidP="004C24B3">
      <w:pPr>
        <w:pStyle w:val="af"/>
        <w:tabs>
          <w:tab w:val="left" w:pos="10271"/>
        </w:tabs>
        <w:spacing w:after="0"/>
        <w:ind w:left="348" w:right="-96"/>
        <w:jc w:val="center"/>
      </w:pPr>
      <w:r w:rsidRPr="00A24287">
        <w:rPr>
          <w:b/>
        </w:rPr>
        <w:t xml:space="preserve">Рекомендации по выбору средств индивидуальной защиты (СИЗ) в </w:t>
      </w:r>
    </w:p>
    <w:p w:rsidR="004C24B3" w:rsidRPr="00A24287" w:rsidRDefault="004C24B3" w:rsidP="004C24B3">
      <w:pPr>
        <w:pStyle w:val="af"/>
        <w:tabs>
          <w:tab w:val="left" w:pos="10271"/>
        </w:tabs>
        <w:spacing w:after="0"/>
        <w:ind w:left="348" w:right="-96"/>
        <w:jc w:val="center"/>
      </w:pPr>
      <w:r w:rsidRPr="00A24287">
        <w:rPr>
          <w:b/>
        </w:rPr>
        <w:t xml:space="preserve">контексте инфекции COVID-19, в зависимости от условий, </w:t>
      </w:r>
    </w:p>
    <w:p w:rsidR="004C24B3" w:rsidRPr="00A24287" w:rsidRDefault="004C24B3" w:rsidP="004C24B3">
      <w:pPr>
        <w:pStyle w:val="af"/>
        <w:tabs>
          <w:tab w:val="left" w:pos="10271"/>
        </w:tabs>
        <w:spacing w:after="0"/>
        <w:ind w:left="348" w:right="-96"/>
        <w:jc w:val="center"/>
      </w:pPr>
      <w:r w:rsidRPr="00A24287">
        <w:rPr>
          <w:b/>
        </w:rPr>
        <w:t>персонала и вида деятельности</w:t>
      </w:r>
      <w:r w:rsidRPr="00A24287">
        <w:t xml:space="preserve"> </w:t>
      </w:r>
    </w:p>
    <w:tbl>
      <w:tblPr>
        <w:tblW w:w="10081" w:type="dxa"/>
        <w:tblInd w:w="73" w:type="dxa"/>
        <w:tblLayout w:type="fixed"/>
        <w:tblCellMar>
          <w:left w:w="0" w:type="dxa"/>
          <w:right w:w="0" w:type="dxa"/>
        </w:tblCellMar>
        <w:tblLook w:val="0000" w:firstRow="0" w:lastRow="0" w:firstColumn="0" w:lastColumn="0" w:noHBand="0" w:noVBand="0"/>
      </w:tblPr>
      <w:tblGrid>
        <w:gridCol w:w="28"/>
        <w:gridCol w:w="1591"/>
        <w:gridCol w:w="57"/>
        <w:gridCol w:w="1449"/>
        <w:gridCol w:w="2189"/>
        <w:gridCol w:w="4767"/>
      </w:tblGrid>
      <w:tr w:rsidR="004C24B3" w:rsidRPr="00A24287" w:rsidTr="006C06BD">
        <w:trPr>
          <w:trHeight w:hRule="exact" w:val="801"/>
        </w:trPr>
        <w:tc>
          <w:tcPr>
            <w:tcW w:w="28" w:type="dxa"/>
            <w:shd w:val="clear" w:color="auto" w:fill="auto"/>
          </w:tcPr>
          <w:p w:rsidR="004C24B3" w:rsidRPr="00A24287" w:rsidRDefault="004C24B3" w:rsidP="00C30276">
            <w:pPr>
              <w:pStyle w:val="af"/>
              <w:tabs>
                <w:tab w:val="left" w:pos="10271"/>
              </w:tabs>
              <w:snapToGrid w:val="0"/>
              <w:spacing w:after="0"/>
              <w:ind w:left="348" w:right="-96"/>
              <w:jc w:val="center"/>
            </w:pPr>
          </w:p>
        </w:tc>
        <w:tc>
          <w:tcPr>
            <w:tcW w:w="1591"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jc w:val="center"/>
              <w:rPr>
                <w:rFonts w:ascii="Times New Roman" w:hAnsi="Times New Roman"/>
                <w:sz w:val="20"/>
                <w:szCs w:val="20"/>
                <w:lang w:val="ru-RU"/>
              </w:rPr>
            </w:pPr>
            <w:r w:rsidRPr="00A24287">
              <w:rPr>
                <w:rFonts w:ascii="Times New Roman" w:hAnsi="Times New Roman"/>
                <w:sz w:val="20"/>
                <w:szCs w:val="20"/>
                <w:lang w:val="ru-RU"/>
              </w:rPr>
              <w:t>Условия</w:t>
            </w:r>
          </w:p>
          <w:p w:rsidR="004C24B3" w:rsidRPr="00A24287" w:rsidRDefault="004C24B3" w:rsidP="00C30276">
            <w:pPr>
              <w:pStyle w:val="13"/>
              <w:jc w:val="center"/>
              <w:rPr>
                <w:rFonts w:ascii="Times New Roman" w:hAnsi="Times New Roman"/>
                <w:sz w:val="20"/>
                <w:szCs w:val="20"/>
                <w:lang w:val="ru-RU"/>
              </w:rPr>
            </w:pPr>
            <w:r w:rsidRPr="00A24287">
              <w:rPr>
                <w:rFonts w:ascii="Times New Roman" w:hAnsi="Times New Roman"/>
                <w:sz w:val="20"/>
                <w:szCs w:val="20"/>
                <w:lang w:val="ru-RU"/>
              </w:rPr>
              <w:t>контакта</w:t>
            </w:r>
          </w:p>
        </w:tc>
        <w:tc>
          <w:tcPr>
            <w:tcW w:w="1506" w:type="dxa"/>
            <w:gridSpan w:val="2"/>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jc w:val="center"/>
              <w:rPr>
                <w:rFonts w:ascii="Times New Roman" w:hAnsi="Times New Roman"/>
                <w:sz w:val="20"/>
                <w:szCs w:val="20"/>
                <w:lang w:val="ru-RU"/>
              </w:rPr>
            </w:pPr>
            <w:r w:rsidRPr="00A24287">
              <w:rPr>
                <w:rFonts w:ascii="Times New Roman" w:hAnsi="Times New Roman"/>
                <w:sz w:val="20"/>
                <w:szCs w:val="20"/>
                <w:lang w:val="ru-RU"/>
              </w:rPr>
              <w:t>Медицинский персонал или пациенты</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jc w:val="center"/>
              <w:rPr>
                <w:rFonts w:ascii="Times New Roman" w:hAnsi="Times New Roman"/>
                <w:sz w:val="20"/>
                <w:szCs w:val="20"/>
                <w:lang w:val="ru-RU"/>
              </w:rPr>
            </w:pPr>
            <w:r w:rsidRPr="00A24287">
              <w:rPr>
                <w:rFonts w:ascii="Times New Roman" w:hAnsi="Times New Roman"/>
                <w:sz w:val="20"/>
                <w:szCs w:val="20"/>
                <w:lang w:val="ru-RU"/>
              </w:rPr>
              <w:t>Вид деятельности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jc w:val="center"/>
              <w:rPr>
                <w:rFonts w:ascii="Times New Roman" w:hAnsi="Times New Roman"/>
                <w:sz w:val="20"/>
                <w:szCs w:val="20"/>
                <w:lang w:val="ru-RU"/>
              </w:rPr>
            </w:pPr>
            <w:r w:rsidRPr="00A24287">
              <w:rPr>
                <w:rFonts w:ascii="Times New Roman" w:hAnsi="Times New Roman"/>
                <w:sz w:val="20"/>
                <w:szCs w:val="20"/>
                <w:lang w:val="ru-RU"/>
              </w:rPr>
              <w:t xml:space="preserve">Рекомендуемый вид СИЗ </w:t>
            </w:r>
          </w:p>
        </w:tc>
      </w:tr>
      <w:tr w:rsidR="004C24B3" w:rsidRPr="00A24287" w:rsidTr="006C06BD">
        <w:trPr>
          <w:trHeight w:val="274"/>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0053" w:type="dxa"/>
            <w:gridSpan w:val="5"/>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jc w:val="center"/>
              <w:rPr>
                <w:rFonts w:ascii="Times New Roman" w:hAnsi="Times New Roman"/>
                <w:sz w:val="20"/>
                <w:szCs w:val="20"/>
                <w:lang w:val="ru-RU"/>
              </w:rPr>
            </w:pPr>
            <w:r w:rsidRPr="00A24287">
              <w:rPr>
                <w:rFonts w:ascii="Times New Roman" w:hAnsi="Times New Roman"/>
                <w:sz w:val="20"/>
                <w:szCs w:val="20"/>
                <w:lang w:val="ru-RU"/>
              </w:rPr>
              <w:t>Медицинские организации</w:t>
            </w:r>
          </w:p>
        </w:tc>
      </w:tr>
      <w:tr w:rsidR="004C24B3" w:rsidRPr="00A24287" w:rsidTr="006C06BD">
        <w:trPr>
          <w:trHeight w:hRule="exact" w:val="1785"/>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tcBorders>
            <w:shd w:val="clear" w:color="auto" w:fill="auto"/>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t>Сортировка больных в медицинских организациях</w:t>
            </w:r>
          </w:p>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 xml:space="preserve">(перед входом в поликлинику) </w:t>
            </w:r>
          </w:p>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 xml:space="preserve">установить физические барьеры (например, стеклянные или пластиковые окна)  </w:t>
            </w:r>
          </w:p>
        </w:tc>
        <w:tc>
          <w:tcPr>
            <w:tcW w:w="1506" w:type="dxa"/>
            <w:gridSpan w:val="2"/>
            <w:tcBorders>
              <w:top w:val="single" w:sz="6" w:space="0" w:color="000000"/>
              <w:left w:val="single" w:sz="4" w:space="0" w:color="000000"/>
              <w:bottom w:val="single" w:sz="4" w:space="0" w:color="000000"/>
            </w:tcBorders>
            <w:shd w:val="clear" w:color="auto" w:fill="auto"/>
          </w:tcPr>
          <w:p w:rsidR="004C24B3" w:rsidRPr="00A24287" w:rsidRDefault="004C24B3" w:rsidP="00C30276">
            <w:pPr>
              <w:pStyle w:val="TableParagraph"/>
              <w:spacing w:before="8"/>
              <w:ind w:left="97"/>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TableParagraph"/>
              <w:spacing w:before="8"/>
              <w:ind w:left="94" w:right="184" w:hanging="3"/>
              <w:rPr>
                <w:rFonts w:ascii="Times New Roman" w:hAnsi="Times New Roman" w:cs="Times New Roman"/>
                <w:sz w:val="20"/>
                <w:szCs w:val="20"/>
                <w:lang w:val="ru-RU"/>
              </w:rPr>
            </w:pPr>
            <w:r w:rsidRPr="00A24287">
              <w:rPr>
                <w:rFonts w:ascii="Times New Roman" w:hAnsi="Times New Roman" w:cs="Times New Roman"/>
                <w:sz w:val="20"/>
                <w:szCs w:val="20"/>
                <w:lang w:val="ru-RU"/>
              </w:rPr>
              <w:t>Предварительный скрининг без непосредственного контактирования.</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Соблюдение расстояния как минимум в 1 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Нитриловые/латексные/латексные перчатки</w:t>
            </w:r>
          </w:p>
        </w:tc>
      </w:tr>
      <w:tr w:rsidR="004C24B3" w:rsidRPr="00A24287" w:rsidTr="006C06BD">
        <w:trPr>
          <w:trHeight w:hRule="exact" w:val="1272"/>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tcBorders>
            <w:shd w:val="clear" w:color="auto" w:fill="auto"/>
          </w:tcPr>
          <w:p w:rsidR="004C24B3" w:rsidRPr="00A24287" w:rsidRDefault="004C24B3" w:rsidP="00C30276">
            <w:pPr>
              <w:pStyle w:val="13"/>
              <w:snapToGrid w:val="0"/>
              <w:ind w:left="36"/>
              <w:rPr>
                <w:rFonts w:ascii="Times New Roman" w:hAnsi="Times New Roman"/>
                <w:sz w:val="16"/>
                <w:szCs w:val="16"/>
                <w:lang w:val="ru-RU"/>
              </w:rPr>
            </w:pPr>
          </w:p>
        </w:tc>
        <w:tc>
          <w:tcPr>
            <w:tcW w:w="1506" w:type="dxa"/>
            <w:gridSpan w:val="2"/>
            <w:tcBorders>
              <w:top w:val="single" w:sz="6"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 xml:space="preserve">Пациенты </w:t>
            </w:r>
          </w:p>
          <w:p w:rsidR="004C24B3" w:rsidRPr="00A24287" w:rsidRDefault="004C24B3" w:rsidP="00C30276">
            <w:pPr>
              <w:pStyle w:val="TableParagraph"/>
              <w:spacing w:before="8"/>
              <w:ind w:left="97"/>
              <w:rPr>
                <w:rFonts w:ascii="Times New Roman" w:hAnsi="Times New Roman" w:cs="Times New Roman"/>
                <w:sz w:val="20"/>
                <w:szCs w:val="20"/>
                <w:lang w:val="ru-RU"/>
              </w:rPr>
            </w:pP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TableParagraph"/>
              <w:spacing w:before="8"/>
              <w:ind w:left="94" w:right="184" w:hanging="3"/>
              <w:rPr>
                <w:rFonts w:ascii="Times New Roman" w:hAnsi="Times New Roman" w:cs="Times New Roman"/>
                <w:sz w:val="20"/>
                <w:szCs w:val="20"/>
                <w:lang w:val="ru-RU"/>
              </w:rPr>
            </w:pPr>
            <w:r w:rsidRPr="00A24287">
              <w:rPr>
                <w:rFonts w:ascii="Times New Roman" w:hAnsi="Times New Roman" w:cs="Times New Roman"/>
                <w:sz w:val="20"/>
                <w:szCs w:val="20"/>
                <w:lang w:val="ru-RU"/>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Соблюдение расстояния не менее 1 метра.</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Дать медицинскую маску пациенту, если он в состоянии ее использовать</w:t>
            </w:r>
          </w:p>
        </w:tc>
      </w:tr>
      <w:tr w:rsidR="004C24B3" w:rsidRPr="00A24287" w:rsidTr="006C06BD">
        <w:trPr>
          <w:trHeight w:hRule="exact" w:val="2679"/>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000000"/>
            </w:tcBorders>
            <w:shd w:val="clear" w:color="auto" w:fill="auto"/>
          </w:tcPr>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Приемная врача (консультационный кабинет, кабинет «фильтр»)</w:t>
            </w:r>
          </w:p>
        </w:tc>
        <w:tc>
          <w:tcPr>
            <w:tcW w:w="1506" w:type="dxa"/>
            <w:gridSpan w:val="2"/>
            <w:tcBorders>
              <w:top w:val="single" w:sz="6" w:space="0" w:color="000000"/>
              <w:left w:val="single" w:sz="4" w:space="0" w:color="000000"/>
              <w:bottom w:val="single" w:sz="4" w:space="0" w:color="000000"/>
            </w:tcBorders>
            <w:shd w:val="clear" w:color="auto" w:fill="auto"/>
          </w:tcPr>
          <w:p w:rsidR="004C24B3" w:rsidRPr="00A24287" w:rsidRDefault="004C24B3" w:rsidP="00C30276">
            <w:pPr>
              <w:pStyle w:val="TableParagraph"/>
              <w:spacing w:before="8"/>
              <w:ind w:left="97"/>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Медицинские </w:t>
            </w:r>
          </w:p>
          <w:p w:rsidR="004C24B3" w:rsidRPr="00A24287" w:rsidRDefault="004C24B3" w:rsidP="00C30276">
            <w:pPr>
              <w:pStyle w:val="TableParagraph"/>
              <w:spacing w:before="8"/>
              <w:ind w:left="97"/>
              <w:rPr>
                <w:rFonts w:ascii="Times New Roman" w:hAnsi="Times New Roman" w:cs="Times New Roman"/>
                <w:sz w:val="20"/>
                <w:szCs w:val="20"/>
                <w:lang w:val="ru-RU"/>
              </w:rPr>
            </w:pPr>
            <w:r w:rsidRPr="00A24287">
              <w:rPr>
                <w:rFonts w:ascii="Times New Roman" w:hAnsi="Times New Roman" w:cs="Times New Roman"/>
                <w:sz w:val="20"/>
                <w:szCs w:val="20"/>
                <w:lang w:val="ru-RU"/>
              </w:rPr>
              <w:t>работники</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TableParagraph"/>
              <w:spacing w:before="8"/>
              <w:ind w:left="94" w:right="184" w:hanging="3"/>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Необходим фартук, если халат (комбинезон) не устойчив к жидкостям.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Бахилы высокие водостойкие или сапоги</w:t>
            </w:r>
          </w:p>
          <w:p w:rsidR="004C24B3" w:rsidRPr="00A24287" w:rsidRDefault="004C24B3" w:rsidP="00C30276">
            <w:pPr>
              <w:pStyle w:val="13"/>
              <w:spacing w:before="8"/>
              <w:ind w:left="142"/>
              <w:rPr>
                <w:rFonts w:ascii="Times New Roman" w:hAnsi="Times New Roman"/>
                <w:sz w:val="20"/>
                <w:szCs w:val="20"/>
                <w:lang w:val="ru-RU"/>
              </w:rPr>
            </w:pPr>
          </w:p>
        </w:tc>
      </w:tr>
      <w:tr w:rsidR="004C24B3" w:rsidRPr="00A24287" w:rsidTr="006C06BD">
        <w:trPr>
          <w:trHeight w:hRule="exact" w:val="1441"/>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Приемная врача (консультационный кабинет)</w:t>
            </w:r>
          </w:p>
        </w:tc>
        <w:tc>
          <w:tcPr>
            <w:tcW w:w="1506" w:type="dxa"/>
            <w:gridSpan w:val="2"/>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TableParagraph"/>
              <w:spacing w:before="8"/>
              <w:ind w:left="97"/>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TableParagraph"/>
              <w:spacing w:before="8"/>
              <w:ind w:left="94" w:hanging="3"/>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Медицинский осмотр пациента </w:t>
            </w:r>
            <w:r w:rsidRPr="00A24287">
              <w:rPr>
                <w:rFonts w:ascii="Times New Roman" w:hAnsi="Times New Roman" w:cs="Times New Roman"/>
                <w:b/>
                <w:bCs/>
                <w:sz w:val="20"/>
                <w:szCs w:val="20"/>
                <w:lang w:val="ru-RU"/>
              </w:rPr>
              <w:t>без</w:t>
            </w:r>
            <w:r w:rsidRPr="00A24287">
              <w:rPr>
                <w:rFonts w:ascii="Times New Roman" w:hAnsi="Times New Roman" w:cs="Times New Roman"/>
                <w:sz w:val="20"/>
                <w:szCs w:val="20"/>
                <w:lang w:val="ru-RU"/>
              </w:rPr>
              <w:t xml:space="preserve"> респираторных симптомов</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af8"/>
              <w:tabs>
                <w:tab w:val="left" w:pos="225"/>
              </w:tabs>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w:t>
            </w:r>
          </w:p>
        </w:tc>
      </w:tr>
      <w:tr w:rsidR="004C24B3" w:rsidRPr="00A24287" w:rsidTr="006C06BD">
        <w:trPr>
          <w:trHeight w:hRule="exact" w:val="2554"/>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vMerge w:val="restart"/>
            <w:tcBorders>
              <w:top w:val="single" w:sz="4" w:space="0" w:color="000000"/>
              <w:left w:val="single" w:sz="6" w:space="0" w:color="000000"/>
            </w:tcBorders>
            <w:shd w:val="clear" w:color="auto" w:fill="auto"/>
          </w:tcPr>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Палата пациента</w:t>
            </w:r>
          </w:p>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94" w:hanging="3"/>
              <w:rPr>
                <w:rFonts w:ascii="Times New Roman" w:hAnsi="Times New Roman"/>
                <w:sz w:val="20"/>
                <w:szCs w:val="20"/>
                <w:lang w:val="ru-RU"/>
              </w:rPr>
            </w:pPr>
            <w:r w:rsidRPr="00A24287">
              <w:rPr>
                <w:rFonts w:ascii="Times New Roman" w:hAnsi="Times New Roman"/>
                <w:sz w:val="20"/>
                <w:szCs w:val="20"/>
                <w:lang w:val="ru-RU"/>
              </w:rPr>
              <w:t>Оказание непосредствен-ной медицинской помощи больным с подозрением или подтвержденным  COVID-19.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Необходим фартук, если халат (комбинезон) не устойчив к жидкостям.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Бахилы высокие водостойкие или сапоги</w:t>
            </w:r>
          </w:p>
        </w:tc>
      </w:tr>
      <w:tr w:rsidR="004C24B3" w:rsidRPr="00A24287" w:rsidTr="006C06BD">
        <w:trPr>
          <w:trHeight w:hRule="exact" w:val="4390"/>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vMerge/>
            <w:tcBorders>
              <w:left w:val="single" w:sz="6" w:space="0" w:color="000000"/>
              <w:bottom w:val="single" w:sz="4" w:space="0" w:color="000000"/>
            </w:tcBorders>
            <w:shd w:val="clear" w:color="auto" w:fill="auto"/>
          </w:tcPr>
          <w:p w:rsidR="004C24B3" w:rsidRPr="00A24287" w:rsidRDefault="004C24B3" w:rsidP="00C30276">
            <w:pPr>
              <w:pStyle w:val="13"/>
              <w:ind w:left="36"/>
              <w:rPr>
                <w:rFonts w:ascii="Times New Roman" w:hAnsi="Times New Roman"/>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94" w:hanging="3"/>
              <w:rPr>
                <w:rFonts w:ascii="Times New Roman" w:hAnsi="Times New Roman"/>
                <w:sz w:val="20"/>
                <w:szCs w:val="20"/>
                <w:lang w:val="ru-RU"/>
              </w:rPr>
            </w:pPr>
            <w:r w:rsidRPr="00A24287">
              <w:rPr>
                <w:rFonts w:ascii="Times New Roman" w:hAnsi="Times New Roman"/>
                <w:sz w:val="20"/>
                <w:szCs w:val="20"/>
                <w:lang w:val="ru-RU"/>
              </w:rPr>
              <w:t xml:space="preserve">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 и отделения интенсивной терапии  </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Фильтрующий респиратор с принудительной подачей воздуха (PAPR) или респираторы типа N99, FFP3 в зависимости от степени риска</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водостойкий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- 2 пары</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Бахилы высокие водостойкие или сапоги</w:t>
            </w:r>
          </w:p>
        </w:tc>
      </w:tr>
      <w:tr w:rsidR="004C24B3" w:rsidRPr="00A24287" w:rsidTr="006C06BD">
        <w:trPr>
          <w:trHeight w:hRule="exact" w:val="576"/>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left w:val="single" w:sz="6" w:space="0" w:color="000000"/>
              <w:bottom w:val="single" w:sz="4" w:space="0" w:color="000000"/>
            </w:tcBorders>
            <w:shd w:val="clear" w:color="auto" w:fill="auto"/>
          </w:tcPr>
          <w:p w:rsidR="004C24B3" w:rsidRPr="00A24287" w:rsidRDefault="004C24B3" w:rsidP="00C30276">
            <w:pPr>
              <w:pStyle w:val="13"/>
              <w:ind w:left="36"/>
              <w:rPr>
                <w:rFonts w:ascii="Times New Roman" w:hAnsi="Times New Roman"/>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 xml:space="preserve">Пациенты </w:t>
            </w:r>
          </w:p>
          <w:p w:rsidR="004C24B3" w:rsidRPr="00A24287" w:rsidRDefault="004C24B3" w:rsidP="00C30276">
            <w:pPr>
              <w:pStyle w:val="13"/>
              <w:ind w:left="97"/>
              <w:rPr>
                <w:rFonts w:ascii="Times New Roman" w:hAnsi="Times New Roman"/>
                <w:sz w:val="20"/>
                <w:szCs w:val="20"/>
                <w:lang w:val="ru-RU"/>
              </w:rPr>
            </w:pP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94" w:hanging="3"/>
              <w:rPr>
                <w:rFonts w:ascii="Times New Roman" w:hAnsi="Times New Roman"/>
                <w:sz w:val="20"/>
                <w:szCs w:val="20"/>
                <w:lang w:val="ru-RU"/>
              </w:rPr>
            </w:pPr>
            <w:r w:rsidRPr="00A24287">
              <w:rPr>
                <w:rFonts w:ascii="Times New Roman" w:hAnsi="Times New Roman"/>
                <w:sz w:val="20"/>
                <w:szCs w:val="20"/>
                <w:lang w:val="ru-RU"/>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Дать медицинскую маску пациенту, если он в состоянии ее использовать</w:t>
            </w:r>
          </w:p>
        </w:tc>
      </w:tr>
      <w:tr w:rsidR="004C24B3" w:rsidRPr="00A24287" w:rsidTr="006C06BD">
        <w:trPr>
          <w:trHeight w:hRule="exact" w:val="2601"/>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Палата пациента</w:t>
            </w:r>
          </w:p>
          <w:p w:rsidR="004C24B3" w:rsidRPr="00A24287" w:rsidRDefault="004C24B3" w:rsidP="00C30276">
            <w:pPr>
              <w:pStyle w:val="13"/>
              <w:ind w:left="36"/>
              <w:rPr>
                <w:rFonts w:ascii="Times New Roman" w:hAnsi="Times New Roman"/>
                <w:sz w:val="20"/>
                <w:szCs w:val="20"/>
                <w:lang w:val="ru-RU"/>
              </w:rPr>
            </w:pPr>
            <w:r w:rsidRPr="00A24287">
              <w:rPr>
                <w:rFonts w:ascii="Times New Roman" w:hAnsi="Times New Roman"/>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Технический персонал</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94" w:hanging="3"/>
              <w:rPr>
                <w:rFonts w:ascii="Times New Roman" w:hAnsi="Times New Roman"/>
                <w:sz w:val="20"/>
                <w:szCs w:val="20"/>
                <w:lang w:val="ru-RU"/>
              </w:rPr>
            </w:pPr>
            <w:r w:rsidRPr="00A24287">
              <w:rPr>
                <w:rFonts w:ascii="Times New Roman" w:hAnsi="Times New Roman"/>
                <w:sz w:val="20"/>
                <w:szCs w:val="20"/>
                <w:lang w:val="ru-RU"/>
              </w:rPr>
              <w:t>Вход в палату больного COVID-19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Необходим фартук, если халат (комбинезон) не устойчив к жидкостям </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2 пары перчаток, наружные перчатки плотные </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Ботинки или закрытая рабочая обувь</w:t>
            </w:r>
          </w:p>
        </w:tc>
      </w:tr>
      <w:tr w:rsidR="004C24B3" w:rsidRPr="00A24287" w:rsidTr="006C06BD">
        <w:trPr>
          <w:trHeight w:hRule="exact" w:val="403"/>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0053" w:type="dxa"/>
            <w:gridSpan w:val="5"/>
            <w:tcBorders>
              <w:top w:val="single" w:sz="4"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ind w:left="36"/>
              <w:jc w:val="center"/>
              <w:rPr>
                <w:rFonts w:ascii="Times New Roman" w:hAnsi="Times New Roman"/>
                <w:sz w:val="20"/>
                <w:szCs w:val="20"/>
                <w:lang w:val="ru-RU"/>
              </w:rPr>
            </w:pPr>
            <w:r w:rsidRPr="00A24287">
              <w:rPr>
                <w:rFonts w:ascii="Times New Roman" w:hAnsi="Times New Roman"/>
                <w:sz w:val="20"/>
                <w:szCs w:val="20"/>
                <w:lang w:val="ru-RU"/>
              </w:rPr>
              <w:t>Неинфекционные стационары</w:t>
            </w:r>
          </w:p>
          <w:p w:rsidR="004C24B3" w:rsidRPr="00A24287" w:rsidRDefault="004C24B3" w:rsidP="00C30276">
            <w:pPr>
              <w:pStyle w:val="13"/>
              <w:snapToGrid w:val="0"/>
              <w:ind w:left="142"/>
              <w:jc w:val="center"/>
              <w:rPr>
                <w:rFonts w:ascii="Times New Roman" w:hAnsi="Times New Roman"/>
                <w:sz w:val="16"/>
                <w:szCs w:val="16"/>
                <w:lang w:val="ru-RU"/>
              </w:rPr>
            </w:pPr>
          </w:p>
        </w:tc>
      </w:tr>
      <w:tr w:rsidR="004C24B3" w:rsidRPr="00A24287" w:rsidTr="006C06BD">
        <w:trPr>
          <w:trHeight w:hRule="exact" w:val="1293"/>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0053" w:type="dxa"/>
            <w:gridSpan w:val="5"/>
            <w:tcBorders>
              <w:top w:val="single" w:sz="4"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ind w:left="38" w:right="143" w:hanging="2"/>
              <w:jc w:val="both"/>
              <w:rPr>
                <w:rFonts w:ascii="Times New Roman" w:hAnsi="Times New Roman"/>
                <w:sz w:val="20"/>
                <w:szCs w:val="20"/>
                <w:lang w:val="ru-RU"/>
              </w:rPr>
            </w:pPr>
            <w:r w:rsidRPr="00A24287">
              <w:rPr>
                <w:rFonts w:ascii="Times New Roman" w:hAnsi="Times New Roman"/>
                <w:sz w:val="20"/>
                <w:szCs w:val="20"/>
                <w:lang w:val="ru-RU"/>
              </w:rPr>
              <w:t>Организация сортировки больных на входе в стационар до приемного покоя, медицинский персонал сортировки обеспечить СИЗ, рекомендуется установить физические барьеры (например, стеклянные или пластиковые окна) и соблюдение расстояния как минимум в 1 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защита №1: Медицинская шапочка одноразовая, респиратор (N95 или FFP3), одноразовый халат из нетканого материала с длинными рукавами и завязками на спине, нитриловые/латексные перчатки</w:t>
            </w:r>
          </w:p>
        </w:tc>
      </w:tr>
      <w:tr w:rsidR="004C24B3" w:rsidRPr="00A24287" w:rsidTr="006C06BD">
        <w:trPr>
          <w:trHeight w:hRule="exact" w:val="2692"/>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t>Приемный покой для приема больных с признаками респираторной инфекции</w:t>
            </w:r>
          </w:p>
        </w:tc>
        <w:tc>
          <w:tcPr>
            <w:tcW w:w="1506" w:type="dxa"/>
            <w:gridSpan w:val="2"/>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Необходим фартук, если халат (комбинезон) не устойчив к жидкостям </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Бахилы высокие водостойкие или сапоги</w:t>
            </w:r>
          </w:p>
        </w:tc>
      </w:tr>
      <w:tr w:rsidR="004C24B3" w:rsidRPr="00A24287" w:rsidTr="006C06BD">
        <w:trPr>
          <w:trHeight w:val="909"/>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snapToGrid w:val="0"/>
              <w:ind w:left="56"/>
              <w:rPr>
                <w:rFonts w:ascii="Times New Roman" w:hAnsi="Times New Roman"/>
                <w:sz w:val="20"/>
                <w:szCs w:val="20"/>
                <w:lang w:val="ru-RU"/>
              </w:rPr>
            </w:pPr>
          </w:p>
        </w:tc>
        <w:tc>
          <w:tcPr>
            <w:tcW w:w="1506" w:type="dxa"/>
            <w:gridSpan w:val="2"/>
            <w:tcBorders>
              <w:top w:val="single" w:sz="6" w:space="0" w:color="000000"/>
              <w:left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 xml:space="preserve">Пациенты </w:t>
            </w:r>
          </w:p>
          <w:p w:rsidR="004C24B3" w:rsidRPr="00A24287" w:rsidRDefault="004C24B3" w:rsidP="00C30276">
            <w:pPr>
              <w:pStyle w:val="13"/>
              <w:ind w:left="97"/>
              <w:rPr>
                <w:rFonts w:ascii="Times New Roman" w:hAnsi="Times New Roman"/>
                <w:sz w:val="20"/>
                <w:szCs w:val="20"/>
                <w:lang w:val="ru-RU"/>
              </w:rPr>
            </w:pPr>
          </w:p>
        </w:tc>
        <w:tc>
          <w:tcPr>
            <w:tcW w:w="2189" w:type="dxa"/>
            <w:tcBorders>
              <w:top w:val="single" w:sz="6" w:space="0" w:color="000000"/>
              <w:left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Любые</w:t>
            </w:r>
          </w:p>
        </w:tc>
        <w:tc>
          <w:tcPr>
            <w:tcW w:w="4767" w:type="dxa"/>
            <w:tcBorders>
              <w:top w:val="single" w:sz="6" w:space="0" w:color="000000"/>
              <w:left w:val="single" w:sz="6" w:space="0" w:color="000000"/>
              <w:right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Дать медицинскую маску пациенту, если он в состоянии ее использовать</w:t>
            </w:r>
          </w:p>
        </w:tc>
      </w:tr>
      <w:tr w:rsidR="004C24B3" w:rsidRPr="00A24287" w:rsidTr="006C06BD">
        <w:trPr>
          <w:trHeight w:val="1545"/>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tcBorders>
            <w:shd w:val="clear" w:color="auto" w:fill="auto"/>
            <w:vAlign w:val="center"/>
          </w:tcPr>
          <w:p w:rsidR="004C24B3" w:rsidRPr="00A24287" w:rsidRDefault="004C24B3" w:rsidP="00C30276">
            <w:pPr>
              <w:pStyle w:val="13"/>
              <w:rPr>
                <w:rFonts w:ascii="Times New Roman" w:hAnsi="Times New Roman"/>
                <w:sz w:val="16"/>
                <w:szCs w:val="16"/>
                <w:lang w:val="ru-RU"/>
              </w:rPr>
            </w:pPr>
            <w:r w:rsidRPr="00A24287">
              <w:rPr>
                <w:rFonts w:ascii="Times New Roman" w:hAnsi="Times New Roman"/>
                <w:sz w:val="20"/>
                <w:szCs w:val="20"/>
                <w:lang w:val="ru-RU"/>
              </w:rPr>
              <w:t xml:space="preserve">Приемный покой для приема больных </w:t>
            </w:r>
            <w:r w:rsidRPr="00A24287">
              <w:rPr>
                <w:rFonts w:ascii="Times New Roman" w:hAnsi="Times New Roman"/>
                <w:b/>
                <w:bCs/>
                <w:sz w:val="20"/>
                <w:szCs w:val="20"/>
                <w:lang w:val="ru-RU"/>
              </w:rPr>
              <w:t>без</w:t>
            </w:r>
            <w:r w:rsidRPr="00A24287">
              <w:rPr>
                <w:rFonts w:ascii="Times New Roman" w:hAnsi="Times New Roman"/>
                <w:sz w:val="20"/>
                <w:szCs w:val="20"/>
                <w:lang w:val="ru-RU"/>
              </w:rPr>
              <w:t xml:space="preserve">  респираторных признаков</w:t>
            </w:r>
          </w:p>
        </w:tc>
        <w:tc>
          <w:tcPr>
            <w:tcW w:w="1506" w:type="dxa"/>
            <w:gridSpan w:val="2"/>
            <w:tcBorders>
              <w:top w:val="single" w:sz="6"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Медицинские работники</w:t>
            </w:r>
          </w:p>
        </w:tc>
        <w:tc>
          <w:tcPr>
            <w:tcW w:w="2189" w:type="dxa"/>
            <w:tcBorders>
              <w:top w:val="single" w:sz="6" w:space="0" w:color="000000"/>
              <w:left w:val="single" w:sz="6" w:space="0" w:color="000000"/>
              <w:bottom w:val="single" w:sz="4"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13"/>
              <w:rPr>
                <w:rFonts w:ascii="Times New Roman" w:hAnsi="Times New Roman"/>
                <w:sz w:val="16"/>
                <w:szCs w:val="16"/>
                <w:lang w:val="ru-RU"/>
              </w:rPr>
            </w:pPr>
            <w:r w:rsidRPr="00A24287">
              <w:rPr>
                <w:rFonts w:ascii="Times New Roman" w:hAnsi="Times New Roman"/>
                <w:sz w:val="20"/>
                <w:szCs w:val="20"/>
                <w:lang w:val="ru-RU"/>
              </w:rPr>
              <w:t>Нитриловые/латексные перчатки</w:t>
            </w:r>
          </w:p>
        </w:tc>
      </w:tr>
      <w:tr w:rsidR="004C24B3" w:rsidRPr="00A24287" w:rsidTr="006C06BD">
        <w:trPr>
          <w:trHeight w:val="1526"/>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t>Палата пациента</w:t>
            </w:r>
          </w:p>
        </w:tc>
        <w:tc>
          <w:tcPr>
            <w:tcW w:w="1506" w:type="dxa"/>
            <w:gridSpan w:val="2"/>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Медицинский работник</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94" w:hanging="3"/>
              <w:rPr>
                <w:rFonts w:ascii="Times New Roman" w:hAnsi="Times New Roman"/>
                <w:sz w:val="20"/>
                <w:szCs w:val="20"/>
                <w:lang w:val="ru-RU"/>
              </w:rPr>
            </w:pPr>
            <w:r w:rsidRPr="00A24287">
              <w:rPr>
                <w:rFonts w:ascii="Times New Roman" w:eastAsia="SimSun" w:hAnsi="Times New Roman"/>
                <w:sz w:val="20"/>
                <w:szCs w:val="20"/>
                <w:lang w:val="ru-RU" w:eastAsia="en-US"/>
              </w:rPr>
              <w:t>Оказание медицинской помощи больным с пневмонией или не исключающий COVID-19</w:t>
            </w:r>
          </w:p>
          <w:p w:rsidR="004C24B3" w:rsidRPr="00A24287" w:rsidRDefault="004C24B3" w:rsidP="00C30276">
            <w:pPr>
              <w:pStyle w:val="13"/>
              <w:ind w:left="142"/>
              <w:rPr>
                <w:rFonts w:ascii="Times New Roman" w:hAnsi="Times New Roman"/>
                <w:sz w:val="20"/>
                <w:szCs w:val="20"/>
                <w:lang w:val="ru-RU"/>
              </w:rPr>
            </w:pPr>
            <w:r w:rsidRPr="00A24287">
              <w:rPr>
                <w:rFonts w:ascii="Times New Roman" w:eastAsia="SimSun" w:hAnsi="Times New Roman"/>
                <w:sz w:val="20"/>
                <w:szCs w:val="20"/>
                <w:lang w:val="ru-RU" w:eastAsia="en-US"/>
              </w:rPr>
              <w:t xml:space="preserve">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w:t>
            </w:r>
            <w:r w:rsidRPr="00A24287">
              <w:rPr>
                <w:rFonts w:ascii="Times New Roman" w:eastAsia="SimSun" w:hAnsi="Times New Roman"/>
                <w:sz w:val="20"/>
                <w:szCs w:val="20"/>
                <w:lang w:val="ru-RU" w:eastAsia="en-US"/>
              </w:rPr>
              <w:lastRenderedPageBreak/>
              <w:t>приспособлений перед интубацией, бронхоскопия)</w:t>
            </w:r>
          </w:p>
        </w:tc>
        <w:tc>
          <w:tcPr>
            <w:tcW w:w="4767" w:type="dxa"/>
            <w:tcBorders>
              <w:top w:val="single" w:sz="6" w:space="0" w:color="000000"/>
              <w:left w:val="single" w:sz="6"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lastRenderedPageBreak/>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Необходим фартук, если халат (комбинезон) не устойчив к жидкостям </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Бахилы высокие водостойкие или сапоги</w:t>
            </w:r>
          </w:p>
        </w:tc>
      </w:tr>
      <w:tr w:rsidR="004C24B3" w:rsidRPr="00A24287" w:rsidTr="006C06BD">
        <w:trPr>
          <w:trHeight w:val="1723"/>
        </w:trPr>
        <w:tc>
          <w:tcPr>
            <w:tcW w:w="28" w:type="dxa"/>
            <w:tcBorders>
              <w:bottom w:val="single" w:sz="4" w:space="0" w:color="auto"/>
            </w:tcBorders>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auto"/>
            </w:tcBorders>
            <w:shd w:val="clear" w:color="auto" w:fill="auto"/>
            <w:vAlign w:val="center"/>
          </w:tcPr>
          <w:p w:rsidR="004C24B3" w:rsidRPr="00A24287" w:rsidRDefault="004C24B3" w:rsidP="00C30276">
            <w:pPr>
              <w:pStyle w:val="13"/>
              <w:jc w:val="center"/>
              <w:rPr>
                <w:rFonts w:ascii="Times New Roman" w:hAnsi="Times New Roman"/>
                <w:sz w:val="20"/>
                <w:szCs w:val="20"/>
                <w:lang w:val="ru-RU"/>
              </w:rPr>
            </w:pPr>
            <w:r w:rsidRPr="00A24287">
              <w:rPr>
                <w:rFonts w:ascii="Times New Roman" w:hAnsi="Times New Roman"/>
                <w:sz w:val="20"/>
                <w:szCs w:val="20"/>
                <w:lang w:val="ru-RU"/>
              </w:rPr>
              <w:t>Палата пациента</w:t>
            </w:r>
          </w:p>
        </w:tc>
        <w:tc>
          <w:tcPr>
            <w:tcW w:w="1506" w:type="dxa"/>
            <w:gridSpan w:val="2"/>
            <w:tcBorders>
              <w:top w:val="single" w:sz="6" w:space="0" w:color="000000"/>
              <w:left w:val="single" w:sz="4" w:space="0" w:color="000000"/>
              <w:bottom w:val="single" w:sz="4" w:space="0" w:color="auto"/>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Медицинский работник</w:t>
            </w:r>
          </w:p>
        </w:tc>
        <w:tc>
          <w:tcPr>
            <w:tcW w:w="2189" w:type="dxa"/>
            <w:tcBorders>
              <w:top w:val="single" w:sz="6" w:space="0" w:color="000000"/>
              <w:left w:val="single" w:sz="6" w:space="0" w:color="000000"/>
              <w:bottom w:val="single" w:sz="4" w:space="0" w:color="auto"/>
            </w:tcBorders>
            <w:shd w:val="clear" w:color="auto" w:fill="auto"/>
          </w:tcPr>
          <w:p w:rsidR="004C24B3" w:rsidRPr="00A24287" w:rsidRDefault="004C24B3" w:rsidP="00C30276">
            <w:pPr>
              <w:pStyle w:val="TableParagraph"/>
              <w:spacing w:before="8"/>
              <w:ind w:left="94" w:hanging="3"/>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Медицинский осмотр и уход за пациентом </w:t>
            </w:r>
            <w:r w:rsidRPr="00A24287">
              <w:rPr>
                <w:rFonts w:ascii="Times New Roman" w:hAnsi="Times New Roman" w:cs="Times New Roman"/>
                <w:b/>
                <w:bCs/>
                <w:sz w:val="20"/>
                <w:szCs w:val="20"/>
                <w:lang w:val="ru-RU"/>
              </w:rPr>
              <w:t>без</w:t>
            </w:r>
            <w:r w:rsidRPr="00A24287">
              <w:rPr>
                <w:rFonts w:ascii="Times New Roman" w:hAnsi="Times New Roman" w:cs="Times New Roman"/>
                <w:sz w:val="20"/>
                <w:szCs w:val="20"/>
                <w:lang w:val="ru-RU"/>
              </w:rPr>
              <w:t xml:space="preserve"> респираторных симптомов</w:t>
            </w:r>
          </w:p>
          <w:p w:rsidR="004C24B3" w:rsidRPr="00A24287" w:rsidRDefault="004C24B3" w:rsidP="00C30276">
            <w:pPr>
              <w:pStyle w:val="13"/>
              <w:ind w:left="94" w:hanging="3"/>
              <w:rPr>
                <w:rFonts w:ascii="Times New Roman" w:eastAsia="SimSun" w:hAnsi="Times New Roman"/>
                <w:sz w:val="20"/>
                <w:szCs w:val="20"/>
                <w:lang w:val="ru-RU" w:eastAsia="en-US"/>
              </w:rPr>
            </w:pPr>
          </w:p>
        </w:tc>
        <w:tc>
          <w:tcPr>
            <w:tcW w:w="4767" w:type="dxa"/>
            <w:tcBorders>
              <w:top w:val="single" w:sz="6" w:space="0" w:color="000000"/>
              <w:left w:val="single" w:sz="6" w:space="0" w:color="000000"/>
              <w:bottom w:val="single" w:sz="4" w:space="0" w:color="auto"/>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Соблюдение расстояния как минимум в 1 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Нитриловые/латексные перчатки</w:t>
            </w:r>
          </w:p>
        </w:tc>
      </w:tr>
      <w:tr w:rsidR="004C24B3" w:rsidRPr="00A24287" w:rsidTr="006C06BD">
        <w:trPr>
          <w:trHeight w:hRule="exact" w:val="2146"/>
        </w:trPr>
        <w:tc>
          <w:tcPr>
            <w:tcW w:w="28" w:type="dxa"/>
            <w:tcBorders>
              <w:top w:val="single" w:sz="4" w:space="0" w:color="auto"/>
            </w:tcBorders>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4" w:space="0" w:color="auto"/>
              <w:left w:val="single" w:sz="6" w:space="0" w:color="000000"/>
              <w:bottom w:val="single" w:sz="6" w:space="0" w:color="000000"/>
            </w:tcBorders>
            <w:shd w:val="clear" w:color="auto" w:fill="auto"/>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t>Лаборатория, медицинские организации</w:t>
            </w:r>
          </w:p>
        </w:tc>
        <w:tc>
          <w:tcPr>
            <w:tcW w:w="1506" w:type="dxa"/>
            <w:gridSpan w:val="2"/>
            <w:tcBorders>
              <w:top w:val="single" w:sz="4" w:space="0" w:color="auto"/>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 xml:space="preserve">Медицинские работники </w:t>
            </w:r>
          </w:p>
        </w:tc>
        <w:tc>
          <w:tcPr>
            <w:tcW w:w="2189" w:type="dxa"/>
            <w:tcBorders>
              <w:top w:val="single" w:sz="4" w:space="0" w:color="auto"/>
              <w:left w:val="single" w:sz="6" w:space="0" w:color="000000"/>
              <w:bottom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Манипуляции с респираторными пробами, отбор проб для лабораторного исследования на COVID-19</w:t>
            </w:r>
          </w:p>
        </w:tc>
        <w:tc>
          <w:tcPr>
            <w:tcW w:w="4767" w:type="dxa"/>
            <w:tcBorders>
              <w:top w:val="single" w:sz="4" w:space="0" w:color="auto"/>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Фильтрующий респиратор с принудительной подачей воздуха (PAPR) или респираторы типа N99, FFP3 в зависимости от степени риска</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водостойкий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i/>
                <w:iCs/>
                <w:sz w:val="16"/>
                <w:szCs w:val="16"/>
                <w:lang w:val="ru-RU"/>
              </w:rPr>
            </w:pPr>
            <w:r w:rsidRPr="00A24287">
              <w:rPr>
                <w:rFonts w:ascii="Times New Roman" w:hAnsi="Times New Roman"/>
                <w:sz w:val="20"/>
                <w:szCs w:val="20"/>
                <w:lang w:val="ru-RU"/>
              </w:rPr>
              <w:t>Бахилы высокие водостойкие или сапоги</w:t>
            </w:r>
          </w:p>
        </w:tc>
      </w:tr>
      <w:tr w:rsidR="004C24B3" w:rsidRPr="00A24287" w:rsidTr="006C06BD">
        <w:trPr>
          <w:trHeight w:hRule="exact" w:val="1203"/>
        </w:trPr>
        <w:tc>
          <w:tcPr>
            <w:tcW w:w="28" w:type="dxa"/>
            <w:shd w:val="clear" w:color="auto" w:fill="auto"/>
          </w:tcPr>
          <w:p w:rsidR="004C24B3" w:rsidRPr="00A24287" w:rsidRDefault="004C24B3" w:rsidP="00C30276">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t>Административные помещения</w:t>
            </w:r>
          </w:p>
        </w:tc>
        <w:tc>
          <w:tcPr>
            <w:tcW w:w="1506" w:type="dxa"/>
            <w:gridSpan w:val="2"/>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Весь персонал, включая медработников.</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Административные мероприятия, не предполагающие контакта с больными COVID-19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Медицинская маска</w:t>
            </w:r>
          </w:p>
        </w:tc>
      </w:tr>
      <w:tr w:rsidR="004C24B3" w:rsidRPr="00A24287" w:rsidTr="006C06BD">
        <w:trPr>
          <w:trHeight w:val="425"/>
        </w:trPr>
        <w:tc>
          <w:tcPr>
            <w:tcW w:w="10081" w:type="dxa"/>
            <w:gridSpan w:val="6"/>
            <w:tcBorders>
              <w:top w:val="single" w:sz="4"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ind w:left="56"/>
              <w:jc w:val="center"/>
              <w:rPr>
                <w:rFonts w:ascii="Times New Roman" w:hAnsi="Times New Roman"/>
                <w:sz w:val="20"/>
                <w:szCs w:val="20"/>
                <w:lang w:val="ru-RU"/>
              </w:rPr>
            </w:pPr>
            <w:r w:rsidRPr="00A24287">
              <w:rPr>
                <w:rFonts w:ascii="Times New Roman" w:hAnsi="Times New Roman"/>
                <w:sz w:val="20"/>
                <w:szCs w:val="20"/>
                <w:lang w:val="ru-RU"/>
              </w:rPr>
              <w:t>Пункты пересечения границы (въезда-выезда)</w:t>
            </w:r>
          </w:p>
        </w:tc>
      </w:tr>
      <w:tr w:rsidR="004C24B3" w:rsidRPr="00A24287" w:rsidTr="006C06BD">
        <w:trPr>
          <w:trHeight w:hRule="exact" w:val="602"/>
        </w:trPr>
        <w:tc>
          <w:tcPr>
            <w:tcW w:w="1676" w:type="dxa"/>
            <w:gridSpan w:val="3"/>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t>Административные помещения</w:t>
            </w:r>
          </w:p>
        </w:tc>
        <w:tc>
          <w:tcPr>
            <w:tcW w:w="1449" w:type="dxa"/>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Весь персонал</w:t>
            </w:r>
          </w:p>
        </w:tc>
        <w:tc>
          <w:tcPr>
            <w:tcW w:w="2189" w:type="dxa"/>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Любые</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СИЗ: медицинская маска и антисептики для рук</w:t>
            </w:r>
          </w:p>
        </w:tc>
      </w:tr>
      <w:tr w:rsidR="004C24B3" w:rsidRPr="00A24287" w:rsidTr="006C06BD">
        <w:trPr>
          <w:trHeight w:hRule="exact" w:val="1697"/>
        </w:trPr>
        <w:tc>
          <w:tcPr>
            <w:tcW w:w="1676" w:type="dxa"/>
            <w:gridSpan w:val="3"/>
            <w:vMerge w:val="restart"/>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t>Помещение для скрининга</w:t>
            </w:r>
          </w:p>
        </w:tc>
        <w:tc>
          <w:tcPr>
            <w:tcW w:w="1449" w:type="dxa"/>
            <w:tcBorders>
              <w:top w:val="single" w:sz="4"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Персонал, сотрудники СКП</w:t>
            </w:r>
          </w:p>
        </w:tc>
        <w:tc>
          <w:tcPr>
            <w:tcW w:w="2189" w:type="dxa"/>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Первый скрининг (замер температуры) без прямого контакта</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Соблюдение расстояния как минимум в 1 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af8"/>
              <w:tabs>
                <w:tab w:val="left" w:pos="225"/>
              </w:tabs>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w:t>
            </w:r>
          </w:p>
        </w:tc>
      </w:tr>
      <w:tr w:rsidR="004C24B3" w:rsidRPr="00A24287" w:rsidTr="006C06BD">
        <w:trPr>
          <w:trHeight w:hRule="exact" w:val="2718"/>
        </w:trPr>
        <w:tc>
          <w:tcPr>
            <w:tcW w:w="1676" w:type="dxa"/>
            <w:gridSpan w:val="3"/>
            <w:vMerge/>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snapToGrid w:val="0"/>
              <w:ind w:left="56"/>
              <w:rPr>
                <w:rFonts w:ascii="Times New Roman" w:hAnsi="Times New Roman"/>
                <w:sz w:val="16"/>
                <w:szCs w:val="16"/>
                <w:lang w:val="ru-RU"/>
              </w:rPr>
            </w:pPr>
          </w:p>
        </w:tc>
        <w:tc>
          <w:tcPr>
            <w:tcW w:w="1449" w:type="dxa"/>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Медицинские работники, Персонал</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Второй скрининг (т.е., расспрос пациентов с температурой о наличии клинических симптомов, указывающих на инфекцию COVID-19, и анамнезе поездок)</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необходимы фартуки, если халаты (комбинезоны) не устойчивы к жидкостям.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sz w:val="16"/>
                <w:szCs w:val="16"/>
                <w:lang w:val="ru-RU"/>
              </w:rPr>
            </w:pPr>
            <w:r w:rsidRPr="00A24287">
              <w:rPr>
                <w:rFonts w:ascii="Times New Roman" w:hAnsi="Times New Roman"/>
                <w:sz w:val="20"/>
                <w:szCs w:val="20"/>
                <w:lang w:val="ru-RU"/>
              </w:rPr>
              <w:t>Бахилы высокие водостойкие или сапоги</w:t>
            </w:r>
          </w:p>
        </w:tc>
      </w:tr>
      <w:tr w:rsidR="004C24B3" w:rsidRPr="00A24287" w:rsidTr="006C06BD">
        <w:trPr>
          <w:trHeight w:hRule="exact" w:val="2265"/>
        </w:trPr>
        <w:tc>
          <w:tcPr>
            <w:tcW w:w="1676" w:type="dxa"/>
            <w:gridSpan w:val="3"/>
            <w:vMerge/>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snapToGrid w:val="0"/>
              <w:ind w:left="56"/>
              <w:rPr>
                <w:rFonts w:ascii="Times New Roman" w:hAnsi="Times New Roman"/>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Технический персонал (уборка)</w:t>
            </w:r>
          </w:p>
        </w:tc>
        <w:tc>
          <w:tcPr>
            <w:tcW w:w="2189" w:type="dxa"/>
            <w:tcBorders>
              <w:top w:val="single" w:sz="6" w:space="0" w:color="000000"/>
              <w:left w:val="single" w:sz="6" w:space="0" w:color="000000"/>
              <w:bottom w:val="single" w:sz="4"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Уборка помещений скрининга пассажиров (санитарные помещения) с температурой</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ac"/>
              <w:rPr>
                <w:rFonts w:ascii="Times New Roman" w:hAnsi="Times New Roman"/>
                <w:sz w:val="20"/>
                <w:szCs w:val="20"/>
              </w:rPr>
            </w:pPr>
            <w:r w:rsidRPr="00A24287">
              <w:rPr>
                <w:rFonts w:ascii="Times New Roman" w:hAnsi="Times New Roman"/>
                <w:sz w:val="20"/>
                <w:szCs w:val="20"/>
              </w:rPr>
              <w:t>Защита глаз (при наличии риска образования брызг из органических веществ или химикатов).</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 xml:space="preserve">Плотные перчатки </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Дополнительно: ботинки или закрытая рабочая обувь</w:t>
            </w:r>
          </w:p>
        </w:tc>
      </w:tr>
      <w:tr w:rsidR="004C24B3" w:rsidRPr="00A24287" w:rsidTr="006C06BD">
        <w:trPr>
          <w:trHeight w:hRule="exact" w:val="1802"/>
        </w:trPr>
        <w:tc>
          <w:tcPr>
            <w:tcW w:w="1676" w:type="dxa"/>
            <w:gridSpan w:val="3"/>
            <w:vMerge w:val="restart"/>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ind w:left="56"/>
              <w:rPr>
                <w:rFonts w:ascii="Times New Roman" w:hAnsi="Times New Roman"/>
                <w:sz w:val="20"/>
                <w:szCs w:val="20"/>
                <w:lang w:val="ru-RU"/>
              </w:rPr>
            </w:pPr>
            <w:r w:rsidRPr="00A24287">
              <w:rPr>
                <w:rFonts w:ascii="Times New Roman" w:hAnsi="Times New Roman"/>
                <w:sz w:val="20"/>
                <w:szCs w:val="20"/>
                <w:lang w:val="ru-RU"/>
              </w:rPr>
              <w:lastRenderedPageBreak/>
              <w:t>Помещение временной изоляции</w:t>
            </w:r>
          </w:p>
        </w:tc>
        <w:tc>
          <w:tcPr>
            <w:tcW w:w="1449" w:type="dxa"/>
            <w:tcBorders>
              <w:top w:val="single" w:sz="4"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Персонал</w:t>
            </w:r>
          </w:p>
        </w:tc>
        <w:tc>
          <w:tcPr>
            <w:tcW w:w="2189" w:type="dxa"/>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Вход в помещение изоляции, но без оказания непосредственной медицинской помощи.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Соблюдение расстояния как минимум в 1 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af8"/>
              <w:tabs>
                <w:tab w:val="left" w:pos="225"/>
              </w:tabs>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w:t>
            </w:r>
          </w:p>
        </w:tc>
      </w:tr>
      <w:tr w:rsidR="004C24B3" w:rsidRPr="00A24287" w:rsidTr="006C06BD">
        <w:trPr>
          <w:trHeight w:hRule="exact" w:val="2607"/>
        </w:trPr>
        <w:tc>
          <w:tcPr>
            <w:tcW w:w="1676" w:type="dxa"/>
            <w:gridSpan w:val="3"/>
            <w:vMerge/>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snapToGrid w:val="0"/>
              <w:ind w:left="97"/>
              <w:rPr>
                <w:rFonts w:ascii="Times New Roman" w:hAnsi="Times New Roman"/>
                <w:sz w:val="20"/>
                <w:szCs w:val="20"/>
                <w:lang w:val="ru-RU"/>
              </w:rPr>
            </w:pPr>
          </w:p>
        </w:tc>
        <w:tc>
          <w:tcPr>
            <w:tcW w:w="1449" w:type="dxa"/>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Персонал, медработники.</w:t>
            </w: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Оказание помощи пассажиру для транспортировки в медицинскую организацию.</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Необходим фартук, если халат (комбинезон) не устойчив к жидкостям </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Бахилы высокие водостойкие или сапоги</w:t>
            </w:r>
          </w:p>
        </w:tc>
      </w:tr>
      <w:tr w:rsidR="004C24B3" w:rsidRPr="00A24287" w:rsidTr="006C06BD">
        <w:trPr>
          <w:trHeight w:hRule="exact" w:val="2078"/>
        </w:trPr>
        <w:tc>
          <w:tcPr>
            <w:tcW w:w="1676" w:type="dxa"/>
            <w:gridSpan w:val="3"/>
            <w:vMerge/>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snapToGrid w:val="0"/>
              <w:ind w:left="97"/>
              <w:rPr>
                <w:rFonts w:ascii="Times New Roman" w:hAnsi="Times New Roman"/>
                <w:sz w:val="20"/>
                <w:szCs w:val="20"/>
                <w:lang w:val="ru-RU"/>
              </w:rPr>
            </w:pPr>
          </w:p>
        </w:tc>
        <w:tc>
          <w:tcPr>
            <w:tcW w:w="1449" w:type="dxa"/>
            <w:tcBorders>
              <w:top w:val="single" w:sz="6"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Технический персонал</w:t>
            </w:r>
          </w:p>
        </w:tc>
        <w:tc>
          <w:tcPr>
            <w:tcW w:w="2189" w:type="dxa"/>
            <w:tcBorders>
              <w:top w:val="single" w:sz="6" w:space="0" w:color="000000"/>
              <w:left w:val="single" w:sz="6" w:space="0" w:color="000000"/>
              <w:bottom w:val="single" w:sz="4"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Уборка помещений для изоляции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ac"/>
              <w:rPr>
                <w:rFonts w:ascii="Times New Roman" w:hAnsi="Times New Roman"/>
                <w:sz w:val="20"/>
                <w:szCs w:val="20"/>
              </w:rPr>
            </w:pPr>
            <w:r w:rsidRPr="00A24287">
              <w:rPr>
                <w:rFonts w:ascii="Times New Roman" w:hAnsi="Times New Roman"/>
                <w:sz w:val="20"/>
                <w:szCs w:val="20"/>
              </w:rPr>
              <w:t>защита глаз (при наличии риска образования брызг из органических веществ или химикатов).</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 xml:space="preserve">Плотные перчатки </w:t>
            </w:r>
          </w:p>
          <w:p w:rsidR="004C24B3" w:rsidRPr="00A24287" w:rsidRDefault="004C24B3" w:rsidP="00C30276">
            <w:pPr>
              <w:pStyle w:val="13"/>
              <w:rPr>
                <w:rFonts w:ascii="Times New Roman" w:hAnsi="Times New Roman"/>
                <w:sz w:val="16"/>
                <w:szCs w:val="16"/>
                <w:lang w:val="ru-RU"/>
              </w:rPr>
            </w:pPr>
            <w:r w:rsidRPr="00A24287">
              <w:rPr>
                <w:rFonts w:ascii="Times New Roman" w:hAnsi="Times New Roman"/>
                <w:sz w:val="20"/>
                <w:szCs w:val="20"/>
                <w:lang w:val="ru-RU"/>
              </w:rPr>
              <w:t>Дополнительно: ботинки или закрытая рабочая обувь</w:t>
            </w:r>
          </w:p>
        </w:tc>
      </w:tr>
      <w:tr w:rsidR="004C24B3" w:rsidRPr="00A24287" w:rsidTr="006C06BD">
        <w:trPr>
          <w:trHeight w:hRule="exact" w:val="2704"/>
        </w:trPr>
        <w:tc>
          <w:tcPr>
            <w:tcW w:w="1676" w:type="dxa"/>
            <w:gridSpan w:val="3"/>
            <w:vMerge w:val="restart"/>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Машина скорой помощи или транспортное средство</w:t>
            </w:r>
          </w:p>
        </w:tc>
        <w:tc>
          <w:tcPr>
            <w:tcW w:w="1449" w:type="dxa"/>
            <w:tcBorders>
              <w:top w:val="single" w:sz="4"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Медицинские работники</w:t>
            </w:r>
          </w:p>
        </w:tc>
        <w:tc>
          <w:tcPr>
            <w:tcW w:w="2189" w:type="dxa"/>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ind w:left="94"/>
              <w:rPr>
                <w:rFonts w:ascii="Times New Roman" w:hAnsi="Times New Roman"/>
                <w:sz w:val="20"/>
                <w:szCs w:val="20"/>
                <w:lang w:val="ru-RU"/>
              </w:rPr>
            </w:pPr>
            <w:r w:rsidRPr="00A24287">
              <w:rPr>
                <w:rFonts w:ascii="Times New Roman" w:hAnsi="Times New Roman"/>
                <w:sz w:val="20"/>
                <w:szCs w:val="20"/>
                <w:lang w:val="ru-RU"/>
              </w:rPr>
              <w:t>Транспортировка пациентов с подозрениями на COVID-19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Необходим фартук, если халат (комбинезон) не устойчив к жидкостям </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Бахилы высокие водостойкие или сапоги</w:t>
            </w:r>
          </w:p>
        </w:tc>
      </w:tr>
      <w:tr w:rsidR="004C24B3" w:rsidRPr="00A24287" w:rsidTr="006C06BD">
        <w:trPr>
          <w:trHeight w:hRule="exact" w:val="1569"/>
        </w:trPr>
        <w:tc>
          <w:tcPr>
            <w:tcW w:w="1676" w:type="dxa"/>
            <w:gridSpan w:val="3"/>
            <w:vMerge/>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p>
        </w:tc>
        <w:tc>
          <w:tcPr>
            <w:tcW w:w="1449" w:type="dxa"/>
            <w:tcBorders>
              <w:top w:val="single" w:sz="4" w:space="0" w:color="000000"/>
              <w:left w:val="single" w:sz="4" w:space="0" w:color="000000"/>
              <w:bottom w:val="single" w:sz="6" w:space="0" w:color="000000"/>
            </w:tcBorders>
            <w:shd w:val="clear" w:color="auto" w:fill="auto"/>
          </w:tcPr>
          <w:p w:rsidR="004C24B3" w:rsidRPr="00A24287" w:rsidRDefault="004C24B3" w:rsidP="00C30276">
            <w:pPr>
              <w:pStyle w:val="ac"/>
              <w:ind w:left="97"/>
              <w:rPr>
                <w:rFonts w:ascii="Times New Roman" w:hAnsi="Times New Roman"/>
                <w:sz w:val="20"/>
                <w:szCs w:val="20"/>
              </w:rPr>
            </w:pPr>
            <w:r w:rsidRPr="00A24287">
              <w:rPr>
                <w:rFonts w:ascii="Times New Roman" w:hAnsi="Times New Roman"/>
                <w:sz w:val="20"/>
                <w:szCs w:val="20"/>
              </w:rPr>
              <w:t>Медицинские работники</w:t>
            </w:r>
          </w:p>
        </w:tc>
        <w:tc>
          <w:tcPr>
            <w:tcW w:w="2189" w:type="dxa"/>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ac"/>
              <w:ind w:left="94"/>
              <w:rPr>
                <w:rFonts w:ascii="Times New Roman" w:hAnsi="Times New Roman"/>
                <w:sz w:val="20"/>
                <w:szCs w:val="20"/>
              </w:rPr>
            </w:pPr>
            <w:r w:rsidRPr="00A24287">
              <w:rPr>
                <w:rFonts w:ascii="Times New Roman" w:hAnsi="Times New Roman"/>
                <w:sz w:val="20"/>
                <w:szCs w:val="20"/>
              </w:rPr>
              <w:t>Транспортировка пациентов без признаков респираторной инфекции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ac"/>
              <w:rPr>
                <w:rFonts w:ascii="Times New Roman" w:hAnsi="Times New Roman"/>
                <w:sz w:val="20"/>
                <w:szCs w:val="20"/>
              </w:rPr>
            </w:pPr>
            <w:r w:rsidRPr="00A24287">
              <w:rPr>
                <w:rFonts w:ascii="Times New Roman" w:hAnsi="Times New Roman"/>
                <w:sz w:val="20"/>
                <w:szCs w:val="20"/>
              </w:rPr>
              <w:t>Нитриловые/латексные перчатки</w:t>
            </w:r>
          </w:p>
        </w:tc>
      </w:tr>
      <w:tr w:rsidR="004C24B3" w:rsidRPr="00A24287" w:rsidTr="006C06BD">
        <w:trPr>
          <w:trHeight w:val="2246"/>
        </w:trPr>
        <w:tc>
          <w:tcPr>
            <w:tcW w:w="1676" w:type="dxa"/>
            <w:gridSpan w:val="3"/>
            <w:vMerge/>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snapToGrid w:val="0"/>
              <w:ind w:left="97"/>
              <w:rPr>
                <w:rFonts w:ascii="Times New Roman" w:hAnsi="Times New Roman"/>
                <w:sz w:val="16"/>
                <w:szCs w:val="16"/>
                <w:lang w:val="ru-RU"/>
              </w:rPr>
            </w:pPr>
          </w:p>
        </w:tc>
        <w:tc>
          <w:tcPr>
            <w:tcW w:w="1449" w:type="dxa"/>
            <w:vMerge w:val="restart"/>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Водитель</w:t>
            </w:r>
          </w:p>
        </w:tc>
        <w:tc>
          <w:tcPr>
            <w:tcW w:w="2189" w:type="dxa"/>
            <w:tcBorders>
              <w:top w:val="single" w:sz="6" w:space="0" w:color="000000"/>
              <w:left w:val="single" w:sz="6" w:space="0" w:color="000000"/>
              <w:bottom w:val="single" w:sz="4" w:space="0" w:color="000000"/>
            </w:tcBorders>
            <w:shd w:val="clear" w:color="auto" w:fill="auto"/>
          </w:tcPr>
          <w:p w:rsidR="004C24B3" w:rsidRPr="00A24287" w:rsidRDefault="004C24B3" w:rsidP="00C30276">
            <w:pPr>
              <w:pStyle w:val="13"/>
              <w:ind w:left="94"/>
              <w:rPr>
                <w:rFonts w:ascii="Times New Roman" w:hAnsi="Times New Roman"/>
                <w:sz w:val="20"/>
                <w:szCs w:val="20"/>
                <w:lang w:val="ru-RU"/>
              </w:rPr>
            </w:pPr>
            <w:r w:rsidRPr="00A24287">
              <w:rPr>
                <w:rFonts w:ascii="Times New Roman" w:hAnsi="Times New Roman"/>
                <w:sz w:val="20"/>
                <w:szCs w:val="20"/>
                <w:lang w:val="ru-RU"/>
              </w:rPr>
              <w:t xml:space="preserve">Участвующий лишь в осуществлении транспортировки пациента с подозрениями на инфекцию COVID-19, в условиях изоляции кабины водителя от пациента COVID-19 </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ind w:left="113"/>
              <w:rPr>
                <w:rFonts w:ascii="Times New Roman" w:hAnsi="Times New Roman"/>
                <w:sz w:val="20"/>
                <w:szCs w:val="20"/>
                <w:lang w:val="ru-RU"/>
              </w:rPr>
            </w:pPr>
            <w:r w:rsidRPr="00A24287">
              <w:rPr>
                <w:rFonts w:ascii="Times New Roman" w:hAnsi="Times New Roman"/>
                <w:sz w:val="20"/>
                <w:szCs w:val="20"/>
                <w:lang w:val="ru-RU"/>
              </w:rPr>
              <w:t xml:space="preserve"> Соблюдение расстояния как минимум в 1 м.</w:t>
            </w:r>
          </w:p>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СИЗ (медицинская маска, нитриловые/латексные перчатки)</w:t>
            </w:r>
          </w:p>
        </w:tc>
      </w:tr>
      <w:tr w:rsidR="004C24B3" w:rsidRPr="00A24287" w:rsidTr="006C06BD">
        <w:trPr>
          <w:trHeight w:hRule="exact" w:val="2545"/>
        </w:trPr>
        <w:tc>
          <w:tcPr>
            <w:tcW w:w="1676" w:type="dxa"/>
            <w:gridSpan w:val="3"/>
            <w:vMerge/>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snapToGrid w:val="0"/>
              <w:ind w:left="97"/>
              <w:rPr>
                <w:rFonts w:ascii="Times New Roman" w:hAnsi="Times New Roman"/>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snapToGrid w:val="0"/>
              <w:ind w:left="97"/>
              <w:rPr>
                <w:rFonts w:ascii="Times New Roman" w:hAnsi="Times New Roman"/>
                <w:sz w:val="20"/>
                <w:szCs w:val="20"/>
                <w:lang w:val="ru-RU"/>
              </w:rPr>
            </w:pPr>
          </w:p>
        </w:tc>
        <w:tc>
          <w:tcPr>
            <w:tcW w:w="2189" w:type="dxa"/>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ind w:left="94"/>
              <w:rPr>
                <w:rFonts w:ascii="Times New Roman" w:hAnsi="Times New Roman"/>
                <w:sz w:val="20"/>
                <w:szCs w:val="20"/>
                <w:lang w:val="ru-RU"/>
              </w:rPr>
            </w:pPr>
            <w:r w:rsidRPr="00A24287">
              <w:rPr>
                <w:rFonts w:ascii="Times New Roman" w:hAnsi="Times New Roman"/>
                <w:sz w:val="20"/>
                <w:szCs w:val="20"/>
                <w:lang w:val="ru-RU"/>
              </w:rPr>
              <w:t>Оказание помощи с посадкой и высадкой пациента с подозрением на инфекцию COVID-19</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Необходим фартук, если халат (комбинезон) не устойчив к жидкостям </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Нитриловые/латексные перчатки - 2 пары</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Бахилы высокие водостойкие или сапоги</w:t>
            </w:r>
          </w:p>
          <w:p w:rsidR="004C24B3" w:rsidRPr="00A24287" w:rsidRDefault="004C24B3" w:rsidP="00C30276">
            <w:pPr>
              <w:pStyle w:val="13"/>
              <w:rPr>
                <w:rFonts w:ascii="Times New Roman" w:hAnsi="Times New Roman"/>
                <w:sz w:val="20"/>
                <w:szCs w:val="20"/>
                <w:lang w:val="ru-RU"/>
              </w:rPr>
            </w:pPr>
          </w:p>
        </w:tc>
      </w:tr>
      <w:tr w:rsidR="004C24B3" w:rsidRPr="00A24287" w:rsidTr="006C06BD">
        <w:trPr>
          <w:trHeight w:hRule="exact" w:val="2142"/>
        </w:trPr>
        <w:tc>
          <w:tcPr>
            <w:tcW w:w="1676" w:type="dxa"/>
            <w:gridSpan w:val="3"/>
            <w:vMerge/>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snapToGrid w:val="0"/>
              <w:ind w:left="97"/>
              <w:rPr>
                <w:rFonts w:ascii="Times New Roman" w:hAnsi="Times New Roman"/>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4C24B3" w:rsidRPr="00A24287" w:rsidRDefault="004C24B3" w:rsidP="00C30276">
            <w:pPr>
              <w:pStyle w:val="13"/>
              <w:snapToGrid w:val="0"/>
              <w:ind w:left="97"/>
              <w:rPr>
                <w:rFonts w:ascii="Times New Roman" w:hAnsi="Times New Roman"/>
                <w:sz w:val="20"/>
                <w:szCs w:val="20"/>
                <w:lang w:val="ru-RU"/>
              </w:rPr>
            </w:pPr>
          </w:p>
        </w:tc>
        <w:tc>
          <w:tcPr>
            <w:tcW w:w="2189" w:type="dxa"/>
            <w:tcBorders>
              <w:top w:val="single" w:sz="6" w:space="0" w:color="000000"/>
              <w:left w:val="single" w:sz="6" w:space="0" w:color="000000"/>
              <w:bottom w:val="single" w:sz="6" w:space="0" w:color="000000"/>
            </w:tcBorders>
            <w:shd w:val="clear" w:color="auto" w:fill="auto"/>
          </w:tcPr>
          <w:p w:rsidR="004C24B3" w:rsidRPr="00A24287" w:rsidRDefault="004C24B3" w:rsidP="00C30276">
            <w:pPr>
              <w:pStyle w:val="13"/>
              <w:ind w:left="94"/>
              <w:rPr>
                <w:rFonts w:ascii="Times New Roman" w:hAnsi="Times New Roman"/>
                <w:sz w:val="20"/>
                <w:szCs w:val="20"/>
                <w:lang w:val="ru-RU"/>
              </w:rPr>
            </w:pPr>
            <w:r w:rsidRPr="00A24287">
              <w:rPr>
                <w:rFonts w:ascii="Times New Roman" w:hAnsi="Times New Roman"/>
                <w:sz w:val="20"/>
                <w:szCs w:val="20"/>
                <w:lang w:val="ru-RU"/>
              </w:rPr>
              <w:t>При отсутствии прямого контакта с пациентом с подозрением на COVID-19, но отсутствует изоляция кабины водителя от помещения для пациента.</w:t>
            </w:r>
          </w:p>
          <w:p w:rsidR="004C24B3" w:rsidRPr="00A24287" w:rsidRDefault="004C24B3" w:rsidP="00C30276">
            <w:pPr>
              <w:pStyle w:val="13"/>
              <w:ind w:left="94"/>
              <w:rPr>
                <w:rFonts w:ascii="Times New Roman" w:hAnsi="Times New Roman"/>
                <w:sz w:val="20"/>
                <w:szCs w:val="20"/>
                <w:lang w:val="ru-RU"/>
              </w:rPr>
            </w:pPr>
          </w:p>
          <w:p w:rsidR="004C24B3" w:rsidRPr="00A24287" w:rsidRDefault="004C24B3" w:rsidP="00C30276">
            <w:pPr>
              <w:pStyle w:val="13"/>
              <w:ind w:left="94"/>
              <w:rPr>
                <w:rFonts w:ascii="Times New Roman" w:hAnsi="Times New Roman"/>
                <w:sz w:val="20"/>
                <w:szCs w:val="20"/>
                <w:lang w:val="ru-RU"/>
              </w:rPr>
            </w:pPr>
          </w:p>
          <w:p w:rsidR="004C24B3" w:rsidRPr="00A24287" w:rsidRDefault="004C24B3" w:rsidP="00C30276">
            <w:pPr>
              <w:pStyle w:val="13"/>
              <w:ind w:left="94"/>
              <w:rPr>
                <w:rFonts w:ascii="Times New Roman" w:hAnsi="Times New Roman"/>
                <w:sz w:val="20"/>
                <w:szCs w:val="20"/>
                <w:lang w:val="ru-RU"/>
              </w:rPr>
            </w:pPr>
          </w:p>
          <w:p w:rsidR="004C24B3" w:rsidRPr="00A24287" w:rsidRDefault="004C24B3" w:rsidP="00C30276">
            <w:pPr>
              <w:pStyle w:val="13"/>
              <w:ind w:left="94"/>
              <w:rPr>
                <w:rFonts w:ascii="Times New Roman" w:hAnsi="Times New Roman"/>
                <w:sz w:val="20"/>
                <w:szCs w:val="20"/>
                <w:lang w:val="ru-RU"/>
              </w:rPr>
            </w:pPr>
          </w:p>
          <w:p w:rsidR="004C24B3" w:rsidRPr="00A24287" w:rsidRDefault="004C24B3" w:rsidP="00C30276">
            <w:pPr>
              <w:pStyle w:val="13"/>
              <w:ind w:left="94"/>
              <w:rPr>
                <w:rFonts w:ascii="Times New Roman" w:hAnsi="Times New Roman"/>
                <w:sz w:val="20"/>
                <w:szCs w:val="20"/>
                <w:lang w:val="ru-RU"/>
              </w:rPr>
            </w:pPr>
          </w:p>
          <w:p w:rsidR="004C24B3" w:rsidRPr="00A24287" w:rsidRDefault="004C24B3" w:rsidP="00C30276">
            <w:pPr>
              <w:pStyle w:val="13"/>
              <w:rPr>
                <w:rFonts w:ascii="Times New Roman" w:hAnsi="Times New Roman"/>
                <w:sz w:val="20"/>
                <w:szCs w:val="20"/>
                <w:lang w:val="ru-RU"/>
              </w:rPr>
            </w:pPr>
          </w:p>
          <w:p w:rsidR="004C24B3" w:rsidRPr="00A24287" w:rsidRDefault="004C24B3" w:rsidP="00C30276">
            <w:pPr>
              <w:pStyle w:val="13"/>
              <w:ind w:left="94"/>
              <w:rPr>
                <w:rFonts w:ascii="Times New Roman" w:hAnsi="Times New Roman"/>
                <w:sz w:val="20"/>
                <w:szCs w:val="20"/>
                <w:lang w:val="ru-RU"/>
              </w:rPr>
            </w:pPr>
          </w:p>
          <w:p w:rsidR="004C24B3" w:rsidRPr="00A24287" w:rsidRDefault="004C24B3" w:rsidP="00C30276">
            <w:pPr>
              <w:pStyle w:val="13"/>
              <w:ind w:left="94"/>
              <w:rPr>
                <w:rFonts w:ascii="Times New Roman" w:hAnsi="Times New Roman"/>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sz w:val="20"/>
                <w:szCs w:val="20"/>
                <w:lang w:val="ru-RU"/>
              </w:rPr>
              <w:t>СИЗ: респиратор</w:t>
            </w:r>
            <w:r w:rsidRPr="00A24287">
              <w:rPr>
                <w:rFonts w:ascii="Times New Roman" w:hAnsi="Times New Roman" w:cs="Times New Roman"/>
                <w:sz w:val="20"/>
                <w:szCs w:val="20"/>
                <w:lang w:val="ru-RU"/>
              </w:rPr>
              <w:t xml:space="preserve"> N95 или FFP3</w:t>
            </w:r>
            <w:r w:rsidRPr="00A24287">
              <w:rPr>
                <w:rFonts w:ascii="Times New Roman" w:hAnsi="Times New Roman"/>
                <w:sz w:val="20"/>
                <w:szCs w:val="20"/>
                <w:lang w:val="ru-RU"/>
              </w:rPr>
              <w:t>, нитриловые/латексные перчатки</w:t>
            </w:r>
          </w:p>
        </w:tc>
      </w:tr>
      <w:tr w:rsidR="004C24B3" w:rsidRPr="00A24287" w:rsidTr="006C06BD">
        <w:trPr>
          <w:trHeight w:hRule="exact" w:val="1008"/>
        </w:trPr>
        <w:tc>
          <w:tcPr>
            <w:tcW w:w="1676" w:type="dxa"/>
            <w:gridSpan w:val="3"/>
            <w:vMerge/>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snapToGrid w:val="0"/>
              <w:ind w:left="97"/>
              <w:rPr>
                <w:rFonts w:ascii="Times New Roman" w:hAnsi="Times New Roman"/>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Пациент с подозрением на инфекцию COVID-19.</w:t>
            </w:r>
          </w:p>
        </w:tc>
        <w:tc>
          <w:tcPr>
            <w:tcW w:w="2189" w:type="dxa"/>
            <w:tcBorders>
              <w:top w:val="single" w:sz="6" w:space="0" w:color="000000"/>
              <w:left w:val="single" w:sz="6" w:space="0" w:color="000000"/>
              <w:bottom w:val="single" w:sz="4" w:space="0" w:color="000000"/>
            </w:tcBorders>
            <w:shd w:val="clear" w:color="auto" w:fill="auto"/>
          </w:tcPr>
          <w:p w:rsidR="004C24B3" w:rsidRPr="00A24287" w:rsidRDefault="004C24B3" w:rsidP="00C30276">
            <w:pPr>
              <w:pStyle w:val="13"/>
              <w:ind w:left="94"/>
              <w:rPr>
                <w:rFonts w:ascii="Times New Roman" w:hAnsi="Times New Roman"/>
                <w:sz w:val="20"/>
                <w:szCs w:val="20"/>
                <w:lang w:val="ru-RU"/>
              </w:rPr>
            </w:pPr>
            <w:r w:rsidRPr="00A24287">
              <w:rPr>
                <w:rFonts w:ascii="Times New Roman" w:hAnsi="Times New Roman"/>
                <w:sz w:val="20"/>
                <w:szCs w:val="20"/>
                <w:lang w:val="ru-RU"/>
              </w:rPr>
              <w:t>Перевозка в медицинские организации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ind w:left="142"/>
              <w:rPr>
                <w:rFonts w:ascii="Times New Roman" w:hAnsi="Times New Roman"/>
                <w:sz w:val="20"/>
                <w:szCs w:val="20"/>
                <w:lang w:val="ru-RU"/>
              </w:rPr>
            </w:pPr>
            <w:r w:rsidRPr="00A24287">
              <w:rPr>
                <w:rFonts w:ascii="Times New Roman" w:hAnsi="Times New Roman"/>
                <w:sz w:val="20"/>
                <w:szCs w:val="20"/>
                <w:lang w:val="ru-RU"/>
              </w:rPr>
              <w:t>СИЗ: Медицинская маска, если пациент в состоянии ее использовать.</w:t>
            </w:r>
          </w:p>
        </w:tc>
      </w:tr>
      <w:tr w:rsidR="004C24B3" w:rsidRPr="00A24287" w:rsidTr="006C06BD">
        <w:trPr>
          <w:trHeight w:hRule="exact" w:val="2670"/>
        </w:trPr>
        <w:tc>
          <w:tcPr>
            <w:tcW w:w="1676" w:type="dxa"/>
            <w:gridSpan w:val="3"/>
            <w:vMerge/>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snapToGrid w:val="0"/>
              <w:ind w:left="97"/>
              <w:rPr>
                <w:rFonts w:ascii="Times New Roman" w:hAnsi="Times New Roman"/>
                <w:sz w:val="16"/>
                <w:szCs w:val="16"/>
                <w:lang w:val="ru-RU"/>
              </w:rPr>
            </w:pPr>
          </w:p>
        </w:tc>
        <w:tc>
          <w:tcPr>
            <w:tcW w:w="1449" w:type="dxa"/>
            <w:tcBorders>
              <w:top w:val="single" w:sz="4" w:space="0" w:color="000000"/>
              <w:left w:val="single" w:sz="4" w:space="0" w:color="000000"/>
              <w:bottom w:val="single" w:sz="4"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Технический персонал</w:t>
            </w:r>
          </w:p>
        </w:tc>
        <w:tc>
          <w:tcPr>
            <w:tcW w:w="2189" w:type="dxa"/>
            <w:tcBorders>
              <w:top w:val="single" w:sz="4" w:space="0" w:color="000000"/>
              <w:left w:val="single" w:sz="6" w:space="0" w:color="000000"/>
              <w:bottom w:val="single" w:sz="4" w:space="0" w:color="000000"/>
            </w:tcBorders>
            <w:shd w:val="clear" w:color="auto" w:fill="auto"/>
          </w:tcPr>
          <w:p w:rsidR="004C24B3" w:rsidRPr="00A24287" w:rsidRDefault="004C24B3" w:rsidP="00C30276">
            <w:pPr>
              <w:pStyle w:val="13"/>
              <w:ind w:left="94"/>
              <w:rPr>
                <w:rFonts w:ascii="Times New Roman" w:hAnsi="Times New Roman"/>
                <w:sz w:val="20"/>
                <w:szCs w:val="20"/>
                <w:lang w:val="ru-RU"/>
              </w:rPr>
            </w:pPr>
            <w:r w:rsidRPr="00A24287">
              <w:rPr>
                <w:rFonts w:ascii="Times New Roman" w:hAnsi="Times New Roman"/>
                <w:sz w:val="20"/>
                <w:szCs w:val="20"/>
                <w:lang w:val="ru-RU"/>
              </w:rPr>
              <w:t>Уборка после и между перевозками пациентов с подозрениями на COVID-19 в лечебно-диагностические учреждения.</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b/>
                <w:bCs/>
                <w:sz w:val="20"/>
                <w:szCs w:val="20"/>
                <w:lang w:val="ru-RU"/>
              </w:rPr>
              <w:t>Защита 2</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необходимы фартуки, если халаты (комбинезоны) не устойчивы к жидкостям.</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 xml:space="preserve">2 пары перчатки, наружные перчатки плотные </w:t>
            </w:r>
          </w:p>
          <w:p w:rsidR="004C24B3" w:rsidRPr="00A24287" w:rsidRDefault="004C24B3" w:rsidP="00C30276">
            <w:pPr>
              <w:pStyle w:val="af8"/>
              <w:rPr>
                <w:sz w:val="20"/>
                <w:szCs w:val="20"/>
                <w:lang w:val="ru-RU"/>
              </w:rPr>
            </w:pPr>
            <w:r w:rsidRPr="00A24287">
              <w:rPr>
                <w:rFonts w:ascii="Times New Roman" w:hAnsi="Times New Roman"/>
                <w:sz w:val="20"/>
                <w:szCs w:val="20"/>
                <w:lang w:val="ru-RU"/>
              </w:rPr>
              <w:t>Защитные очки или защитный щиток</w:t>
            </w:r>
            <w:r w:rsidRPr="00A24287">
              <w:rPr>
                <w:sz w:val="20"/>
                <w:szCs w:val="20"/>
                <w:lang w:val="ru-RU"/>
              </w:rPr>
              <w:t xml:space="preserve"> для лица</w:t>
            </w:r>
          </w:p>
          <w:p w:rsidR="004C24B3" w:rsidRPr="00A24287" w:rsidRDefault="004C24B3" w:rsidP="00C30276">
            <w:pPr>
              <w:pStyle w:val="13"/>
              <w:rPr>
                <w:rFonts w:ascii="Times New Roman" w:hAnsi="Times New Roman"/>
                <w:sz w:val="20"/>
                <w:szCs w:val="20"/>
                <w:lang w:val="ru-RU"/>
              </w:rPr>
            </w:pPr>
            <w:r w:rsidRPr="00A24287">
              <w:rPr>
                <w:rFonts w:ascii="Times New Roman" w:hAnsi="Times New Roman"/>
                <w:sz w:val="20"/>
                <w:szCs w:val="20"/>
                <w:lang w:val="ru-RU"/>
              </w:rPr>
              <w:t>Ботинки или закрытая рабочая обувь</w:t>
            </w:r>
          </w:p>
        </w:tc>
      </w:tr>
      <w:tr w:rsidR="004C24B3" w:rsidRPr="00A24287" w:rsidTr="006C06BD">
        <w:trPr>
          <w:trHeight w:hRule="exact" w:val="1450"/>
        </w:trPr>
        <w:tc>
          <w:tcPr>
            <w:tcW w:w="1676" w:type="dxa"/>
            <w:gridSpan w:val="3"/>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snapToGrid w:val="0"/>
              <w:ind w:left="97"/>
              <w:rPr>
                <w:rFonts w:ascii="Times New Roman" w:hAnsi="Times New Roman"/>
                <w:sz w:val="20"/>
                <w:szCs w:val="20"/>
                <w:lang w:val="ru-RU"/>
              </w:rPr>
            </w:pPr>
            <w:r w:rsidRPr="00A24287">
              <w:rPr>
                <w:rFonts w:ascii="Times New Roman" w:hAnsi="Times New Roman"/>
                <w:sz w:val="20"/>
                <w:szCs w:val="20"/>
                <w:lang w:val="ru-RU"/>
              </w:rPr>
              <w:t>Помещения карантинного стационара</w:t>
            </w:r>
          </w:p>
        </w:tc>
        <w:tc>
          <w:tcPr>
            <w:tcW w:w="1449" w:type="dxa"/>
            <w:tcBorders>
              <w:top w:val="single" w:sz="4" w:space="0" w:color="000000"/>
              <w:left w:val="single" w:sz="4" w:space="0" w:color="000000"/>
              <w:bottom w:val="single" w:sz="6" w:space="0" w:color="000000"/>
            </w:tcBorders>
            <w:shd w:val="clear" w:color="auto" w:fill="auto"/>
          </w:tcPr>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Сотрудники,</w:t>
            </w:r>
          </w:p>
          <w:p w:rsidR="004C24B3" w:rsidRPr="00A24287" w:rsidRDefault="004C24B3" w:rsidP="00C30276">
            <w:pPr>
              <w:pStyle w:val="13"/>
              <w:ind w:left="97"/>
              <w:rPr>
                <w:rFonts w:ascii="Times New Roman" w:hAnsi="Times New Roman"/>
                <w:sz w:val="20"/>
                <w:szCs w:val="20"/>
                <w:lang w:val="ru-RU"/>
              </w:rPr>
            </w:pPr>
            <w:r w:rsidRPr="00A24287">
              <w:rPr>
                <w:rFonts w:ascii="Times New Roman" w:hAnsi="Times New Roman"/>
                <w:sz w:val="20"/>
                <w:szCs w:val="20"/>
                <w:lang w:val="ru-RU"/>
              </w:rPr>
              <w:t>пациенты</w:t>
            </w:r>
          </w:p>
        </w:tc>
        <w:tc>
          <w:tcPr>
            <w:tcW w:w="2189" w:type="dxa"/>
            <w:tcBorders>
              <w:top w:val="single" w:sz="4" w:space="0" w:color="000000"/>
              <w:left w:val="single" w:sz="6" w:space="0" w:color="000000"/>
              <w:bottom w:val="single" w:sz="6" w:space="0" w:color="000000"/>
            </w:tcBorders>
            <w:shd w:val="clear" w:color="auto" w:fill="auto"/>
          </w:tcPr>
          <w:p w:rsidR="004C24B3" w:rsidRPr="00A24287" w:rsidRDefault="004C24B3" w:rsidP="00C30276">
            <w:pPr>
              <w:pStyle w:val="13"/>
              <w:ind w:left="94"/>
              <w:rPr>
                <w:rFonts w:ascii="Times New Roman" w:hAnsi="Times New Roman"/>
                <w:sz w:val="20"/>
                <w:szCs w:val="20"/>
                <w:lang w:val="ru-RU"/>
              </w:rPr>
            </w:pPr>
            <w:r w:rsidRPr="00A24287">
              <w:rPr>
                <w:rFonts w:ascii="Times New Roman" w:hAnsi="Times New Roman"/>
                <w:sz w:val="20"/>
                <w:szCs w:val="20"/>
                <w:lang w:val="ru-RU"/>
              </w:rPr>
              <w:t>Любые</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4C24B3" w:rsidRPr="00A24287" w:rsidRDefault="004C24B3" w:rsidP="00C30276">
            <w:pPr>
              <w:pStyle w:val="13"/>
              <w:spacing w:before="8"/>
              <w:rPr>
                <w:rFonts w:ascii="Times New Roman" w:hAnsi="Times New Roman"/>
                <w:b/>
                <w:bCs/>
                <w:sz w:val="20"/>
                <w:szCs w:val="20"/>
                <w:lang w:val="ru-RU"/>
              </w:rPr>
            </w:pPr>
            <w:r w:rsidRPr="00A24287">
              <w:rPr>
                <w:rFonts w:ascii="Times New Roman" w:hAnsi="Times New Roman"/>
                <w:b/>
                <w:bCs/>
                <w:sz w:val="20"/>
                <w:szCs w:val="20"/>
                <w:lang w:val="ru-RU"/>
              </w:rPr>
              <w:t>Защита 1</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СИЗ: Медицинская шапочка одноразовая</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Респиратор (N95 или FFP3)</w:t>
            </w:r>
          </w:p>
          <w:p w:rsidR="004C24B3" w:rsidRPr="00A24287" w:rsidRDefault="004C24B3" w:rsidP="00C30276">
            <w:pPr>
              <w:pStyle w:val="af8"/>
              <w:rPr>
                <w:rFonts w:ascii="Times New Roman" w:hAnsi="Times New Roman" w:cs="Times New Roman"/>
                <w:sz w:val="20"/>
                <w:szCs w:val="20"/>
                <w:lang w:val="ru-RU"/>
              </w:rPr>
            </w:pPr>
            <w:r w:rsidRPr="00A24287">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4C24B3" w:rsidRPr="00A24287" w:rsidRDefault="004C24B3" w:rsidP="00C30276">
            <w:pPr>
              <w:pStyle w:val="13"/>
              <w:rPr>
                <w:rFonts w:ascii="Times New Roman" w:hAnsi="Times New Roman"/>
                <w:b/>
                <w:bCs/>
                <w:sz w:val="20"/>
                <w:szCs w:val="20"/>
                <w:lang w:val="ru-RU"/>
              </w:rPr>
            </w:pPr>
            <w:r w:rsidRPr="00A24287">
              <w:rPr>
                <w:rFonts w:ascii="Times New Roman" w:hAnsi="Times New Roman"/>
                <w:sz w:val="20"/>
                <w:szCs w:val="20"/>
                <w:lang w:val="ru-RU"/>
              </w:rPr>
              <w:t>Нитриловые/латексные перчатки</w:t>
            </w:r>
          </w:p>
        </w:tc>
      </w:tr>
    </w:tbl>
    <w:p w:rsidR="004C24B3" w:rsidRPr="00A24287" w:rsidRDefault="004C24B3" w:rsidP="004C24B3">
      <w:pPr>
        <w:pStyle w:val="ac"/>
        <w:ind w:left="348"/>
        <w:jc w:val="both"/>
        <w:rPr>
          <w:rFonts w:ascii="Times New Roman" w:hAnsi="Times New Roman"/>
        </w:rPr>
      </w:pPr>
    </w:p>
    <w:p w:rsidR="004C24B3" w:rsidRPr="00A24287" w:rsidRDefault="004C24B3" w:rsidP="004C24B3">
      <w:pPr>
        <w:spacing w:after="0" w:line="240" w:lineRule="auto"/>
        <w:ind w:firstLine="567"/>
        <w:jc w:val="center"/>
        <w:rPr>
          <w:rFonts w:ascii="Times New Roman" w:hAnsi="Times New Roman" w:cs="Times New Roman"/>
          <w:b/>
          <w:bCs/>
          <w:sz w:val="28"/>
          <w:szCs w:val="28"/>
        </w:rPr>
      </w:pPr>
      <w:r w:rsidRPr="00A24287">
        <w:rPr>
          <w:rFonts w:ascii="Times New Roman" w:hAnsi="Times New Roman" w:cs="Times New Roman"/>
          <w:b/>
          <w:bCs/>
          <w:sz w:val="28"/>
          <w:szCs w:val="28"/>
        </w:rPr>
        <w:t>Порядок надевания и снятия средств индивидуальной защиты</w:t>
      </w:r>
    </w:p>
    <w:p w:rsidR="004C24B3" w:rsidRPr="00A24287" w:rsidRDefault="004C24B3" w:rsidP="004C24B3">
      <w:pPr>
        <w:spacing w:after="0" w:line="240" w:lineRule="auto"/>
        <w:ind w:firstLine="567"/>
        <w:jc w:val="both"/>
        <w:rPr>
          <w:rFonts w:ascii="Times New Roman" w:hAnsi="Times New Roman" w:cs="Times New Roman"/>
          <w:b/>
          <w:bCs/>
          <w:sz w:val="28"/>
          <w:szCs w:val="28"/>
        </w:rPr>
      </w:pPr>
    </w:p>
    <w:p w:rsidR="004C24B3" w:rsidRPr="00A24287" w:rsidRDefault="004C24B3" w:rsidP="004C24B3">
      <w:pPr>
        <w:spacing w:after="0" w:line="240" w:lineRule="auto"/>
        <w:ind w:firstLine="709"/>
        <w:jc w:val="both"/>
        <w:rPr>
          <w:rFonts w:ascii="Times New Roman" w:hAnsi="Times New Roman" w:cs="Times New Roman"/>
        </w:rPr>
      </w:pPr>
      <w:r w:rsidRPr="00A24287">
        <w:rPr>
          <w:rFonts w:ascii="Times New Roman" w:hAnsi="Times New Roman" w:cs="Times New Roman"/>
          <w:b/>
          <w:bCs/>
          <w:sz w:val="28"/>
          <w:szCs w:val="28"/>
        </w:rPr>
        <w:t>І. Общие требования к надеванию СИЗ</w:t>
      </w:r>
    </w:p>
    <w:p w:rsidR="004C24B3" w:rsidRPr="00A24287" w:rsidRDefault="004C24B3" w:rsidP="004C24B3">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СИЗ надевается в чистой зоне до входа в отделение с подозрительным или подтверждённым случаем COVID-19. </w:t>
      </w:r>
    </w:p>
    <w:p w:rsidR="004C24B3" w:rsidRPr="00A24287" w:rsidRDefault="004C24B3" w:rsidP="004C24B3">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В грязной зоне медицинский работник снимает СИЗ.</w:t>
      </w:r>
    </w:p>
    <w:p w:rsidR="004C24B3" w:rsidRPr="00A24287" w:rsidRDefault="004C24B3" w:rsidP="004C24B3">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СИЗ должны быть подобраны в соответствии с размером одежды персонала. СИЗ надеваются на рабочую медицинскую пижаму.</w:t>
      </w:r>
    </w:p>
    <w:p w:rsidR="004C24B3" w:rsidRPr="00A24287" w:rsidRDefault="004C24B3" w:rsidP="004C24B3">
      <w:pPr>
        <w:spacing w:after="0" w:line="240" w:lineRule="auto"/>
        <w:ind w:firstLine="709"/>
        <w:jc w:val="both"/>
        <w:rPr>
          <w:rFonts w:ascii="Times New Roman" w:hAnsi="Times New Roman" w:cs="Times New Roman"/>
        </w:rPr>
      </w:pPr>
      <w:r w:rsidRPr="00A24287">
        <w:rPr>
          <w:rFonts w:ascii="Times New Roman" w:hAnsi="Times New Roman" w:cs="Times New Roman"/>
          <w:sz w:val="28"/>
          <w:szCs w:val="28"/>
        </w:rPr>
        <w:t xml:space="preserve">В чистой зоне хранятся СИЗ и антисептики для обработки рук. В чистой зоне обязательно должно быть зеркало во весь рост. </w:t>
      </w:r>
    </w:p>
    <w:p w:rsidR="004C24B3" w:rsidRPr="00A24287" w:rsidRDefault="004C24B3" w:rsidP="004C24B3">
      <w:pPr>
        <w:spacing w:after="0" w:line="240" w:lineRule="auto"/>
        <w:ind w:firstLine="709"/>
        <w:jc w:val="both"/>
        <w:rPr>
          <w:rFonts w:ascii="Times New Roman" w:hAnsi="Times New Roman" w:cs="Times New Roman"/>
        </w:rPr>
      </w:pPr>
      <w:r w:rsidRPr="00A24287">
        <w:rPr>
          <w:rFonts w:ascii="Times New Roman" w:hAnsi="Times New Roman" w:cs="Times New Roman"/>
          <w:sz w:val="28"/>
          <w:szCs w:val="28"/>
        </w:rPr>
        <w:t>В грязной зоне находятся маркированный контейнер для сбора медицинских отходов класса В (для сбора использованных СИЗ), раковина для мытья рук и антисептики для обработки рук.</w:t>
      </w:r>
    </w:p>
    <w:p w:rsidR="004C24B3" w:rsidRPr="00A24287" w:rsidRDefault="004C24B3" w:rsidP="004C24B3">
      <w:pPr>
        <w:spacing w:after="0" w:line="240" w:lineRule="auto"/>
        <w:ind w:firstLine="709"/>
        <w:jc w:val="both"/>
        <w:rPr>
          <w:rFonts w:ascii="Times New Roman" w:hAnsi="Times New Roman" w:cs="Times New Roman"/>
        </w:rPr>
      </w:pPr>
      <w:r w:rsidRPr="00A24287">
        <w:rPr>
          <w:rFonts w:ascii="Times New Roman" w:hAnsi="Times New Roman" w:cs="Times New Roman"/>
          <w:sz w:val="28"/>
          <w:szCs w:val="28"/>
        </w:rPr>
        <w:lastRenderedPageBreak/>
        <w:t>Надевание СИЗ проводится в присутствии ответственного лица по контролю использования СИЗ. После входа медицинского работника в палату больного ответственное лицо остаётся ожидать на чистой зоне. В случае, если ответственное лицо отсутствует, работник одевается перед зеркалом, осуществляя визуальный контроль.</w:t>
      </w:r>
    </w:p>
    <w:p w:rsidR="004C24B3" w:rsidRPr="00A24287" w:rsidRDefault="004C24B3" w:rsidP="004C24B3">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Ответственное лицо по контролю использования СИЗ – это медицинский работник, обученный технике надевания / снятия СИЗ и мерам биологической безопасности. Он осуществляет визуальный контроль при надевании и снятии СИЗ.</w:t>
      </w:r>
    </w:p>
    <w:p w:rsidR="004C24B3" w:rsidRPr="00A24287" w:rsidRDefault="004C24B3" w:rsidP="004C24B3">
      <w:pPr>
        <w:spacing w:after="0" w:line="240" w:lineRule="auto"/>
        <w:ind w:firstLine="708"/>
        <w:jc w:val="both"/>
        <w:rPr>
          <w:rFonts w:ascii="Times New Roman" w:hAnsi="Times New Roman" w:cs="Times New Roman"/>
          <w:b/>
          <w:bCs/>
          <w:sz w:val="28"/>
          <w:szCs w:val="28"/>
        </w:rPr>
      </w:pPr>
      <w:r w:rsidRPr="00A24287">
        <w:rPr>
          <w:rFonts w:ascii="Times New Roman" w:hAnsi="Times New Roman" w:cs="Times New Roman"/>
          <w:b/>
          <w:bCs/>
          <w:sz w:val="28"/>
          <w:szCs w:val="28"/>
        </w:rPr>
        <w:t>1. Уровень защиты №1.</w:t>
      </w:r>
    </w:p>
    <w:p w:rsidR="004C24B3" w:rsidRPr="00A24287" w:rsidRDefault="004C24B3" w:rsidP="004C24B3">
      <w:pPr>
        <w:spacing w:after="0" w:line="240" w:lineRule="auto"/>
        <w:ind w:firstLine="709"/>
        <w:jc w:val="center"/>
        <w:rPr>
          <w:rFonts w:ascii="Times New Roman" w:hAnsi="Times New Roman" w:cs="Times New Roman"/>
          <w:b/>
          <w:bCs/>
          <w:sz w:val="28"/>
          <w:szCs w:val="28"/>
        </w:rPr>
      </w:pPr>
      <w:r w:rsidRPr="00A24287">
        <w:rPr>
          <w:rFonts w:ascii="Times New Roman" w:hAnsi="Times New Roman" w:cs="Times New Roman"/>
          <w:b/>
          <w:bCs/>
          <w:sz w:val="28"/>
          <w:szCs w:val="28"/>
        </w:rPr>
        <w:t>Надевание СИЗ</w:t>
      </w:r>
    </w:p>
    <w:p w:rsidR="004C24B3" w:rsidRPr="00A24287" w:rsidRDefault="004C24B3" w:rsidP="004C24B3">
      <w:pPr>
        <w:spacing w:after="0" w:line="240" w:lineRule="auto"/>
        <w:ind w:firstLine="709"/>
        <w:jc w:val="both"/>
        <w:rPr>
          <w:rFonts w:ascii="Times New Roman" w:hAnsi="Times New Roman" w:cs="Times New Roman"/>
        </w:rPr>
      </w:pPr>
      <w:r w:rsidRPr="00A24287">
        <w:rPr>
          <w:rFonts w:ascii="Times New Roman" w:hAnsi="Times New Roman" w:cs="Times New Roman"/>
          <w:sz w:val="28"/>
          <w:szCs w:val="28"/>
        </w:rPr>
        <w:t>Перед надеванием СИЗ необходимо помыть руки с мылом и обработать их антисептиком на основе спирта.</w:t>
      </w:r>
    </w:p>
    <w:p w:rsidR="004C24B3" w:rsidRPr="00A24287" w:rsidRDefault="004C24B3" w:rsidP="009B4039">
      <w:pPr>
        <w:pStyle w:val="a3"/>
        <w:numPr>
          <w:ilvl w:val="3"/>
          <w:numId w:val="10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Наденьте шапочку, заправив под неё волосы.</w:t>
      </w:r>
    </w:p>
    <w:p w:rsidR="004C24B3" w:rsidRPr="00A24287" w:rsidRDefault="004C24B3" w:rsidP="009B4039">
      <w:pPr>
        <w:pStyle w:val="a3"/>
        <w:numPr>
          <w:ilvl w:val="3"/>
          <w:numId w:val="10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Наденьте одноразовый халат из нетканого материала с завязками на спине</w:t>
      </w:r>
      <w:r w:rsidRPr="00A24287">
        <w:rPr>
          <w:rFonts w:cs="Univers LT Std 57 Cn"/>
          <w:sz w:val="30"/>
          <w:szCs w:val="30"/>
        </w:rPr>
        <w:t xml:space="preserve">. </w:t>
      </w:r>
      <w:r w:rsidRPr="00A24287">
        <w:rPr>
          <w:rFonts w:ascii="Times New Roman" w:hAnsi="Times New Roman"/>
          <w:sz w:val="28"/>
          <w:szCs w:val="28"/>
        </w:rPr>
        <w:t>Халат полностью покрывает туловище от шеи до колен, руки до кончиков запястий, и завязывается на спине. Застегивается или завязывается на шее и талии</w:t>
      </w:r>
    </w:p>
    <w:p w:rsidR="004C24B3" w:rsidRPr="00A24287" w:rsidRDefault="004C24B3" w:rsidP="009B4039">
      <w:pPr>
        <w:pStyle w:val="a3"/>
        <w:numPr>
          <w:ilvl w:val="3"/>
          <w:numId w:val="10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Ответственное лицо контролирует, чтобы халат полностью закрывал спину и поясницу.</w:t>
      </w:r>
    </w:p>
    <w:p w:rsidR="004C24B3" w:rsidRPr="00A24287" w:rsidRDefault="004C24B3" w:rsidP="009B4039">
      <w:pPr>
        <w:pStyle w:val="a3"/>
        <w:numPr>
          <w:ilvl w:val="3"/>
          <w:numId w:val="10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Если Вы носите оптические очки, снимите их до надевания респиратора. Протрите линзы спиртовой салфеткой. Наденьте респиратор и убедитесь в его плотном прилегании к лицу. Респиратор должен подходить к используемому лицевому щитку. Двумя пальцами сдавите носовую клипсу для обеспечения прилегания респиратора. Сделайте несколько выдохов для проверки прилегания респиратора. Наденьте оптические очки, заправив дужки за завязки респиратора. Ответственное лицо проверяет правильность расположения завязок респиратора на затылке.</w:t>
      </w:r>
    </w:p>
    <w:p w:rsidR="004C24B3" w:rsidRPr="00A24287" w:rsidRDefault="004C24B3" w:rsidP="009B4039">
      <w:pPr>
        <w:pStyle w:val="a3"/>
        <w:numPr>
          <w:ilvl w:val="3"/>
          <w:numId w:val="100"/>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Наденьте нестерильные нитриловые/латексные перчатки подходящего размера. Убедитесь, что перчатки покрывают манжеты рукавов. Перед входом в палату ответственное лицо проводит финальный осмотр. </w:t>
      </w:r>
    </w:p>
    <w:p w:rsidR="004C24B3" w:rsidRPr="00A24287" w:rsidRDefault="004C24B3" w:rsidP="009B4039">
      <w:pPr>
        <w:pStyle w:val="a3"/>
        <w:numPr>
          <w:ilvl w:val="0"/>
          <w:numId w:val="96"/>
        </w:numPr>
        <w:tabs>
          <w:tab w:val="left" w:pos="993"/>
        </w:tabs>
        <w:autoSpaceDE w:val="0"/>
        <w:autoSpaceDN w:val="0"/>
        <w:adjustRightInd w:val="0"/>
        <w:spacing w:before="240" w:after="42" w:line="240" w:lineRule="auto"/>
        <w:ind w:left="0" w:firstLine="709"/>
        <w:rPr>
          <w:rFonts w:ascii="Times New Roman" w:hAnsi="Times New Roman"/>
          <w:sz w:val="28"/>
          <w:szCs w:val="28"/>
        </w:rPr>
      </w:pPr>
      <w:r w:rsidRPr="00A24287">
        <w:rPr>
          <w:rFonts w:ascii="Times New Roman" w:hAnsi="Times New Roman"/>
          <w:sz w:val="28"/>
          <w:szCs w:val="28"/>
        </w:rPr>
        <w:t>Держите руки подальше от лица</w:t>
      </w:r>
    </w:p>
    <w:p w:rsidR="004C24B3" w:rsidRPr="00A24287" w:rsidRDefault="004C24B3" w:rsidP="009B4039">
      <w:pPr>
        <w:pStyle w:val="a3"/>
        <w:numPr>
          <w:ilvl w:val="0"/>
          <w:numId w:val="96"/>
        </w:numPr>
        <w:tabs>
          <w:tab w:val="left" w:pos="993"/>
        </w:tabs>
        <w:autoSpaceDE w:val="0"/>
        <w:autoSpaceDN w:val="0"/>
        <w:adjustRightInd w:val="0"/>
        <w:spacing w:after="42" w:line="240" w:lineRule="auto"/>
        <w:ind w:left="0" w:firstLine="709"/>
        <w:rPr>
          <w:rFonts w:ascii="Times New Roman" w:hAnsi="Times New Roman"/>
          <w:sz w:val="28"/>
          <w:szCs w:val="28"/>
        </w:rPr>
      </w:pPr>
      <w:r w:rsidRPr="00A24287">
        <w:rPr>
          <w:rFonts w:ascii="Times New Roman" w:hAnsi="Times New Roman"/>
          <w:sz w:val="28"/>
          <w:szCs w:val="28"/>
        </w:rPr>
        <w:t>Ограничьте количество поверхностей, до которых вы дотрагиваетесь</w:t>
      </w:r>
    </w:p>
    <w:p w:rsidR="004C24B3" w:rsidRPr="00A24287" w:rsidRDefault="004C24B3" w:rsidP="009B4039">
      <w:pPr>
        <w:pStyle w:val="a3"/>
        <w:numPr>
          <w:ilvl w:val="0"/>
          <w:numId w:val="96"/>
        </w:numPr>
        <w:tabs>
          <w:tab w:val="left" w:pos="993"/>
        </w:tabs>
        <w:autoSpaceDE w:val="0"/>
        <w:autoSpaceDN w:val="0"/>
        <w:adjustRightInd w:val="0"/>
        <w:spacing w:after="42" w:line="240" w:lineRule="auto"/>
        <w:ind w:left="0" w:firstLine="709"/>
        <w:rPr>
          <w:rFonts w:ascii="Times New Roman" w:hAnsi="Times New Roman"/>
          <w:sz w:val="28"/>
          <w:szCs w:val="28"/>
        </w:rPr>
      </w:pPr>
      <w:r w:rsidRPr="00A24287">
        <w:rPr>
          <w:rFonts w:ascii="Times New Roman" w:hAnsi="Times New Roman"/>
          <w:sz w:val="28"/>
          <w:szCs w:val="28"/>
        </w:rPr>
        <w:t>Меняйте перчатки, если они порвались или сильно загрязнены</w:t>
      </w:r>
    </w:p>
    <w:p w:rsidR="004C24B3" w:rsidRPr="00A24287" w:rsidRDefault="004C24B3" w:rsidP="009B4039">
      <w:pPr>
        <w:pStyle w:val="a3"/>
        <w:numPr>
          <w:ilvl w:val="0"/>
          <w:numId w:val="96"/>
        </w:numPr>
        <w:tabs>
          <w:tab w:val="left" w:pos="993"/>
        </w:tabs>
        <w:autoSpaceDE w:val="0"/>
        <w:autoSpaceDN w:val="0"/>
        <w:adjustRightInd w:val="0"/>
        <w:spacing w:after="0" w:line="240" w:lineRule="auto"/>
        <w:ind w:left="0" w:firstLine="709"/>
        <w:rPr>
          <w:rFonts w:ascii="Times New Roman" w:hAnsi="Times New Roman"/>
          <w:sz w:val="28"/>
          <w:szCs w:val="28"/>
        </w:rPr>
      </w:pPr>
      <w:r w:rsidRPr="00A24287">
        <w:rPr>
          <w:rFonts w:ascii="Times New Roman" w:hAnsi="Times New Roman"/>
          <w:sz w:val="28"/>
          <w:szCs w:val="28"/>
        </w:rPr>
        <w:t>Соблюдайте правила гигиены рук</w:t>
      </w:r>
    </w:p>
    <w:p w:rsidR="004C24B3" w:rsidRPr="00A24287" w:rsidRDefault="004C24B3" w:rsidP="004C24B3">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В случае нарушения целостности СИЗ, загрязнения его рвотными массами или другими выделениями больного покиньте палату. </w:t>
      </w:r>
    </w:p>
    <w:p w:rsidR="004C24B3" w:rsidRPr="00A24287" w:rsidRDefault="004C24B3" w:rsidP="004C24B3">
      <w:pPr>
        <w:spacing w:after="0" w:line="240" w:lineRule="auto"/>
        <w:ind w:firstLine="567"/>
        <w:jc w:val="both"/>
        <w:rPr>
          <w:rFonts w:ascii="Times New Roman" w:hAnsi="Times New Roman" w:cs="Times New Roman"/>
          <w:b/>
          <w:bCs/>
          <w:sz w:val="28"/>
          <w:szCs w:val="28"/>
        </w:rPr>
      </w:pPr>
    </w:p>
    <w:p w:rsidR="004C24B3" w:rsidRPr="00A24287" w:rsidRDefault="004C24B3" w:rsidP="004C24B3">
      <w:pPr>
        <w:spacing w:after="0" w:line="240" w:lineRule="auto"/>
        <w:ind w:firstLine="567"/>
        <w:jc w:val="center"/>
        <w:rPr>
          <w:rFonts w:ascii="Times New Roman" w:hAnsi="Times New Roman" w:cs="Times New Roman"/>
          <w:b/>
          <w:bCs/>
          <w:sz w:val="28"/>
          <w:szCs w:val="28"/>
        </w:rPr>
      </w:pPr>
      <w:r w:rsidRPr="00A24287">
        <w:rPr>
          <w:rFonts w:ascii="Times New Roman" w:hAnsi="Times New Roman" w:cs="Times New Roman"/>
          <w:b/>
          <w:bCs/>
          <w:sz w:val="28"/>
          <w:szCs w:val="28"/>
        </w:rPr>
        <w:t>Снятие СИЗ</w:t>
      </w:r>
    </w:p>
    <w:p w:rsidR="004C24B3" w:rsidRPr="00A24287" w:rsidRDefault="004C24B3" w:rsidP="004C24B3">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Медицинский работник выходит в зону для снятия СИЗ. </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Снимает перчатки, не касаясь загрязнённых поверхностей, и помещает перчатки в контейнер для медицинских отходов.</w:t>
      </w:r>
    </w:p>
    <w:p w:rsidR="004C24B3" w:rsidRPr="00A24287" w:rsidRDefault="004C24B3" w:rsidP="009B4039">
      <w:pPr>
        <w:pStyle w:val="a3"/>
        <w:numPr>
          <w:ilvl w:val="0"/>
          <w:numId w:val="97"/>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Внешняя сторона перчаток загрязнена! </w:t>
      </w:r>
    </w:p>
    <w:p w:rsidR="004C24B3" w:rsidRPr="00A24287" w:rsidRDefault="004C24B3" w:rsidP="009B4039">
      <w:pPr>
        <w:pStyle w:val="a3"/>
        <w:numPr>
          <w:ilvl w:val="0"/>
          <w:numId w:val="97"/>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p>
    <w:p w:rsidR="004C24B3" w:rsidRPr="00A24287" w:rsidRDefault="004C24B3" w:rsidP="009B4039">
      <w:pPr>
        <w:pStyle w:val="a3"/>
        <w:numPr>
          <w:ilvl w:val="0"/>
          <w:numId w:val="97"/>
        </w:numPr>
        <w:tabs>
          <w:tab w:val="left" w:pos="993"/>
        </w:tabs>
        <w:autoSpaceDE w:val="0"/>
        <w:autoSpaceDN w:val="0"/>
        <w:adjustRightInd w:val="0"/>
        <w:spacing w:line="240" w:lineRule="auto"/>
        <w:ind w:left="0" w:firstLine="709"/>
        <w:rPr>
          <w:rFonts w:ascii="Times New Roman" w:hAnsi="Times New Roman"/>
          <w:sz w:val="28"/>
          <w:szCs w:val="28"/>
        </w:rPr>
      </w:pPr>
      <w:r w:rsidRPr="00A24287">
        <w:rPr>
          <w:rFonts w:ascii="Times New Roman" w:hAnsi="Times New Roman"/>
          <w:sz w:val="28"/>
          <w:szCs w:val="28"/>
        </w:rPr>
        <w:lastRenderedPageBreak/>
        <w:t xml:space="preserve">Используя руку в перчатке, захватите другую перчатку в области ладони и стяните первую перчатку. </w:t>
      </w:r>
    </w:p>
    <w:p w:rsidR="004C24B3" w:rsidRPr="00A24287" w:rsidRDefault="004C24B3" w:rsidP="009B4039">
      <w:pPr>
        <w:pStyle w:val="a3"/>
        <w:numPr>
          <w:ilvl w:val="0"/>
          <w:numId w:val="97"/>
        </w:numPr>
        <w:tabs>
          <w:tab w:val="left" w:pos="993"/>
        </w:tabs>
        <w:autoSpaceDE w:val="0"/>
        <w:autoSpaceDN w:val="0"/>
        <w:adjustRightInd w:val="0"/>
        <w:spacing w:line="240" w:lineRule="auto"/>
        <w:ind w:left="0" w:firstLine="709"/>
        <w:rPr>
          <w:rFonts w:ascii="Times New Roman" w:hAnsi="Times New Roman"/>
          <w:sz w:val="28"/>
          <w:szCs w:val="28"/>
        </w:rPr>
      </w:pPr>
      <w:r w:rsidRPr="00A24287">
        <w:rPr>
          <w:rFonts w:ascii="Times New Roman" w:hAnsi="Times New Roman"/>
          <w:sz w:val="28"/>
          <w:szCs w:val="28"/>
        </w:rPr>
        <w:t xml:space="preserve">Держите снятую перчатку в руке в перчатке. </w:t>
      </w:r>
    </w:p>
    <w:p w:rsidR="004C24B3" w:rsidRPr="00A24287" w:rsidRDefault="004C24B3" w:rsidP="009B4039">
      <w:pPr>
        <w:pStyle w:val="a3"/>
        <w:numPr>
          <w:ilvl w:val="0"/>
          <w:numId w:val="97"/>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Проведите пальцами руки без перчатки под другой рукой в области запястья и стяните вторую перчатку поверх первой перчатки.</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Обработайте руки антисептиком для рук на основе спирта.</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Снимите халат, разрывая завязки и заворачивая халат загрязнённой стороной внутрь. </w:t>
      </w:r>
    </w:p>
    <w:p w:rsidR="004C24B3" w:rsidRPr="00A24287" w:rsidRDefault="004C24B3" w:rsidP="009B4039">
      <w:pPr>
        <w:pStyle w:val="a3"/>
        <w:numPr>
          <w:ilvl w:val="3"/>
          <w:numId w:val="98"/>
        </w:numPr>
        <w:tabs>
          <w:tab w:val="left" w:pos="993"/>
        </w:tabs>
        <w:spacing w:after="0" w:line="240" w:lineRule="auto"/>
        <w:ind w:left="0" w:firstLine="709"/>
        <w:jc w:val="both"/>
        <w:rPr>
          <w:rFonts w:ascii="Times New Roman" w:hAnsi="Times New Roman"/>
          <w:sz w:val="40"/>
          <w:szCs w:val="40"/>
        </w:rPr>
      </w:pPr>
      <w:r w:rsidRPr="00A24287">
        <w:rPr>
          <w:rFonts w:ascii="Times New Roman" w:hAnsi="Times New Roman"/>
          <w:sz w:val="28"/>
          <w:szCs w:val="28"/>
        </w:rPr>
        <w:t xml:space="preserve">Передняя часть и рукава халата загрязнены! </w:t>
      </w:r>
    </w:p>
    <w:p w:rsidR="004C24B3" w:rsidRPr="00A24287" w:rsidRDefault="004C24B3" w:rsidP="009B4039">
      <w:pPr>
        <w:pStyle w:val="a3"/>
        <w:numPr>
          <w:ilvl w:val="0"/>
          <w:numId w:val="98"/>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Если Ваши руки загрязнились во время снятия халата, немедленно вымойте руки или используйте антисептик для рук на основе спирта.</w:t>
      </w:r>
    </w:p>
    <w:p w:rsidR="004C24B3" w:rsidRPr="00A24287" w:rsidRDefault="004C24B3" w:rsidP="009B4039">
      <w:pPr>
        <w:pStyle w:val="a3"/>
        <w:numPr>
          <w:ilvl w:val="0"/>
          <w:numId w:val="98"/>
        </w:numPr>
        <w:tabs>
          <w:tab w:val="left" w:pos="993"/>
        </w:tabs>
        <w:autoSpaceDE w:val="0"/>
        <w:autoSpaceDN w:val="0"/>
        <w:adjustRightInd w:val="0"/>
        <w:spacing w:line="240" w:lineRule="auto"/>
        <w:ind w:left="0" w:firstLine="709"/>
        <w:rPr>
          <w:rFonts w:ascii="Times New Roman" w:hAnsi="Times New Roman"/>
          <w:sz w:val="28"/>
          <w:szCs w:val="28"/>
        </w:rPr>
      </w:pPr>
      <w:r w:rsidRPr="00A24287">
        <w:rPr>
          <w:rFonts w:ascii="Times New Roman" w:hAnsi="Times New Roman"/>
          <w:sz w:val="28"/>
          <w:szCs w:val="28"/>
        </w:rPr>
        <w:t>Развяжите завязки халата, следя за тем, чтобы рукава не касались вашего тела при развязывании.</w:t>
      </w:r>
    </w:p>
    <w:p w:rsidR="004C24B3" w:rsidRPr="00A24287" w:rsidRDefault="004C24B3" w:rsidP="009B4039">
      <w:pPr>
        <w:pStyle w:val="a3"/>
        <w:numPr>
          <w:ilvl w:val="0"/>
          <w:numId w:val="98"/>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Стяните халат в стороны от шеи и плеч, прикасаясь только к внутренней стороне халата. </w:t>
      </w:r>
    </w:p>
    <w:p w:rsidR="004C24B3" w:rsidRPr="00A24287" w:rsidRDefault="004C24B3" w:rsidP="009B4039">
      <w:pPr>
        <w:pStyle w:val="a3"/>
        <w:numPr>
          <w:ilvl w:val="0"/>
          <w:numId w:val="98"/>
        </w:numPr>
        <w:tabs>
          <w:tab w:val="left" w:pos="993"/>
        </w:tabs>
        <w:autoSpaceDE w:val="0"/>
        <w:autoSpaceDN w:val="0"/>
        <w:adjustRightInd w:val="0"/>
        <w:spacing w:line="240" w:lineRule="auto"/>
        <w:ind w:left="0" w:firstLine="709"/>
        <w:rPr>
          <w:rFonts w:ascii="Times New Roman" w:hAnsi="Times New Roman"/>
          <w:sz w:val="28"/>
          <w:szCs w:val="28"/>
        </w:rPr>
      </w:pPr>
      <w:r w:rsidRPr="00A24287">
        <w:rPr>
          <w:rFonts w:ascii="Times New Roman" w:hAnsi="Times New Roman"/>
          <w:sz w:val="28"/>
          <w:szCs w:val="28"/>
        </w:rPr>
        <w:t xml:space="preserve">Выверните халат наизнанку. </w:t>
      </w:r>
    </w:p>
    <w:p w:rsidR="004C24B3" w:rsidRPr="00A24287" w:rsidRDefault="004C24B3" w:rsidP="009B4039">
      <w:pPr>
        <w:pStyle w:val="a3"/>
        <w:numPr>
          <w:ilvl w:val="0"/>
          <w:numId w:val="98"/>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Сложите или сверните халат в узел и выбросьте в контейнер для медицинских отходов.</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Обработайте руки антисептиком для рук на основе спирта.</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Снимите медицинскую маску или респиратор. </w:t>
      </w:r>
    </w:p>
    <w:p w:rsidR="004C24B3" w:rsidRPr="00A24287" w:rsidRDefault="004C24B3" w:rsidP="009B4039">
      <w:pPr>
        <w:pStyle w:val="a3"/>
        <w:numPr>
          <w:ilvl w:val="3"/>
          <w:numId w:val="98"/>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Передняя часть медицинской маски/респиратора загрязнена — </w:t>
      </w:r>
      <w:r w:rsidRPr="00A24287">
        <w:rPr>
          <w:rFonts w:ascii="Times New Roman" w:hAnsi="Times New Roman"/>
          <w:caps/>
          <w:sz w:val="28"/>
          <w:szCs w:val="28"/>
        </w:rPr>
        <w:t>не прикасайтесь</w:t>
      </w:r>
      <w:r w:rsidRPr="00A24287">
        <w:rPr>
          <w:rFonts w:ascii="Times New Roman" w:hAnsi="Times New Roman"/>
          <w:sz w:val="28"/>
          <w:szCs w:val="28"/>
        </w:rPr>
        <w:t>!</w:t>
      </w:r>
    </w:p>
    <w:p w:rsidR="004C24B3" w:rsidRPr="00A24287" w:rsidRDefault="004C24B3" w:rsidP="009B4039">
      <w:pPr>
        <w:pStyle w:val="a3"/>
        <w:numPr>
          <w:ilvl w:val="3"/>
          <w:numId w:val="98"/>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Если Ваши руки загрязнились во время снятия медицинской маски/респиратора, немедленно вымойте руки или используйте антисептик для рук на основе спирта.</w:t>
      </w:r>
    </w:p>
    <w:p w:rsidR="004C24B3" w:rsidRPr="00A24287" w:rsidRDefault="004C24B3" w:rsidP="009B4039">
      <w:pPr>
        <w:pStyle w:val="a3"/>
        <w:numPr>
          <w:ilvl w:val="3"/>
          <w:numId w:val="98"/>
        </w:numPr>
        <w:tabs>
          <w:tab w:val="left" w:pos="993"/>
        </w:tabs>
        <w:autoSpaceDE w:val="0"/>
        <w:autoSpaceDN w:val="0"/>
        <w:adjustRightInd w:val="0"/>
        <w:spacing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Захватите нижние завязки или эластичные ленточки медицинской маски/ респиратора, затем верхние завязки, и снимите, не касаясь передней части. </w:t>
      </w:r>
    </w:p>
    <w:p w:rsidR="004C24B3" w:rsidRPr="00A24287" w:rsidRDefault="004C24B3" w:rsidP="009B4039">
      <w:pPr>
        <w:pStyle w:val="a3"/>
        <w:numPr>
          <w:ilvl w:val="0"/>
          <w:numId w:val="98"/>
        </w:numPr>
        <w:tabs>
          <w:tab w:val="left" w:pos="993"/>
        </w:tabs>
        <w:autoSpaceDE w:val="0"/>
        <w:autoSpaceDN w:val="0"/>
        <w:adjustRightInd w:val="0"/>
        <w:spacing w:line="240" w:lineRule="auto"/>
        <w:ind w:left="0" w:firstLine="709"/>
        <w:rPr>
          <w:rFonts w:ascii="Times New Roman" w:hAnsi="Times New Roman"/>
          <w:sz w:val="28"/>
          <w:szCs w:val="28"/>
        </w:rPr>
      </w:pPr>
      <w:r w:rsidRPr="00A24287">
        <w:rPr>
          <w:rFonts w:ascii="Times New Roman" w:hAnsi="Times New Roman"/>
          <w:sz w:val="28"/>
          <w:szCs w:val="28"/>
        </w:rPr>
        <w:t>Выбросьте в контейнер для медицинских отходов.</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Обработайте руки антисептиком для рук на основе спирта.</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Снимите шапочку и выбросьте в контейнер для медицинских отходов.</w:t>
      </w:r>
    </w:p>
    <w:p w:rsidR="004C24B3" w:rsidRPr="00A24287" w:rsidRDefault="004C24B3" w:rsidP="009B4039">
      <w:pPr>
        <w:pStyle w:val="a3"/>
        <w:numPr>
          <w:ilvl w:val="6"/>
          <w:numId w:val="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После снятия всех СИЗ вымойте руки и обрабайте руки антисептиком для рук на основе спирта.</w:t>
      </w:r>
    </w:p>
    <w:p w:rsidR="004C24B3" w:rsidRPr="00A24287" w:rsidRDefault="004C24B3" w:rsidP="004C24B3">
      <w:pPr>
        <w:tabs>
          <w:tab w:val="left" w:pos="993"/>
        </w:tabs>
        <w:spacing w:after="0" w:line="240" w:lineRule="auto"/>
        <w:ind w:firstLine="709"/>
        <w:jc w:val="both"/>
        <w:rPr>
          <w:rFonts w:ascii="Times New Roman" w:hAnsi="Times New Roman" w:cs="Times New Roman"/>
        </w:rPr>
      </w:pPr>
      <w:r w:rsidRPr="00A24287">
        <w:rPr>
          <w:rFonts w:ascii="Times New Roman" w:hAnsi="Times New Roman" w:cs="Times New Roman"/>
          <w:sz w:val="28"/>
          <w:szCs w:val="28"/>
        </w:rPr>
        <w:t>Ответственное лицо контролирует действия медицинского работника.</w:t>
      </w:r>
    </w:p>
    <w:p w:rsidR="004C24B3" w:rsidRPr="00A24287" w:rsidRDefault="004C24B3" w:rsidP="004C24B3">
      <w:pPr>
        <w:tabs>
          <w:tab w:val="left" w:pos="993"/>
        </w:tabs>
        <w:spacing w:after="0" w:line="240" w:lineRule="auto"/>
        <w:ind w:firstLine="567"/>
        <w:jc w:val="both"/>
        <w:rPr>
          <w:rFonts w:ascii="Times New Roman" w:hAnsi="Times New Roman" w:cs="Times New Roman"/>
          <w:sz w:val="28"/>
          <w:szCs w:val="28"/>
        </w:rPr>
      </w:pPr>
    </w:p>
    <w:p w:rsidR="004C24B3" w:rsidRPr="00A24287" w:rsidRDefault="004C24B3" w:rsidP="004C24B3">
      <w:pPr>
        <w:tabs>
          <w:tab w:val="left" w:pos="993"/>
        </w:tabs>
        <w:spacing w:after="0" w:line="240" w:lineRule="auto"/>
        <w:jc w:val="both"/>
        <w:rPr>
          <w:rFonts w:ascii="Times New Roman" w:hAnsi="Times New Roman" w:cs="Times New Roman"/>
        </w:rPr>
      </w:pPr>
      <w:r w:rsidRPr="00A24287">
        <w:rPr>
          <w:rFonts w:ascii="Times New Roman" w:hAnsi="Times New Roman" w:cs="Times New Roman"/>
          <w:b/>
          <w:bCs/>
          <w:sz w:val="28"/>
          <w:szCs w:val="28"/>
        </w:rPr>
        <w:t>2. Уровень защиты № 2</w:t>
      </w:r>
    </w:p>
    <w:p w:rsidR="004C24B3" w:rsidRPr="00A24287" w:rsidRDefault="004C24B3" w:rsidP="004C24B3">
      <w:pPr>
        <w:spacing w:after="0" w:line="240" w:lineRule="auto"/>
        <w:ind w:firstLine="567"/>
        <w:jc w:val="center"/>
        <w:rPr>
          <w:rFonts w:ascii="Times New Roman" w:hAnsi="Times New Roman" w:cs="Times New Roman"/>
          <w:b/>
          <w:bCs/>
          <w:sz w:val="28"/>
          <w:szCs w:val="28"/>
        </w:rPr>
      </w:pPr>
      <w:r w:rsidRPr="00A24287">
        <w:rPr>
          <w:rFonts w:ascii="Times New Roman" w:hAnsi="Times New Roman" w:cs="Times New Roman"/>
          <w:b/>
          <w:bCs/>
          <w:sz w:val="28"/>
          <w:szCs w:val="28"/>
        </w:rPr>
        <w:t>Надевание СИЗ</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Вымойте руки с мылом и обработайте их антисептиком для рук на основе спирта.</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Наденьте медицинскую шапочку, заправив под неё волосы.</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 xml:space="preserve">Наденьте респиратор (N95 или FFP3). Двумя пальцами прижмите клипсу респиратора к носу. Убедитесь в плотности прилегания респиратора, сделав пару выдохов. Если вы носите оптические очки снимите их до надевания респиратора, протрите линзы спиртовой салфеткой. </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lastRenderedPageBreak/>
        <w:t>Наденьте защитные очки или защитный щиток, отрегулируйте их. Защитные очки надевают поверх оптических в случае, если лицевой щиток недоступен.</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Наденьте первую (внутренний слой) пару перчаток, если рукава сменной одежды длинные перчатки должны покрывать их.</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Наденьте бахилы из нетканого материала.</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Распакуйте защитный комбинезон из нетканого материала с капюшоном. Расстегните молнию комбинезона и скатайте его верх. Наденьте последовательно правую и левую штанины комбинезона. Расправьте верх комбинезона и наденьте рукава. Застегните молнию комбинезона до подбородка. Наденьте капюшон.  Застегните молнию комбинезона до конца. Снимите защитную плёнку с липкой ленты клапанов комбинезона и приклейте их к нему, закрывая молнию и ворот.</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Наденьте сапоги с высоким голенищем или высокие водонепроницаемые бахиллы.</w:t>
      </w:r>
    </w:p>
    <w:p w:rsidR="004C24B3" w:rsidRPr="00A24287" w:rsidRDefault="004C24B3" w:rsidP="009B4039">
      <w:pPr>
        <w:pStyle w:val="a3"/>
        <w:numPr>
          <w:ilvl w:val="3"/>
          <w:numId w:val="101"/>
        </w:numPr>
        <w:tabs>
          <w:tab w:val="left" w:pos="993"/>
        </w:tabs>
        <w:spacing w:after="0" w:line="240" w:lineRule="auto"/>
        <w:ind w:left="0" w:firstLine="709"/>
        <w:jc w:val="both"/>
        <w:rPr>
          <w:rFonts w:ascii="Times New Roman" w:hAnsi="Times New Roman"/>
        </w:rPr>
      </w:pPr>
      <w:r w:rsidRPr="00A24287">
        <w:rPr>
          <w:rFonts w:ascii="Times New Roman" w:hAnsi="Times New Roman"/>
          <w:sz w:val="28"/>
          <w:szCs w:val="28"/>
        </w:rPr>
        <w:t>Наденьте вторую (верхний слой) пару перчаток так, чтобы они покрывали манжеты комбинезона.</w:t>
      </w:r>
    </w:p>
    <w:p w:rsidR="004C24B3" w:rsidRPr="00A24287" w:rsidRDefault="004C24B3" w:rsidP="004C24B3">
      <w:pPr>
        <w:tabs>
          <w:tab w:val="left" w:pos="993"/>
        </w:tabs>
        <w:spacing w:after="0" w:line="240" w:lineRule="auto"/>
        <w:ind w:firstLine="709"/>
        <w:jc w:val="both"/>
        <w:rPr>
          <w:rFonts w:ascii="Times New Roman" w:hAnsi="Times New Roman"/>
        </w:rPr>
      </w:pPr>
      <w:r w:rsidRPr="00A24287">
        <w:rPr>
          <w:rFonts w:ascii="Times New Roman" w:hAnsi="Times New Roman"/>
          <w:sz w:val="28"/>
          <w:szCs w:val="28"/>
        </w:rPr>
        <w:t>Ответственное лицо контролирует действия медицинского работника.</w:t>
      </w:r>
    </w:p>
    <w:p w:rsidR="004C24B3" w:rsidRPr="00A24287" w:rsidRDefault="004C24B3" w:rsidP="004C24B3">
      <w:pPr>
        <w:pStyle w:val="a3"/>
        <w:spacing w:after="0" w:line="240" w:lineRule="auto"/>
        <w:ind w:left="426"/>
        <w:jc w:val="both"/>
        <w:rPr>
          <w:rFonts w:ascii="Times New Roman" w:hAnsi="Times New Roman"/>
        </w:rPr>
      </w:pPr>
    </w:p>
    <w:p w:rsidR="004C24B3" w:rsidRPr="00A24287" w:rsidRDefault="004C24B3" w:rsidP="004C24B3">
      <w:pPr>
        <w:spacing w:after="0" w:line="240" w:lineRule="auto"/>
        <w:ind w:firstLine="567"/>
        <w:jc w:val="center"/>
        <w:rPr>
          <w:rFonts w:ascii="Times New Roman" w:hAnsi="Times New Roman" w:cs="Times New Roman"/>
          <w:b/>
          <w:bCs/>
          <w:sz w:val="28"/>
          <w:szCs w:val="28"/>
        </w:rPr>
      </w:pPr>
      <w:r w:rsidRPr="00A24287">
        <w:rPr>
          <w:rFonts w:ascii="Times New Roman" w:hAnsi="Times New Roman" w:cs="Times New Roman"/>
          <w:b/>
          <w:bCs/>
          <w:sz w:val="28"/>
          <w:szCs w:val="28"/>
        </w:rPr>
        <w:t xml:space="preserve">Снятие СИЗ </w:t>
      </w:r>
    </w:p>
    <w:p w:rsidR="004C24B3" w:rsidRPr="00A24287" w:rsidRDefault="004C24B3" w:rsidP="004C24B3">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Медицинский работник выходит в зону для снятия СИЗ. </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перчатки антисептиком для рук на основе спирта или путём погружения кистей рук в ёмкость с дезинфицирующим раствором.</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сапоги путём вставания в таз с дезинфицирующим раствором. Встаньте на коврик, смоченный дезинфицирующим раствором, снимите сапоги и поместите их в контейнер с закрывающейся крышкой, для дальнейшей дезинфекции</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перчатки антисептиком для рук на основе спирта или путём погружения рук в ёмкость с дезинфицирующим раствором.</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4C24B3" w:rsidRPr="00A24287" w:rsidRDefault="004C24B3" w:rsidP="009B4039">
      <w:pPr>
        <w:numPr>
          <w:ilvl w:val="0"/>
          <w:numId w:val="103"/>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Внешняя сторона перчаток загрязнена!</w:t>
      </w:r>
    </w:p>
    <w:p w:rsidR="004C24B3" w:rsidRPr="00A24287" w:rsidRDefault="004C24B3" w:rsidP="009B4039">
      <w:pPr>
        <w:numPr>
          <w:ilvl w:val="0"/>
          <w:numId w:val="103"/>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Если Ваши руки загрязнились во время снятия перчаток, немедленно вымойте руки или используйте антисептик для рук на основе спирта.</w:t>
      </w:r>
    </w:p>
    <w:p w:rsidR="004C24B3" w:rsidRPr="00A24287" w:rsidRDefault="004C24B3" w:rsidP="009B4039">
      <w:pPr>
        <w:numPr>
          <w:ilvl w:val="0"/>
          <w:numId w:val="103"/>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Используя руку в перчатке, захватите другую перчатку в области ладони и стяните первую перчатку.</w:t>
      </w:r>
    </w:p>
    <w:p w:rsidR="004C24B3" w:rsidRPr="00A24287" w:rsidRDefault="004C24B3" w:rsidP="009B4039">
      <w:pPr>
        <w:numPr>
          <w:ilvl w:val="0"/>
          <w:numId w:val="103"/>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Держите снятую перчатку в руке в перчатке. </w:t>
      </w:r>
    </w:p>
    <w:p w:rsidR="004C24B3" w:rsidRPr="00A24287" w:rsidRDefault="004C24B3" w:rsidP="009B4039">
      <w:pPr>
        <w:numPr>
          <w:ilvl w:val="0"/>
          <w:numId w:val="103"/>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Проведите пальцами руки без верхней перчатки под другой рукой в области запястья и стяните вторую перчатку поверх первой перчатки.</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Отклейте липкую ленту клапанов комбинезона и расстегните молнию. Снимите капюшон комбинезона. Снимите рукава комбинезона, сворачивая его грязной стороной вовнутрь. Полностью снимите комбинезон, сворачивая его грязной стороной вовнутрь, и поместите его в контейнер для медицинских отходов </w:t>
      </w:r>
      <w:r w:rsidRPr="00A24287">
        <w:rPr>
          <w:rFonts w:ascii="Times New Roman" w:eastAsia="SimSun" w:hAnsi="Times New Roman" w:cs="Times New Roman"/>
          <w:sz w:val="28"/>
          <w:szCs w:val="28"/>
          <w:lang w:eastAsia="en-US"/>
        </w:rPr>
        <w:lastRenderedPageBreak/>
        <w:t>с закрывающейся крышкой. Если использовали водонепроницаемые бахилы, снимите их вместе с одеждой.</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защитные очки или защитный щит.</w:t>
      </w:r>
    </w:p>
    <w:p w:rsidR="004C24B3" w:rsidRPr="00A24287" w:rsidRDefault="004C24B3" w:rsidP="009B4039">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Внешняя сторона очков или щитка загрязнена!</w:t>
      </w:r>
    </w:p>
    <w:p w:rsidR="004C24B3" w:rsidRPr="00A24287" w:rsidRDefault="004C24B3" w:rsidP="009B4039">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Если Ваши руки загрязнились во время снятия очков или щитка, немедленно вымойте руки или используйте антисептик для рук на основе спирта. </w:t>
      </w:r>
    </w:p>
    <w:p w:rsidR="004C24B3" w:rsidRPr="00A24287" w:rsidRDefault="004C24B3" w:rsidP="009B4039">
      <w:pPr>
        <w:numPr>
          <w:ilvl w:val="6"/>
          <w:numId w:val="105"/>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очки или щиток, начиная с задней стороны, поднимая завязки на голове или дужки очков.</w:t>
      </w:r>
    </w:p>
    <w:p w:rsidR="004C24B3" w:rsidRPr="00A24287" w:rsidRDefault="004C24B3" w:rsidP="009B4039">
      <w:pPr>
        <w:numPr>
          <w:ilvl w:val="6"/>
          <w:numId w:val="105"/>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Если защитные очки или защитный щиток можно использовать повторно, положите ее в специально предназначенный контейнер для обработки. Если нет, выбросьте в контейнер для медицинских отходов. </w:t>
      </w:r>
    </w:p>
    <w:p w:rsidR="004C24B3" w:rsidRPr="00A24287" w:rsidRDefault="004C24B3" w:rsidP="009B4039">
      <w:pPr>
        <w:numPr>
          <w:ilvl w:val="6"/>
          <w:numId w:val="102"/>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C24B3" w:rsidRPr="00A24287" w:rsidRDefault="004C24B3" w:rsidP="009B4039">
      <w:pPr>
        <w:numPr>
          <w:ilvl w:val="6"/>
          <w:numId w:val="102"/>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респиратор и поместите его в контейнер для медицинских отходов с закрывающейся крышкой.</w:t>
      </w:r>
    </w:p>
    <w:p w:rsidR="004C24B3" w:rsidRPr="00A24287" w:rsidRDefault="004C24B3" w:rsidP="009B4039">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Передняя часть респиратора загрязнена — </w:t>
      </w:r>
      <w:r w:rsidRPr="00A24287">
        <w:rPr>
          <w:rFonts w:ascii="Times New Roman" w:eastAsia="SimSun" w:hAnsi="Times New Roman" w:cs="Times New Roman"/>
          <w:caps/>
          <w:sz w:val="28"/>
          <w:szCs w:val="28"/>
          <w:lang w:eastAsia="en-US"/>
        </w:rPr>
        <w:t>не прикасайтесь</w:t>
      </w:r>
      <w:r w:rsidRPr="00A24287">
        <w:rPr>
          <w:rFonts w:ascii="Times New Roman" w:eastAsia="SimSun" w:hAnsi="Times New Roman" w:cs="Times New Roman"/>
          <w:sz w:val="28"/>
          <w:szCs w:val="28"/>
          <w:lang w:eastAsia="en-US"/>
        </w:rPr>
        <w:t>!</w:t>
      </w:r>
    </w:p>
    <w:p w:rsidR="004C24B3" w:rsidRPr="00A24287" w:rsidRDefault="004C24B3" w:rsidP="009B4039">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Если Ваши руки загрязнились во время снятия респиратора, немедленно вымойте руки или используйте антисептик для рук на основе спирта.</w:t>
      </w:r>
    </w:p>
    <w:p w:rsidR="004C24B3" w:rsidRPr="00A24287" w:rsidRDefault="004C24B3" w:rsidP="009B4039">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Захватите нижние завязки или эластичные ленточки медицинской маски/ респиратора, затем верхние завязки, и снимите, не касаясь передней части </w:t>
      </w:r>
    </w:p>
    <w:p w:rsidR="004C24B3" w:rsidRPr="00A24287" w:rsidRDefault="004C24B3" w:rsidP="009B4039">
      <w:pPr>
        <w:numPr>
          <w:ilvl w:val="6"/>
          <w:numId w:val="102"/>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C24B3" w:rsidRPr="00A24287" w:rsidRDefault="004C24B3" w:rsidP="009B4039">
      <w:pPr>
        <w:numPr>
          <w:ilvl w:val="6"/>
          <w:numId w:val="102"/>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медицинскую шапочку и поместите её в контейнер для медицинских отходов с закрывающейся крышкой.</w:t>
      </w:r>
    </w:p>
    <w:p w:rsidR="004C24B3" w:rsidRPr="00A24287" w:rsidRDefault="004C24B3" w:rsidP="009B4039">
      <w:pPr>
        <w:numPr>
          <w:ilvl w:val="6"/>
          <w:numId w:val="102"/>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C24B3" w:rsidRPr="00A24287" w:rsidRDefault="004C24B3" w:rsidP="009B4039">
      <w:pPr>
        <w:numPr>
          <w:ilvl w:val="6"/>
          <w:numId w:val="102"/>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первую пару перчаток, не касаясь загрязнённой поверхности, поместите их в контейнер для медицинских отходов с закрывающейся крышкой.</w:t>
      </w:r>
    </w:p>
    <w:p w:rsidR="004C24B3" w:rsidRPr="00A24287" w:rsidRDefault="004C24B3" w:rsidP="009B4039">
      <w:pPr>
        <w:numPr>
          <w:ilvl w:val="6"/>
          <w:numId w:val="102"/>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После снятия всех СИЗ вымойте руки и обрабатывает руки антисептиком для рук на основе спирта.</w:t>
      </w:r>
    </w:p>
    <w:p w:rsidR="004C24B3" w:rsidRPr="00A24287" w:rsidRDefault="004C24B3" w:rsidP="004C24B3">
      <w:pPr>
        <w:tabs>
          <w:tab w:val="left" w:pos="993"/>
        </w:tabs>
        <w:spacing w:after="0" w:line="240" w:lineRule="auto"/>
        <w:ind w:left="709"/>
        <w:contextualSpacing/>
        <w:jc w:val="both"/>
        <w:rPr>
          <w:rFonts w:ascii="Times New Roman" w:eastAsia="SimSun" w:hAnsi="Times New Roman" w:cs="Times New Roman"/>
          <w:lang w:eastAsia="en-US"/>
        </w:rPr>
      </w:pPr>
      <w:r w:rsidRPr="00A24287">
        <w:rPr>
          <w:rFonts w:ascii="Times New Roman" w:eastAsia="SimSun" w:hAnsi="Times New Roman" w:cs="Times New Roman"/>
          <w:sz w:val="28"/>
          <w:szCs w:val="28"/>
          <w:lang w:eastAsia="en-US"/>
        </w:rPr>
        <w:t>Ответственное лицо контролирует действия медицинского работника.</w:t>
      </w:r>
    </w:p>
    <w:p w:rsidR="004C24B3" w:rsidRPr="00A24287" w:rsidRDefault="004C24B3" w:rsidP="004C24B3">
      <w:pPr>
        <w:tabs>
          <w:tab w:val="left" w:pos="709"/>
        </w:tabs>
        <w:spacing w:after="0" w:line="240" w:lineRule="auto"/>
        <w:jc w:val="both"/>
        <w:rPr>
          <w:rFonts w:ascii="Times New Roman" w:hAnsi="Times New Roman"/>
          <w:sz w:val="28"/>
          <w:szCs w:val="28"/>
        </w:rPr>
      </w:pPr>
      <w:r w:rsidRPr="00A24287">
        <w:rPr>
          <w:rFonts w:ascii="Times New Roman" w:hAnsi="Times New Roman"/>
          <w:sz w:val="28"/>
          <w:szCs w:val="28"/>
        </w:rPr>
        <w:tab/>
        <w:t>Помойте руки, примите душ, наденьте чистую одежду и выйдите в чистую зону.</w:t>
      </w:r>
    </w:p>
    <w:p w:rsidR="004C24B3" w:rsidRPr="00A24287" w:rsidRDefault="004C24B3" w:rsidP="004C24B3">
      <w:pPr>
        <w:spacing w:after="0" w:line="240" w:lineRule="auto"/>
        <w:ind w:firstLine="567"/>
        <w:jc w:val="both"/>
        <w:rPr>
          <w:rFonts w:ascii="Times New Roman" w:hAnsi="Times New Roman" w:cs="Times New Roman"/>
          <w:sz w:val="28"/>
          <w:szCs w:val="28"/>
        </w:rPr>
      </w:pPr>
    </w:p>
    <w:p w:rsidR="004C24B3" w:rsidRPr="00A24287" w:rsidRDefault="004C24B3" w:rsidP="004C24B3">
      <w:pPr>
        <w:spacing w:after="0" w:line="240" w:lineRule="auto"/>
        <w:ind w:firstLine="567"/>
        <w:jc w:val="both"/>
        <w:rPr>
          <w:rFonts w:ascii="Times New Roman" w:hAnsi="Times New Roman" w:cs="Times New Roman"/>
        </w:rPr>
      </w:pPr>
      <w:r w:rsidRPr="00A24287">
        <w:rPr>
          <w:rFonts w:ascii="Times New Roman" w:hAnsi="Times New Roman" w:cs="Times New Roman"/>
          <w:b/>
          <w:bCs/>
          <w:sz w:val="28"/>
          <w:szCs w:val="28"/>
        </w:rPr>
        <w:t>3. Уровень защиты № 3</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Использование респиратора с принудительной подачей воздуха требует прохождения специальной подготовки.</w:t>
      </w:r>
    </w:p>
    <w:p w:rsidR="004C24B3" w:rsidRPr="00A24287" w:rsidRDefault="004C24B3" w:rsidP="004C24B3">
      <w:pPr>
        <w:spacing w:after="0" w:line="240" w:lineRule="auto"/>
        <w:ind w:firstLine="567"/>
        <w:jc w:val="both"/>
        <w:rPr>
          <w:rFonts w:ascii="Times New Roman" w:hAnsi="Times New Roman" w:cs="Times New Roman"/>
          <w:sz w:val="28"/>
          <w:szCs w:val="28"/>
        </w:rPr>
      </w:pPr>
      <w:r w:rsidRPr="00A24287">
        <w:rPr>
          <w:rFonts w:ascii="Times New Roman" w:hAnsi="Times New Roman" w:cs="Times New Roman"/>
          <w:sz w:val="28"/>
          <w:szCs w:val="28"/>
        </w:rPr>
        <w:t>Респираторы различных производителей могут отличаться друг от друга, следуйте стандартным операционным процедурам, принятым в вашей организации.</w:t>
      </w:r>
    </w:p>
    <w:p w:rsidR="004C24B3" w:rsidRPr="00A24287" w:rsidRDefault="004C24B3" w:rsidP="004C24B3">
      <w:pPr>
        <w:spacing w:after="0" w:line="240" w:lineRule="auto"/>
        <w:ind w:left="568"/>
        <w:jc w:val="center"/>
        <w:rPr>
          <w:rFonts w:ascii="Times New Roman" w:hAnsi="Times New Roman"/>
          <w:b/>
          <w:bCs/>
          <w:sz w:val="28"/>
          <w:szCs w:val="28"/>
        </w:rPr>
      </w:pPr>
      <w:r w:rsidRPr="00A24287">
        <w:rPr>
          <w:rFonts w:ascii="Times New Roman" w:hAnsi="Times New Roman"/>
          <w:b/>
          <w:bCs/>
          <w:sz w:val="28"/>
          <w:szCs w:val="28"/>
        </w:rPr>
        <w:t>Надевание СИЗ</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Убедитесь, что батарея PAPR полностью заряжена.</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Вымойте руки с мылом и обработайте их антисептиком для рук на основе спирта.</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Наденьте первую пару нитриловых/латексных перчаток.</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Распакуйте одноразовый комбинезон без капюшона из нетканых материалов. Наденьте штанины комбинезона на резиновые сапоги.</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Наденьте сапоги, не извлекая их из штанин комбинезона, после чего наденьте комбинезон, протягивая его вверх.</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Проденьте большие пальцы рук в отверстия рукавов комбинезона возле его манжет. Застегните молнию комбинезона.</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Наденьте вторую пару нитриловых/латексных перчаток так, чтобы они покрывали манжеты комбинезона.</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Наденьте пояс с двигателем воздуходувки. </w:t>
      </w:r>
    </w:p>
    <w:p w:rsidR="004C24B3" w:rsidRPr="00A24287" w:rsidRDefault="004C24B3" w:rsidP="009B4039">
      <w:pPr>
        <w:pStyle w:val="a3"/>
        <w:numPr>
          <w:ilvl w:val="3"/>
          <w:numId w:val="107"/>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необходимости наденьте фартук. </w:t>
      </w:r>
    </w:p>
    <w:p w:rsidR="004C24B3" w:rsidRPr="00A24287" w:rsidRDefault="004C24B3" w:rsidP="009B4039">
      <w:pPr>
        <w:pStyle w:val="a3"/>
        <w:numPr>
          <w:ilvl w:val="3"/>
          <w:numId w:val="10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Вставьте батарею в соответствующий разъём согласно инструкции производителя (если применимо).</w:t>
      </w:r>
    </w:p>
    <w:p w:rsidR="004C24B3" w:rsidRPr="00A24287" w:rsidRDefault="004C24B3" w:rsidP="009B4039">
      <w:pPr>
        <w:pStyle w:val="a3"/>
        <w:numPr>
          <w:ilvl w:val="3"/>
          <w:numId w:val="10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Ответственное лицо соединяет трубку подачи воздуха с воздуходувкой. Соедините шлем (или капюшон) респиратора с трубкой подачи воздуха. Проверьте работу индикатора воздушного потока.</w:t>
      </w:r>
    </w:p>
    <w:p w:rsidR="004C24B3" w:rsidRPr="00A24287" w:rsidRDefault="004C24B3" w:rsidP="009B4039">
      <w:pPr>
        <w:pStyle w:val="a3"/>
        <w:numPr>
          <w:ilvl w:val="3"/>
          <w:numId w:val="10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Наденьте шлем (или капюшон) PAPR. Ответственное лицо соединяет его с трубкой подачи воздуха.</w:t>
      </w:r>
    </w:p>
    <w:p w:rsidR="004C24B3" w:rsidRPr="00A24287" w:rsidRDefault="004C24B3" w:rsidP="004C24B3">
      <w:pPr>
        <w:spacing w:after="0" w:line="240" w:lineRule="auto"/>
        <w:ind w:firstLine="709"/>
        <w:jc w:val="center"/>
        <w:rPr>
          <w:rFonts w:ascii="Times New Roman" w:hAnsi="Times New Roman" w:cs="Times New Roman"/>
          <w:b/>
          <w:bCs/>
          <w:sz w:val="28"/>
          <w:szCs w:val="28"/>
        </w:rPr>
      </w:pPr>
      <w:r w:rsidRPr="00A24287">
        <w:rPr>
          <w:rFonts w:ascii="Times New Roman" w:hAnsi="Times New Roman" w:cs="Times New Roman"/>
          <w:b/>
          <w:bCs/>
          <w:sz w:val="28"/>
          <w:szCs w:val="28"/>
        </w:rPr>
        <w:t>Снятие СИЗ</w:t>
      </w:r>
    </w:p>
    <w:p w:rsidR="004C24B3" w:rsidRPr="00A24287" w:rsidRDefault="004C24B3" w:rsidP="004C24B3">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Медицинский работник выходит в зону для снятия СИЗ. </w:t>
      </w:r>
    </w:p>
    <w:p w:rsidR="004C24B3" w:rsidRPr="00A24287" w:rsidRDefault="004C24B3" w:rsidP="009B4039">
      <w:pPr>
        <w:numPr>
          <w:ilvl w:val="0"/>
          <w:numId w:val="10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Обработайте руки антисептиком для рук на основе спирта. </w:t>
      </w:r>
    </w:p>
    <w:p w:rsidR="004C24B3" w:rsidRPr="00A24287" w:rsidRDefault="004C24B3" w:rsidP="009B4039">
      <w:pPr>
        <w:numPr>
          <w:ilvl w:val="0"/>
          <w:numId w:val="10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Встаньте на коврик, смоченный дезинфицирующим раствором. Снимите сапоги и поместите их в контейнер с закрывающейся крышкой, для дальнейшей дезинфекции</w:t>
      </w:r>
    </w:p>
    <w:p w:rsidR="004C24B3" w:rsidRPr="00A24287" w:rsidRDefault="004C24B3" w:rsidP="009B4039">
      <w:pPr>
        <w:numPr>
          <w:ilvl w:val="0"/>
          <w:numId w:val="10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руки антисептиком для рук на основе спирта.</w:t>
      </w:r>
    </w:p>
    <w:p w:rsidR="004C24B3" w:rsidRPr="00A24287" w:rsidRDefault="004C24B3" w:rsidP="009B4039">
      <w:pPr>
        <w:numPr>
          <w:ilvl w:val="0"/>
          <w:numId w:val="10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4C24B3" w:rsidRPr="00A24287" w:rsidRDefault="004C24B3" w:rsidP="009B4039">
      <w:pPr>
        <w:numPr>
          <w:ilvl w:val="0"/>
          <w:numId w:val="99"/>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Внешняя сторона перчаток загрязнена!</w:t>
      </w:r>
    </w:p>
    <w:p w:rsidR="004C24B3" w:rsidRPr="00A24287" w:rsidRDefault="004C24B3" w:rsidP="009B4039">
      <w:pPr>
        <w:numPr>
          <w:ilvl w:val="0"/>
          <w:numId w:val="99"/>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Если Ваши руки загрязнились во время снятия перчаток, немедленно вымойте руки или используйте антисептик для рук на основе спирта</w:t>
      </w:r>
    </w:p>
    <w:p w:rsidR="004C24B3" w:rsidRPr="00A24287" w:rsidRDefault="004C24B3" w:rsidP="009B4039">
      <w:pPr>
        <w:numPr>
          <w:ilvl w:val="0"/>
          <w:numId w:val="99"/>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Используя руку в перчатке, захватите другую перчатку в области ладони и стяните первую перчатку</w:t>
      </w:r>
    </w:p>
    <w:p w:rsidR="004C24B3" w:rsidRPr="00A24287" w:rsidRDefault="004C24B3" w:rsidP="009B4039">
      <w:pPr>
        <w:numPr>
          <w:ilvl w:val="0"/>
          <w:numId w:val="99"/>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Держите снятую перчатку в руке в перчатке </w:t>
      </w:r>
    </w:p>
    <w:p w:rsidR="004C24B3" w:rsidRPr="00A24287" w:rsidRDefault="004C24B3" w:rsidP="009B4039">
      <w:pPr>
        <w:numPr>
          <w:ilvl w:val="0"/>
          <w:numId w:val="99"/>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Проведите пальцами руки без верхней перчатки под другой рукой в области запястья и стяните вторую перчатку поверх первой перчатки</w:t>
      </w:r>
    </w:p>
    <w:p w:rsidR="004C24B3" w:rsidRPr="00A24287" w:rsidRDefault="004C24B3" w:rsidP="004C24B3">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5) Обработайте руки антисептиком для рук на основе спирта.</w:t>
      </w:r>
    </w:p>
    <w:p w:rsidR="004C24B3" w:rsidRPr="00A24287" w:rsidRDefault="004C24B3" w:rsidP="004C24B3">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6) Расстегните молнию комбинезона. Снимите комбинезон, сворачивая его грязной стороной вовнутрь. Поместите его в контейнер для медицинских отходов с закрывающейся крышкой.</w:t>
      </w:r>
    </w:p>
    <w:p w:rsidR="004C24B3" w:rsidRPr="00A24287" w:rsidRDefault="004C24B3" w:rsidP="004C24B3">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7) Обработайте руки антисептиком для рук на основе спирта.</w:t>
      </w:r>
    </w:p>
    <w:p w:rsidR="004C24B3" w:rsidRPr="00A24287" w:rsidRDefault="004C24B3" w:rsidP="004C24B3">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lastRenderedPageBreak/>
        <w:t>8) Снимите шлем (капюшон) PAPR, удерживая его за место соединения с трубкой подачи воздуха. Отсоедините шлем (капюшон) от трубки подачи воздуха, продолжая держать её в руках. Перейдите в зону дезинфекции.</w:t>
      </w:r>
    </w:p>
    <w:p w:rsidR="004C24B3" w:rsidRPr="00A24287" w:rsidRDefault="004C24B3" w:rsidP="009B4039">
      <w:pPr>
        <w:numPr>
          <w:ilvl w:val="6"/>
          <w:numId w:val="9"/>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пояс с воздуходувкой и присоединённой трубкой подачи воздуха.</w:t>
      </w:r>
    </w:p>
    <w:p w:rsidR="004C24B3" w:rsidRPr="00A24287" w:rsidRDefault="004C24B3" w:rsidP="009B4039">
      <w:pPr>
        <w:numPr>
          <w:ilvl w:val="6"/>
          <w:numId w:val="9"/>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 xml:space="preserve"> Обработайте руки антисептиком для рук на основе спирта. Наденьте чистую пару перчаток. </w:t>
      </w:r>
    </w:p>
    <w:p w:rsidR="004C24B3" w:rsidRPr="00A24287" w:rsidRDefault="004C24B3" w:rsidP="009B4039">
      <w:pPr>
        <w:numPr>
          <w:ilvl w:val="6"/>
          <w:numId w:val="9"/>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Продезинфицируйте компоненты PAPR согласно действующей инструкции.</w:t>
      </w:r>
    </w:p>
    <w:p w:rsidR="004C24B3" w:rsidRPr="00A24287" w:rsidRDefault="004C24B3" w:rsidP="009B4039">
      <w:pPr>
        <w:numPr>
          <w:ilvl w:val="6"/>
          <w:numId w:val="9"/>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Обработайте руки антисептиком для рук на основе спирта.</w:t>
      </w:r>
    </w:p>
    <w:p w:rsidR="004C24B3" w:rsidRPr="00A24287" w:rsidRDefault="004C24B3" w:rsidP="009B4039">
      <w:pPr>
        <w:numPr>
          <w:ilvl w:val="6"/>
          <w:numId w:val="9"/>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Снимите обе пары перчаток и поместите их в контейнер для медицинских отходов с закрывающейся крышкой.</w:t>
      </w:r>
    </w:p>
    <w:p w:rsidR="004C24B3" w:rsidRPr="00A24287" w:rsidRDefault="004C24B3" w:rsidP="009B4039">
      <w:pPr>
        <w:numPr>
          <w:ilvl w:val="6"/>
          <w:numId w:val="9"/>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A24287">
        <w:rPr>
          <w:rFonts w:ascii="Times New Roman" w:eastAsia="SimSun" w:hAnsi="Times New Roman" w:cs="Times New Roman"/>
          <w:sz w:val="28"/>
          <w:szCs w:val="28"/>
          <w:lang w:eastAsia="en-US"/>
        </w:rPr>
        <w:t>После снятия всех СИЗ вымойте руки и обрабатывает руки антисептиком для рук на основе спирта.</w:t>
      </w:r>
    </w:p>
    <w:p w:rsidR="004C24B3" w:rsidRPr="00A24287" w:rsidRDefault="004C24B3" w:rsidP="004C24B3">
      <w:pPr>
        <w:tabs>
          <w:tab w:val="left" w:pos="993"/>
        </w:tabs>
        <w:spacing w:after="0" w:line="240" w:lineRule="auto"/>
        <w:ind w:firstLine="709"/>
        <w:jc w:val="both"/>
        <w:rPr>
          <w:rFonts w:ascii="Times New Roman" w:hAnsi="Times New Roman" w:cs="Times New Roman"/>
        </w:rPr>
      </w:pPr>
      <w:r w:rsidRPr="00A24287">
        <w:rPr>
          <w:rFonts w:ascii="Times New Roman" w:hAnsi="Times New Roman" w:cs="Times New Roman"/>
          <w:sz w:val="28"/>
          <w:szCs w:val="28"/>
        </w:rPr>
        <w:t>Ответственное лицо контролирует действия медицинского работника.</w:t>
      </w:r>
    </w:p>
    <w:p w:rsidR="004C24B3" w:rsidRPr="00A24287" w:rsidRDefault="004C24B3" w:rsidP="004C24B3">
      <w:pPr>
        <w:tabs>
          <w:tab w:val="left" w:pos="709"/>
        </w:tabs>
        <w:spacing w:after="0" w:line="240" w:lineRule="auto"/>
        <w:jc w:val="both"/>
        <w:rPr>
          <w:rFonts w:ascii="Times New Roman" w:hAnsi="Times New Roman"/>
        </w:rPr>
      </w:pPr>
      <w:r w:rsidRPr="00A24287">
        <w:rPr>
          <w:rFonts w:ascii="Times New Roman" w:hAnsi="Times New Roman"/>
          <w:sz w:val="28"/>
          <w:szCs w:val="28"/>
        </w:rPr>
        <w:tab/>
        <w:t>Помойте руки, примите душ, наденьте чистую одежду и выйдите в чистую зону.</w:t>
      </w:r>
    </w:p>
    <w:p w:rsidR="004C24B3" w:rsidRPr="00A24287" w:rsidRDefault="004C24B3" w:rsidP="004C24B3">
      <w:pPr>
        <w:tabs>
          <w:tab w:val="left" w:pos="6800"/>
        </w:tabs>
        <w:spacing w:after="0" w:line="240" w:lineRule="auto"/>
        <w:ind w:left="5245"/>
        <w:contextualSpacing/>
        <w:jc w:val="center"/>
        <w:rPr>
          <w:rFonts w:ascii="Times New Roman" w:eastAsia="Calibri" w:hAnsi="Times New Roman"/>
          <w:sz w:val="28"/>
          <w:szCs w:val="28"/>
        </w:rPr>
      </w:pPr>
    </w:p>
    <w:p w:rsidR="004C24B3" w:rsidRPr="00A24287" w:rsidRDefault="004C24B3" w:rsidP="004C24B3">
      <w:pPr>
        <w:tabs>
          <w:tab w:val="left" w:pos="6800"/>
        </w:tabs>
        <w:spacing w:after="0" w:line="240" w:lineRule="auto"/>
        <w:ind w:left="5245"/>
        <w:contextualSpacing/>
        <w:jc w:val="center"/>
        <w:rPr>
          <w:rFonts w:ascii="Times New Roman" w:eastAsia="Calibri" w:hAnsi="Times New Roman"/>
          <w:sz w:val="28"/>
          <w:szCs w:val="28"/>
        </w:rPr>
      </w:pPr>
    </w:p>
    <w:p w:rsidR="004C24B3" w:rsidRPr="00A24287" w:rsidRDefault="004C24B3"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266456" w:rsidRPr="00A24287" w:rsidRDefault="00266456" w:rsidP="004C24B3">
      <w:pPr>
        <w:tabs>
          <w:tab w:val="left" w:pos="6800"/>
        </w:tabs>
        <w:spacing w:after="0" w:line="240" w:lineRule="auto"/>
        <w:ind w:left="5245"/>
        <w:contextualSpacing/>
        <w:jc w:val="center"/>
        <w:rPr>
          <w:rFonts w:ascii="Times New Roman" w:eastAsia="Calibri" w:hAnsi="Times New Roman"/>
          <w:sz w:val="28"/>
          <w:szCs w:val="28"/>
        </w:rPr>
      </w:pPr>
    </w:p>
    <w:p w:rsidR="00266456" w:rsidRPr="00A24287" w:rsidRDefault="00266456" w:rsidP="004C24B3">
      <w:pPr>
        <w:tabs>
          <w:tab w:val="left" w:pos="6800"/>
        </w:tabs>
        <w:spacing w:after="0" w:line="240" w:lineRule="auto"/>
        <w:ind w:left="5245"/>
        <w:contextualSpacing/>
        <w:jc w:val="center"/>
        <w:rPr>
          <w:rFonts w:ascii="Times New Roman" w:eastAsia="Calibri" w:hAnsi="Times New Roman"/>
          <w:sz w:val="28"/>
          <w:szCs w:val="28"/>
        </w:rPr>
      </w:pPr>
    </w:p>
    <w:p w:rsidR="00266456" w:rsidRPr="00A24287" w:rsidRDefault="00266456" w:rsidP="004C24B3">
      <w:pPr>
        <w:tabs>
          <w:tab w:val="left" w:pos="6800"/>
        </w:tabs>
        <w:spacing w:after="0" w:line="240" w:lineRule="auto"/>
        <w:ind w:left="5245"/>
        <w:contextualSpacing/>
        <w:jc w:val="center"/>
        <w:rPr>
          <w:rFonts w:ascii="Times New Roman" w:eastAsia="Calibri" w:hAnsi="Times New Roman"/>
          <w:sz w:val="28"/>
          <w:szCs w:val="28"/>
        </w:rPr>
      </w:pPr>
    </w:p>
    <w:p w:rsidR="00266456" w:rsidRPr="00A24287" w:rsidRDefault="00266456" w:rsidP="004C24B3">
      <w:pPr>
        <w:tabs>
          <w:tab w:val="left" w:pos="6800"/>
        </w:tabs>
        <w:spacing w:after="0" w:line="240" w:lineRule="auto"/>
        <w:ind w:left="5245"/>
        <w:contextualSpacing/>
        <w:jc w:val="center"/>
        <w:rPr>
          <w:rFonts w:ascii="Times New Roman" w:eastAsia="Calibri" w:hAnsi="Times New Roman"/>
          <w:sz w:val="28"/>
          <w:szCs w:val="28"/>
        </w:rPr>
      </w:pPr>
    </w:p>
    <w:p w:rsidR="00266456" w:rsidRPr="00A24287" w:rsidRDefault="00266456" w:rsidP="004C24B3">
      <w:pPr>
        <w:tabs>
          <w:tab w:val="left" w:pos="6800"/>
        </w:tabs>
        <w:spacing w:after="0" w:line="240" w:lineRule="auto"/>
        <w:ind w:left="5245"/>
        <w:contextualSpacing/>
        <w:jc w:val="center"/>
        <w:rPr>
          <w:rFonts w:ascii="Times New Roman" w:eastAsia="Calibri" w:hAnsi="Times New Roman"/>
          <w:sz w:val="28"/>
          <w:szCs w:val="28"/>
        </w:rPr>
      </w:pPr>
    </w:p>
    <w:p w:rsidR="00266456" w:rsidRPr="00A24287" w:rsidRDefault="0026645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6C06BD" w:rsidRPr="00A24287" w:rsidRDefault="006C06BD" w:rsidP="004C24B3">
      <w:pPr>
        <w:tabs>
          <w:tab w:val="left" w:pos="6800"/>
        </w:tabs>
        <w:spacing w:after="0" w:line="240" w:lineRule="auto"/>
        <w:ind w:left="5245"/>
        <w:contextualSpacing/>
        <w:jc w:val="center"/>
        <w:rPr>
          <w:rFonts w:ascii="Times New Roman" w:eastAsia="Calibri" w:hAnsi="Times New Roman"/>
          <w:sz w:val="28"/>
          <w:szCs w:val="28"/>
        </w:rPr>
      </w:pPr>
    </w:p>
    <w:p w:rsidR="006C06BD" w:rsidRPr="00A24287" w:rsidRDefault="006C06BD" w:rsidP="004C24B3">
      <w:pPr>
        <w:tabs>
          <w:tab w:val="left" w:pos="6800"/>
        </w:tabs>
        <w:spacing w:after="0" w:line="240" w:lineRule="auto"/>
        <w:ind w:left="5245"/>
        <w:contextualSpacing/>
        <w:jc w:val="center"/>
        <w:rPr>
          <w:rFonts w:ascii="Times New Roman" w:eastAsia="Calibri" w:hAnsi="Times New Roman"/>
          <w:sz w:val="28"/>
          <w:szCs w:val="28"/>
        </w:rPr>
      </w:pPr>
    </w:p>
    <w:p w:rsidR="006C06BD" w:rsidRPr="00A24287" w:rsidRDefault="006C06BD" w:rsidP="004C24B3">
      <w:pPr>
        <w:tabs>
          <w:tab w:val="left" w:pos="6800"/>
        </w:tabs>
        <w:spacing w:after="0" w:line="240" w:lineRule="auto"/>
        <w:ind w:left="5245"/>
        <w:contextualSpacing/>
        <w:jc w:val="center"/>
        <w:rPr>
          <w:rFonts w:ascii="Times New Roman" w:eastAsia="Calibri" w:hAnsi="Times New Roman"/>
          <w:sz w:val="28"/>
          <w:szCs w:val="28"/>
        </w:rPr>
      </w:pPr>
    </w:p>
    <w:p w:rsidR="006C06BD" w:rsidRPr="00A24287" w:rsidRDefault="006C06BD" w:rsidP="004C24B3">
      <w:pPr>
        <w:tabs>
          <w:tab w:val="left" w:pos="6800"/>
        </w:tabs>
        <w:spacing w:after="0" w:line="240" w:lineRule="auto"/>
        <w:ind w:left="5245"/>
        <w:contextualSpacing/>
        <w:jc w:val="center"/>
        <w:rPr>
          <w:rFonts w:ascii="Times New Roman" w:eastAsia="Calibri" w:hAnsi="Times New Roman"/>
          <w:sz w:val="28"/>
          <w:szCs w:val="28"/>
        </w:rPr>
      </w:pPr>
    </w:p>
    <w:p w:rsidR="006C06BD" w:rsidRPr="00A24287" w:rsidRDefault="006C06BD"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hAnsi="Times New Roman"/>
          <w:sz w:val="28"/>
          <w:szCs w:val="28"/>
        </w:rPr>
      </w:pPr>
      <w:r w:rsidRPr="00A24287">
        <w:rPr>
          <w:rFonts w:ascii="Times New Roman" w:eastAsia="Calibri" w:hAnsi="Times New Roman"/>
          <w:sz w:val="28"/>
          <w:szCs w:val="28"/>
        </w:rPr>
        <w:t xml:space="preserve">Приложение 4 </w:t>
      </w:r>
      <w:r w:rsidRPr="00A24287">
        <w:rPr>
          <w:rFonts w:ascii="Times New Roman" w:hAnsi="Times New Roman"/>
          <w:sz w:val="28"/>
          <w:szCs w:val="28"/>
        </w:rPr>
        <w:t xml:space="preserve">к постановлению Главного государственного </w:t>
      </w:r>
    </w:p>
    <w:p w:rsidR="00C30276" w:rsidRPr="00A24287" w:rsidRDefault="00C30276" w:rsidP="00C30276">
      <w:pPr>
        <w:pStyle w:val="a3"/>
        <w:spacing w:after="0" w:line="240" w:lineRule="auto"/>
        <w:ind w:left="5245"/>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C30276" w:rsidRPr="00A24287" w:rsidRDefault="00C30276" w:rsidP="00C30276">
      <w:pPr>
        <w:pStyle w:val="a3"/>
        <w:spacing w:after="0" w:line="240" w:lineRule="auto"/>
        <w:ind w:left="5245"/>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pStyle w:val="a3"/>
        <w:spacing w:after="0" w:line="240" w:lineRule="auto"/>
        <w:ind w:left="5103"/>
        <w:jc w:val="center"/>
        <w:rPr>
          <w:rFonts w:ascii="Times New Roman" w:eastAsia="Times New Roman" w:hAnsi="Times New Roman"/>
          <w:b/>
          <w:bCs/>
          <w:caps/>
          <w:sz w:val="28"/>
          <w:szCs w:val="36"/>
          <w:lang w:eastAsia="ru-RU"/>
        </w:rPr>
      </w:pPr>
    </w:p>
    <w:p w:rsidR="00C30276" w:rsidRPr="00A24287" w:rsidRDefault="00C30276" w:rsidP="00C30276">
      <w:pPr>
        <w:spacing w:after="0" w:line="240" w:lineRule="auto"/>
        <w:ind w:firstLine="709"/>
        <w:jc w:val="center"/>
        <w:rPr>
          <w:rFonts w:ascii="Times New Roman" w:hAnsi="Times New Roman"/>
          <w:b/>
          <w:sz w:val="28"/>
          <w:szCs w:val="28"/>
        </w:rPr>
      </w:pPr>
    </w:p>
    <w:p w:rsidR="00C30276" w:rsidRPr="00A24287" w:rsidRDefault="00D7639B" w:rsidP="00C30276">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Алгоритм</w:t>
      </w:r>
      <w:r w:rsidR="00C30276" w:rsidRPr="00A24287">
        <w:rPr>
          <w:rFonts w:ascii="Times New Roman" w:hAnsi="Times New Roman"/>
          <w:b/>
          <w:sz w:val="28"/>
          <w:szCs w:val="28"/>
        </w:rPr>
        <w:t xml:space="preserve"> использовани</w:t>
      </w:r>
      <w:r w:rsidRPr="00A24287">
        <w:rPr>
          <w:rFonts w:ascii="Times New Roman" w:hAnsi="Times New Roman"/>
          <w:b/>
          <w:sz w:val="28"/>
          <w:szCs w:val="28"/>
        </w:rPr>
        <w:t>я</w:t>
      </w:r>
      <w:r w:rsidR="00C30276" w:rsidRPr="00A24287">
        <w:rPr>
          <w:rFonts w:ascii="Times New Roman" w:hAnsi="Times New Roman"/>
          <w:b/>
          <w:sz w:val="28"/>
          <w:szCs w:val="28"/>
        </w:rPr>
        <w:t xml:space="preserve"> и утилизации средств </w:t>
      </w:r>
    </w:p>
    <w:p w:rsidR="00C30276" w:rsidRPr="00A24287" w:rsidRDefault="00C30276" w:rsidP="00C30276">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 xml:space="preserve">индивидуальной защиты </w:t>
      </w:r>
    </w:p>
    <w:p w:rsidR="00C30276" w:rsidRPr="00A24287" w:rsidRDefault="00C30276" w:rsidP="00C30276">
      <w:pPr>
        <w:shd w:val="clear" w:color="auto" w:fill="FFFFFF"/>
        <w:spacing w:after="0" w:line="240" w:lineRule="auto"/>
        <w:ind w:firstLine="709"/>
        <w:jc w:val="center"/>
        <w:rPr>
          <w:rFonts w:ascii="Times New Roman" w:hAnsi="Times New Roman"/>
          <w:b/>
          <w:sz w:val="28"/>
          <w:szCs w:val="28"/>
        </w:rPr>
      </w:pPr>
    </w:p>
    <w:p w:rsidR="00C30276" w:rsidRPr="00A24287" w:rsidRDefault="00C30276" w:rsidP="00C30276">
      <w:pPr>
        <w:pStyle w:val="ac"/>
        <w:shd w:val="clear" w:color="auto" w:fill="FFFFFF"/>
        <w:ind w:firstLine="709"/>
        <w:jc w:val="both"/>
        <w:rPr>
          <w:rFonts w:ascii="Times New Roman" w:hAnsi="Times New Roman"/>
          <w:b/>
          <w:sz w:val="28"/>
          <w:szCs w:val="28"/>
        </w:rPr>
      </w:pPr>
      <w:r w:rsidRPr="00A24287">
        <w:rPr>
          <w:rFonts w:ascii="Times New Roman" w:hAnsi="Times New Roman"/>
          <w:b/>
          <w:sz w:val="28"/>
          <w:szCs w:val="28"/>
        </w:rPr>
        <w:t xml:space="preserve">I. </w:t>
      </w:r>
      <w:r w:rsidR="00D7639B" w:rsidRPr="00A24287">
        <w:rPr>
          <w:rFonts w:ascii="Times New Roman" w:hAnsi="Times New Roman"/>
          <w:b/>
          <w:sz w:val="28"/>
          <w:szCs w:val="28"/>
        </w:rPr>
        <w:t>Н</w:t>
      </w:r>
      <w:r w:rsidRPr="00A24287">
        <w:rPr>
          <w:rFonts w:ascii="Times New Roman" w:hAnsi="Times New Roman"/>
          <w:b/>
          <w:sz w:val="28"/>
          <w:szCs w:val="28"/>
        </w:rPr>
        <w:t>ошени</w:t>
      </w:r>
      <w:r w:rsidR="00D7639B" w:rsidRPr="00A24287">
        <w:rPr>
          <w:rFonts w:ascii="Times New Roman" w:hAnsi="Times New Roman"/>
          <w:b/>
          <w:sz w:val="28"/>
          <w:szCs w:val="28"/>
        </w:rPr>
        <w:t>е</w:t>
      </w:r>
      <w:r w:rsidRPr="00A24287">
        <w:rPr>
          <w:rFonts w:ascii="Times New Roman" w:hAnsi="Times New Roman"/>
          <w:b/>
          <w:sz w:val="28"/>
          <w:szCs w:val="28"/>
        </w:rPr>
        <w:t xml:space="preserve"> защитных масок</w:t>
      </w:r>
    </w:p>
    <w:p w:rsidR="00C30276" w:rsidRPr="00A24287" w:rsidRDefault="00C30276" w:rsidP="00C30276">
      <w:pPr>
        <w:pStyle w:val="ac"/>
        <w:shd w:val="clear" w:color="auto" w:fill="FFFFFF"/>
        <w:tabs>
          <w:tab w:val="left" w:pos="993"/>
        </w:tabs>
        <w:ind w:firstLine="709"/>
        <w:jc w:val="both"/>
        <w:rPr>
          <w:rFonts w:ascii="Times New Roman" w:hAnsi="Times New Roman"/>
          <w:b/>
          <w:sz w:val="28"/>
          <w:szCs w:val="28"/>
        </w:rPr>
      </w:pPr>
      <w:r w:rsidRPr="00A24287">
        <w:rPr>
          <w:rFonts w:ascii="Times New Roman" w:hAnsi="Times New Roman"/>
          <w:b/>
          <w:sz w:val="28"/>
          <w:szCs w:val="28"/>
        </w:rPr>
        <w:t xml:space="preserve">1. </w:t>
      </w:r>
      <w:r w:rsidR="00D7639B" w:rsidRPr="00A24287">
        <w:rPr>
          <w:rFonts w:ascii="Times New Roman" w:hAnsi="Times New Roman"/>
          <w:b/>
          <w:sz w:val="28"/>
          <w:szCs w:val="28"/>
        </w:rPr>
        <w:t>Н</w:t>
      </w:r>
      <w:r w:rsidRPr="00A24287">
        <w:rPr>
          <w:rFonts w:ascii="Times New Roman" w:hAnsi="Times New Roman"/>
          <w:b/>
          <w:sz w:val="28"/>
          <w:szCs w:val="28"/>
        </w:rPr>
        <w:t xml:space="preserve">ошение защитных масок для населения </w:t>
      </w:r>
      <w:r w:rsidR="00D7639B" w:rsidRPr="00A24287">
        <w:rPr>
          <w:rFonts w:ascii="Times New Roman" w:hAnsi="Times New Roman"/>
          <w:b/>
          <w:sz w:val="28"/>
          <w:szCs w:val="28"/>
        </w:rPr>
        <w:t>обязательно</w:t>
      </w:r>
      <w:r w:rsidRPr="00A24287">
        <w:rPr>
          <w:rFonts w:ascii="Times New Roman" w:hAnsi="Times New Roman"/>
          <w:b/>
          <w:sz w:val="28"/>
          <w:szCs w:val="28"/>
        </w:rPr>
        <w:t>:</w:t>
      </w:r>
    </w:p>
    <w:p w:rsidR="00C30276" w:rsidRPr="00A24287" w:rsidRDefault="00C30276" w:rsidP="00C30276">
      <w:pPr>
        <w:pStyle w:val="ac"/>
        <w:shd w:val="clear" w:color="auto" w:fill="FFFFFF"/>
        <w:tabs>
          <w:tab w:val="left" w:pos="993"/>
        </w:tabs>
        <w:ind w:firstLine="709"/>
        <w:jc w:val="both"/>
        <w:rPr>
          <w:rFonts w:ascii="Times New Roman" w:hAnsi="Times New Roman"/>
          <w:sz w:val="28"/>
          <w:szCs w:val="28"/>
        </w:rPr>
      </w:pPr>
      <w:r w:rsidRPr="00A24287">
        <w:rPr>
          <w:rFonts w:ascii="Times New Roman" w:hAnsi="Times New Roman"/>
          <w:sz w:val="28"/>
          <w:szCs w:val="28"/>
        </w:rPr>
        <w:t>- всем лицам при нахождении в закрытых помещениях (аптека, магазин, офис, медицинская организация, организация в сфере обслуживания населения и другое), а также в транспорте</w:t>
      </w:r>
      <w:r w:rsidRPr="00A24287">
        <w:rPr>
          <w:b/>
          <w:bCs/>
        </w:rPr>
        <w:t xml:space="preserve"> </w:t>
      </w:r>
      <w:r w:rsidRPr="00A24287">
        <w:rPr>
          <w:rFonts w:ascii="Times New Roman" w:hAnsi="Times New Roman"/>
          <w:sz w:val="28"/>
          <w:szCs w:val="28"/>
        </w:rPr>
        <w:t>;</w:t>
      </w:r>
    </w:p>
    <w:p w:rsidR="00C30276" w:rsidRPr="00A24287" w:rsidRDefault="00C30276" w:rsidP="00C30276">
      <w:pPr>
        <w:pStyle w:val="ac"/>
        <w:shd w:val="clear" w:color="auto" w:fill="FFFFFF"/>
        <w:tabs>
          <w:tab w:val="left" w:pos="993"/>
        </w:tabs>
        <w:ind w:firstLine="709"/>
        <w:jc w:val="both"/>
        <w:rPr>
          <w:rFonts w:ascii="Times New Roman" w:hAnsi="Times New Roman"/>
          <w:sz w:val="28"/>
          <w:szCs w:val="28"/>
        </w:rPr>
      </w:pPr>
      <w:r w:rsidRPr="00A24287">
        <w:rPr>
          <w:rFonts w:ascii="Times New Roman" w:hAnsi="Times New Roman"/>
          <w:sz w:val="28"/>
          <w:szCs w:val="28"/>
        </w:rPr>
        <w:t>- здоровым лицам при оказании помощи человеку с подозрением на    COVID-19;</w:t>
      </w:r>
    </w:p>
    <w:p w:rsidR="00C30276" w:rsidRPr="00A24287" w:rsidRDefault="00C30276" w:rsidP="00C30276">
      <w:pPr>
        <w:pStyle w:val="ac"/>
        <w:shd w:val="clear" w:color="auto" w:fill="FFFFFF"/>
        <w:tabs>
          <w:tab w:val="left" w:pos="993"/>
        </w:tabs>
        <w:ind w:firstLine="709"/>
        <w:jc w:val="both"/>
        <w:rPr>
          <w:rFonts w:ascii="Times New Roman" w:hAnsi="Times New Roman"/>
          <w:sz w:val="28"/>
          <w:szCs w:val="28"/>
        </w:rPr>
      </w:pPr>
      <w:r w:rsidRPr="00A24287">
        <w:rPr>
          <w:rFonts w:ascii="Times New Roman" w:hAnsi="Times New Roman"/>
          <w:sz w:val="28"/>
          <w:szCs w:val="28"/>
        </w:rPr>
        <w:t>- лицам, у которых появились симптомы заболевания, сходные с коронавирусной инфекцией (повышение температуры тела, кашель, чихание).</w:t>
      </w:r>
    </w:p>
    <w:p w:rsidR="00C30276" w:rsidRPr="00A24287" w:rsidRDefault="00C30276" w:rsidP="00C30276">
      <w:pPr>
        <w:pStyle w:val="ac"/>
        <w:shd w:val="clear" w:color="auto" w:fill="FFFFFF"/>
        <w:tabs>
          <w:tab w:val="left" w:pos="993"/>
        </w:tabs>
        <w:ind w:firstLine="709"/>
        <w:jc w:val="both"/>
        <w:rPr>
          <w:rFonts w:ascii="Times New Roman" w:hAnsi="Times New Roman"/>
          <w:sz w:val="28"/>
          <w:szCs w:val="28"/>
        </w:rPr>
      </w:pPr>
      <w:r w:rsidRPr="00A24287">
        <w:rPr>
          <w:rFonts w:ascii="Times New Roman" w:hAnsi="Times New Roman"/>
          <w:sz w:val="28"/>
          <w:szCs w:val="28"/>
        </w:rPr>
        <w:t>При этом данный пункт обязывает человека на обязательное исполнение и в случае нарушения применяется административные меры к виновным.</w:t>
      </w:r>
    </w:p>
    <w:p w:rsidR="00C30276" w:rsidRPr="00A24287" w:rsidRDefault="00C30276" w:rsidP="00C30276">
      <w:pPr>
        <w:pStyle w:val="ac"/>
        <w:shd w:val="clear" w:color="auto" w:fill="FFFFFF"/>
        <w:tabs>
          <w:tab w:val="left" w:pos="993"/>
        </w:tabs>
        <w:ind w:firstLine="709"/>
        <w:jc w:val="both"/>
        <w:rPr>
          <w:rFonts w:ascii="Times New Roman" w:hAnsi="Times New Roman"/>
          <w:b/>
          <w:sz w:val="28"/>
          <w:szCs w:val="28"/>
        </w:rPr>
      </w:pPr>
      <w:r w:rsidRPr="00A24287">
        <w:rPr>
          <w:rFonts w:ascii="Times New Roman" w:hAnsi="Times New Roman"/>
          <w:b/>
          <w:sz w:val="28"/>
          <w:szCs w:val="28"/>
        </w:rPr>
        <w:t>2.</w:t>
      </w:r>
      <w:r w:rsidRPr="00A24287">
        <w:rPr>
          <w:rFonts w:ascii="Times New Roman" w:hAnsi="Times New Roman"/>
          <w:sz w:val="28"/>
          <w:szCs w:val="28"/>
        </w:rPr>
        <w:t xml:space="preserve"> </w:t>
      </w:r>
      <w:r w:rsidRPr="00A24287">
        <w:rPr>
          <w:rFonts w:ascii="Times New Roman" w:hAnsi="Times New Roman"/>
          <w:b/>
          <w:sz w:val="28"/>
          <w:szCs w:val="28"/>
        </w:rPr>
        <w:t xml:space="preserve">Ношение защитных масок для населения за пределами закрытых помещений (на улице) рекомендовано для того, чтобы снизить риск инфицирования среди населения. </w:t>
      </w:r>
    </w:p>
    <w:p w:rsidR="00C30276" w:rsidRPr="00A24287" w:rsidRDefault="00C30276" w:rsidP="00C30276">
      <w:pPr>
        <w:pStyle w:val="ac"/>
        <w:shd w:val="clear" w:color="auto" w:fill="FFFFFF"/>
        <w:tabs>
          <w:tab w:val="left" w:pos="993"/>
        </w:tabs>
        <w:ind w:firstLine="709"/>
        <w:jc w:val="both"/>
        <w:rPr>
          <w:rFonts w:ascii="Times New Roman" w:hAnsi="Times New Roman"/>
          <w:sz w:val="28"/>
          <w:szCs w:val="28"/>
        </w:rPr>
      </w:pPr>
      <w:r w:rsidRPr="00A24287">
        <w:rPr>
          <w:rFonts w:ascii="Times New Roman" w:hAnsi="Times New Roman"/>
          <w:sz w:val="28"/>
          <w:szCs w:val="28"/>
        </w:rPr>
        <w:t xml:space="preserve">Цель - защита людей от случайного прикосновения к частям лица (носа, рта) потенциально инфицированными руками. По данным ВОЗ человек в среднем 3-5 раз за минуту может трогать лицо, при этом, не контролируя этот процесс, что при загрязненных руках повышает риск инфицирования.  </w:t>
      </w:r>
    </w:p>
    <w:p w:rsidR="00C30276" w:rsidRPr="00A24287" w:rsidRDefault="00C30276" w:rsidP="00C30276">
      <w:pPr>
        <w:pStyle w:val="ac"/>
        <w:shd w:val="clear" w:color="auto" w:fill="FFFFFF"/>
        <w:tabs>
          <w:tab w:val="left" w:pos="993"/>
        </w:tabs>
        <w:ind w:firstLine="709"/>
        <w:jc w:val="both"/>
        <w:rPr>
          <w:rFonts w:ascii="Times New Roman" w:hAnsi="Times New Roman"/>
          <w:sz w:val="28"/>
          <w:szCs w:val="28"/>
        </w:rPr>
      </w:pPr>
      <w:r w:rsidRPr="00A24287">
        <w:rPr>
          <w:rFonts w:ascii="Times New Roman" w:hAnsi="Times New Roman"/>
          <w:sz w:val="28"/>
          <w:szCs w:val="28"/>
        </w:rPr>
        <w:t>При этом, данный пункт носит рекомендательный характер, в связи с чем, к лицам нарушившим данные рекомендации не применяются административные меры.</w:t>
      </w:r>
    </w:p>
    <w:p w:rsidR="00C30276" w:rsidRPr="00A24287" w:rsidRDefault="00C30276" w:rsidP="00C30276">
      <w:pPr>
        <w:shd w:val="clear" w:color="auto" w:fill="FFFFFF"/>
        <w:spacing w:after="0" w:line="240" w:lineRule="auto"/>
        <w:ind w:firstLine="709"/>
        <w:jc w:val="both"/>
        <w:rPr>
          <w:rFonts w:ascii="Times New Roman" w:hAnsi="Times New Roman"/>
          <w:b/>
          <w:sz w:val="28"/>
          <w:szCs w:val="28"/>
        </w:rPr>
      </w:pPr>
      <w:r w:rsidRPr="00A24287">
        <w:rPr>
          <w:rFonts w:ascii="Times New Roman" w:hAnsi="Times New Roman"/>
          <w:b/>
          <w:sz w:val="28"/>
          <w:szCs w:val="28"/>
        </w:rPr>
        <w:t>3.  Как правильно использовать медицинскую маску</w:t>
      </w:r>
    </w:p>
    <w:p w:rsidR="00C30276" w:rsidRPr="00A24287" w:rsidRDefault="00C30276" w:rsidP="009B4039">
      <w:pPr>
        <w:pStyle w:val="a3"/>
        <w:numPr>
          <w:ilvl w:val="0"/>
          <w:numId w:val="12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Одноразовые медицинские маски используют однократно.</w:t>
      </w:r>
    </w:p>
    <w:p w:rsidR="00C30276" w:rsidRPr="00A24287" w:rsidRDefault="00C30276" w:rsidP="009B4039">
      <w:pPr>
        <w:pStyle w:val="a3"/>
        <w:numPr>
          <w:ilvl w:val="0"/>
          <w:numId w:val="12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Надевать медицинскую маску следует так, чтобы она закрывала рот, нос и подбородок. При этом она должна плотно фиксироваться. При наличии завязок на медицинской маске их следует крепко завязать. Если одна из сторон медицинской маски имеет цвет, то её надевают белой стороной к лицу.</w:t>
      </w:r>
    </w:p>
    <w:p w:rsidR="00C30276" w:rsidRPr="00A24287" w:rsidRDefault="00C30276" w:rsidP="009B4039">
      <w:pPr>
        <w:pStyle w:val="a3"/>
        <w:numPr>
          <w:ilvl w:val="0"/>
          <w:numId w:val="12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наличии специальных складок на медицинской 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C30276" w:rsidRPr="00A24287" w:rsidRDefault="00C30276" w:rsidP="009B4039">
      <w:pPr>
        <w:pStyle w:val="a3"/>
        <w:numPr>
          <w:ilvl w:val="0"/>
          <w:numId w:val="12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использовании медицинской маски необходимо избегать прикосновений к фильтрующей поверхности руками. В случае прикосновения к медицинской маске необходимо вымыть руки (провести обработку рук кожными антисептиками).</w:t>
      </w:r>
    </w:p>
    <w:p w:rsidR="00C30276" w:rsidRPr="00A24287" w:rsidRDefault="00C30276" w:rsidP="009B4039">
      <w:pPr>
        <w:pStyle w:val="a3"/>
        <w:numPr>
          <w:ilvl w:val="0"/>
          <w:numId w:val="121"/>
        </w:numPr>
        <w:shd w:val="clear" w:color="auto" w:fill="FFFFFF"/>
        <w:tabs>
          <w:tab w:val="left" w:pos="993"/>
        </w:tabs>
        <w:spacing w:after="0" w:line="240" w:lineRule="auto"/>
        <w:ind w:left="0" w:firstLine="709"/>
        <w:jc w:val="both"/>
        <w:rPr>
          <w:rFonts w:ascii="Times New Roman" w:hAnsi="Times New Roman"/>
          <w:i/>
          <w:sz w:val="28"/>
          <w:szCs w:val="28"/>
        </w:rPr>
      </w:pPr>
      <w:r w:rsidRPr="00A24287">
        <w:rPr>
          <w:rFonts w:ascii="Times New Roman" w:hAnsi="Times New Roman"/>
          <w:sz w:val="28"/>
          <w:szCs w:val="28"/>
        </w:rPr>
        <w:t>В медицинских организациях и лицам, находящимся на домашнем карантине менять медицинскую маску следует не реже 1 раза в 2 часа.</w:t>
      </w:r>
    </w:p>
    <w:p w:rsidR="00C30276" w:rsidRPr="00A24287" w:rsidRDefault="00C30276" w:rsidP="009B4039">
      <w:pPr>
        <w:pStyle w:val="a3"/>
        <w:numPr>
          <w:ilvl w:val="0"/>
          <w:numId w:val="12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Если медицинская маска стала влажной или загрязнилась, наденьте новую чистую и сухую медицинскую маску. Не используйте повторно одноразовые медицинские маски.</w:t>
      </w:r>
    </w:p>
    <w:p w:rsidR="00C30276" w:rsidRPr="00A24287" w:rsidRDefault="00C30276" w:rsidP="009B4039">
      <w:pPr>
        <w:pStyle w:val="a3"/>
        <w:numPr>
          <w:ilvl w:val="0"/>
          <w:numId w:val="12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прикасаться к медицинской маске во время использования. Снимать маску надо за резинки (завязки), не прикасаясь к фильтрующей поверхности. После того, как вы сняли медицинскую маску не прикасайтесь к лицу и сразу же вымойте руки. Это поможет избежать контакта с вирусом, даже если вы случайно коснулись поверхности медицинской маски.</w:t>
      </w:r>
    </w:p>
    <w:p w:rsidR="00C30276" w:rsidRPr="00A24287" w:rsidRDefault="00C30276" w:rsidP="00C30276">
      <w:pPr>
        <w:shd w:val="clear" w:color="auto" w:fill="FFFFFF"/>
        <w:spacing w:after="0" w:line="240" w:lineRule="auto"/>
        <w:ind w:firstLine="709"/>
        <w:jc w:val="center"/>
        <w:rPr>
          <w:rFonts w:ascii="Times New Roman" w:hAnsi="Times New Roman"/>
          <w:b/>
          <w:sz w:val="28"/>
          <w:szCs w:val="28"/>
        </w:rPr>
      </w:pPr>
    </w:p>
    <w:p w:rsidR="00C30276" w:rsidRPr="00A24287" w:rsidRDefault="00C30276" w:rsidP="00C30276">
      <w:pPr>
        <w:shd w:val="clear" w:color="auto" w:fill="FFFFFF"/>
        <w:spacing w:after="0" w:line="240" w:lineRule="auto"/>
        <w:ind w:firstLine="709"/>
        <w:jc w:val="center"/>
        <w:rPr>
          <w:rFonts w:ascii="Times New Roman" w:hAnsi="Times New Roman"/>
          <w:b/>
          <w:sz w:val="28"/>
          <w:szCs w:val="28"/>
        </w:rPr>
      </w:pPr>
      <w:r w:rsidRPr="00A24287">
        <w:rPr>
          <w:rFonts w:ascii="Times New Roman" w:hAnsi="Times New Roman"/>
          <w:b/>
          <w:sz w:val="28"/>
          <w:szCs w:val="28"/>
        </w:rPr>
        <w:t>II. Как утилизировать одноразовые средства индивидуальной защиты</w:t>
      </w:r>
    </w:p>
    <w:p w:rsidR="00C30276" w:rsidRPr="00A24287" w:rsidRDefault="00C30276" w:rsidP="009B4039">
      <w:pPr>
        <w:pStyle w:val="a3"/>
        <w:numPr>
          <w:ilvl w:val="0"/>
          <w:numId w:val="87"/>
        </w:numPr>
        <w:shd w:val="clear" w:color="auto" w:fill="FFFFFF"/>
        <w:tabs>
          <w:tab w:val="left" w:pos="709"/>
          <w:tab w:val="left" w:pos="851"/>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Выбор СИЗ в контексте инфекции COVID-19, в зависимости от условий, персонала и вида деятельности, алгоритм использования СИЗ при COVID-19 осуществляется в соответствии с приложением </w:t>
      </w:r>
      <w:r w:rsidR="001D27BC"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C30276" w:rsidRPr="00A24287" w:rsidRDefault="00C30276" w:rsidP="009B4039">
      <w:pPr>
        <w:pStyle w:val="a3"/>
        <w:numPr>
          <w:ilvl w:val="0"/>
          <w:numId w:val="87"/>
        </w:numPr>
        <w:shd w:val="clear" w:color="auto" w:fill="FFFFFF"/>
        <w:tabs>
          <w:tab w:val="left" w:pos="709"/>
          <w:tab w:val="left" w:pos="851"/>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карантинных центрах,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использованные СИЗ подлежат обеззараживанию и удалению, как отходы класса «В» (чрезвычайно эпидемиологически опасные медицинские отходы).</w:t>
      </w:r>
    </w:p>
    <w:p w:rsidR="00C30276" w:rsidRPr="00A24287" w:rsidRDefault="00C30276" w:rsidP="009B4039">
      <w:pPr>
        <w:pStyle w:val="a3"/>
        <w:numPr>
          <w:ilvl w:val="0"/>
          <w:numId w:val="87"/>
        </w:numPr>
        <w:shd w:val="clear" w:color="auto" w:fill="FFFFFF"/>
        <w:tabs>
          <w:tab w:val="left" w:pos="709"/>
          <w:tab w:val="left" w:pos="851"/>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организациях здравоохранения, за исключением карантинных центров, провизорных и инфекционных стационаров, использованные СИЗ подлежат удалению, как отходы класса «Б» (эпидемиологически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эпидемиологически опасные медицинские отходы). В этих целях во всех отделениях должны быть в достаточном количестве пакеты и КБСУ классов «Б», так и класса «В».</w:t>
      </w:r>
    </w:p>
    <w:p w:rsidR="00C30276" w:rsidRPr="00A24287" w:rsidRDefault="00C30276" w:rsidP="009B4039">
      <w:pPr>
        <w:pStyle w:val="a3"/>
        <w:numPr>
          <w:ilvl w:val="0"/>
          <w:numId w:val="87"/>
        </w:numPr>
        <w:shd w:val="clear" w:color="auto" w:fill="FFFFFF"/>
        <w:tabs>
          <w:tab w:val="left" w:pos="709"/>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Пакеты с использованными СИЗ вывозятся и утилизируются специализированными предприятиями как отходы класса «Б» (эпидемиологически опасные медицинские отходы).</w:t>
      </w:r>
    </w:p>
    <w:p w:rsidR="00C30276" w:rsidRPr="00A24287" w:rsidRDefault="00C30276" w:rsidP="009B4039">
      <w:pPr>
        <w:pStyle w:val="a3"/>
        <w:numPr>
          <w:ilvl w:val="0"/>
          <w:numId w:val="87"/>
        </w:numPr>
        <w:shd w:val="clear" w:color="auto" w:fill="FFFFFF"/>
        <w:tabs>
          <w:tab w:val="left" w:pos="709"/>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C30276" w:rsidRPr="00A24287" w:rsidRDefault="00C30276" w:rsidP="009B4039">
      <w:pPr>
        <w:pStyle w:val="a3"/>
        <w:numPr>
          <w:ilvl w:val="0"/>
          <w:numId w:val="87"/>
        </w:numPr>
        <w:shd w:val="clear" w:color="auto" w:fill="FFFFFF"/>
        <w:tabs>
          <w:tab w:val="left" w:pos="709"/>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C30276" w:rsidRPr="00A24287" w:rsidRDefault="00C30276" w:rsidP="009B4039">
      <w:pPr>
        <w:pStyle w:val="a3"/>
        <w:numPr>
          <w:ilvl w:val="0"/>
          <w:numId w:val="87"/>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 домашних условиях использованные медицинские 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 </w:t>
      </w:r>
    </w:p>
    <w:p w:rsidR="00C30276" w:rsidRPr="00A24287" w:rsidRDefault="00C30276" w:rsidP="00C30276">
      <w:pPr>
        <w:shd w:val="clear" w:color="auto" w:fill="FFFFFF"/>
        <w:tabs>
          <w:tab w:val="left" w:pos="993"/>
        </w:tabs>
        <w:spacing w:after="0" w:line="240" w:lineRule="auto"/>
        <w:ind w:firstLine="709"/>
        <w:jc w:val="both"/>
      </w:pPr>
      <w:r w:rsidRPr="00A24287">
        <w:rPr>
          <w:rFonts w:ascii="Times New Roman" w:hAnsi="Times New Roman"/>
          <w:sz w:val="28"/>
          <w:szCs w:val="28"/>
        </w:rPr>
        <w:t>Медицинские маски, используемые населением, относятся к медицинским отходам класса «А» (неопасные медицинские отходы, подобные ТБО) и вывозятся на полигоны.</w:t>
      </w:r>
    </w:p>
    <w:p w:rsidR="00C30276" w:rsidRPr="00A24287" w:rsidRDefault="00C30276" w:rsidP="009B4039">
      <w:pPr>
        <w:pStyle w:val="a3"/>
        <w:numPr>
          <w:ilvl w:val="0"/>
          <w:numId w:val="87"/>
        </w:numPr>
        <w:shd w:val="clear" w:color="auto" w:fill="FFFFFF"/>
        <w:tabs>
          <w:tab w:val="left" w:pos="709"/>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Транспортировку, обезвреживание и утилизацию опасных медицинских отходов классов «Б» и «В» осуществляют специализированные организации в соответствии с действующим законодательством в сфере санитарно-эпидемиологического благополучия населения.</w:t>
      </w:r>
    </w:p>
    <w:p w:rsidR="00C30276" w:rsidRPr="00A24287" w:rsidRDefault="00C30276" w:rsidP="00C30276">
      <w:pPr>
        <w:shd w:val="clear" w:color="auto" w:fill="FFFFFF"/>
        <w:spacing w:after="0" w:line="240" w:lineRule="auto"/>
        <w:jc w:val="center"/>
        <w:outlineLvl w:val="1"/>
        <w:rPr>
          <w:rFonts w:ascii="Times New Roman" w:eastAsia="Times New Roman" w:hAnsi="Times New Roman"/>
          <w:b/>
          <w:bCs/>
          <w:caps/>
          <w:sz w:val="28"/>
          <w:szCs w:val="36"/>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C30276">
      <w:pPr>
        <w:pStyle w:val="a3"/>
        <w:spacing w:after="0" w:line="240" w:lineRule="auto"/>
        <w:ind w:left="0" w:firstLine="709"/>
        <w:jc w:val="center"/>
        <w:rPr>
          <w:rFonts w:ascii="Times New Roman"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4C24B3" w:rsidRPr="00A24287" w:rsidRDefault="004C24B3"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hAnsi="Times New Roman" w:cs="Times New Roman"/>
          <w:sz w:val="28"/>
          <w:szCs w:val="28"/>
        </w:rPr>
      </w:pPr>
      <w:r w:rsidRPr="00A24287">
        <w:rPr>
          <w:rFonts w:ascii="Times New Roman" w:eastAsia="Calibri" w:hAnsi="Times New Roman" w:cs="Times New Roman"/>
          <w:sz w:val="28"/>
          <w:szCs w:val="28"/>
        </w:rPr>
        <w:t xml:space="preserve">Приложение 5 </w:t>
      </w:r>
      <w:r w:rsidRPr="00A24287">
        <w:rPr>
          <w:rFonts w:ascii="Times New Roman" w:hAnsi="Times New Roman" w:cs="Times New Roman"/>
          <w:sz w:val="28"/>
          <w:szCs w:val="28"/>
        </w:rPr>
        <w:t xml:space="preserve">к постановлению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Главного государственного санитарного врача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spacing w:after="0" w:line="240" w:lineRule="auto"/>
        <w:ind w:firstLine="709"/>
        <w:jc w:val="center"/>
        <w:rPr>
          <w:rFonts w:ascii="Times New Roman" w:eastAsia="Times New Roman" w:hAnsi="Times New Roman" w:cs="Times New Roman"/>
          <w:b/>
          <w:kern w:val="24"/>
          <w:sz w:val="28"/>
          <w:szCs w:val="28"/>
        </w:rPr>
      </w:pPr>
      <w:r w:rsidRPr="00A24287">
        <w:rPr>
          <w:rFonts w:ascii="Times New Roman" w:eastAsia="Times New Roman" w:hAnsi="Times New Roman" w:cs="Times New Roman"/>
          <w:b/>
          <w:kern w:val="24"/>
          <w:sz w:val="28"/>
          <w:szCs w:val="28"/>
        </w:rPr>
        <w:t>Алгортим работы продовольственных рынков</w:t>
      </w:r>
    </w:p>
    <w:p w:rsidR="00C30276" w:rsidRPr="00A24287" w:rsidRDefault="00C30276" w:rsidP="00C30276">
      <w:pPr>
        <w:spacing w:after="0" w:line="240" w:lineRule="auto"/>
        <w:ind w:firstLine="709"/>
        <w:jc w:val="center"/>
        <w:rPr>
          <w:rFonts w:ascii="Times New Roman" w:eastAsia="Times New Roman" w:hAnsi="Times New Roman" w:cs="Times New Roman"/>
          <w:b/>
          <w:kern w:val="24"/>
          <w:sz w:val="28"/>
          <w:szCs w:val="28"/>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cs="Times New Roman"/>
          <w:b/>
          <w:sz w:val="28"/>
          <w:szCs w:val="28"/>
          <w:lang w:eastAsia="en-US"/>
        </w:rPr>
        <w:t xml:space="preserve">Допуск на объект: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A24287">
        <w:rPr>
          <w:rFonts w:ascii="Times New Roman" w:eastAsia="Calibri" w:hAnsi="Times New Roman" w:cs="Times New Roman"/>
          <w:sz w:val="28"/>
          <w:szCs w:val="28"/>
          <w:lang w:eastAsia="en-US"/>
        </w:rPr>
        <w:t xml:space="preserve">- контроль температуры тела работников и продавцов на входе (ресепшн, пункт охраны), опрос на наличие симптомов, </w:t>
      </w:r>
      <w:r w:rsidRPr="00A24287">
        <w:rPr>
          <w:rFonts w:ascii="Times New Roman" w:eastAsia="Calibri" w:hAnsi="Times New Roman" w:cs="Times New Roman"/>
          <w:bCs/>
          <w:sz w:val="28"/>
          <w:szCs w:val="28"/>
          <w:lang w:eastAsia="en-US"/>
        </w:rPr>
        <w:t xml:space="preserve">не исключающими </w:t>
      </w:r>
      <w:bookmarkStart w:id="5" w:name="_Hlk38371500"/>
      <w:r w:rsidRPr="00A24287">
        <w:rPr>
          <w:rFonts w:ascii="Times New Roman" w:eastAsia="+mn-ea" w:hAnsi="Times New Roman" w:cs="Times New Roman"/>
          <w:bCs/>
          <w:kern w:val="24"/>
          <w:sz w:val="28"/>
          <w:szCs w:val="28"/>
          <w:lang w:eastAsia="en-US"/>
        </w:rPr>
        <w:t>COVID-19</w:t>
      </w:r>
      <w:r w:rsidRPr="00A24287">
        <w:rPr>
          <w:rFonts w:ascii="Times New Roman" w:eastAsia="Calibri" w:hAnsi="Times New Roman" w:cs="Times New Roman"/>
          <w:b/>
          <w:bCs/>
          <w:sz w:val="28"/>
          <w:szCs w:val="28"/>
          <w:lang w:eastAsia="en-US"/>
        </w:rPr>
        <w:t xml:space="preserve"> </w:t>
      </w:r>
      <w:bookmarkEnd w:id="5"/>
      <w:r w:rsidRPr="00A24287">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A24287">
        <w:rPr>
          <w:rFonts w:ascii="Times New Roman" w:eastAsia="Calibri" w:hAnsi="Times New Roman" w:cs="Times New Roman"/>
          <w:iCs/>
          <w:sz w:val="28"/>
          <w:szCs w:val="28"/>
          <w:lang w:eastAsia="en-US"/>
        </w:rPr>
        <w:t>;</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lang w:eastAsia="en-US"/>
        </w:rPr>
        <w:t>- установить санитайзеры с кожным антисептиком у входа, в холлах торговых залов, коридорах через каждые 50-100 м, у входа в лифты, санитарные узлы.</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обязательное ношение медицинских масок для персонала и посетителей.</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cs="Times New Roman"/>
          <w:b/>
          <w:sz w:val="28"/>
          <w:szCs w:val="28"/>
          <w:lang w:eastAsia="en-US"/>
        </w:rPr>
        <w:t>Организация рабочего процесса:</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C30276" w:rsidRPr="00A24287" w:rsidRDefault="00C30276" w:rsidP="00C30276">
      <w:pPr>
        <w:spacing w:after="0" w:line="240" w:lineRule="auto"/>
        <w:ind w:firstLine="709"/>
        <w:jc w:val="both"/>
        <w:rPr>
          <w:rFonts w:ascii="Times New Roman" w:hAnsi="Times New Roman" w:cs="Times New Roman"/>
          <w:bCs/>
          <w:spacing w:val="-4"/>
          <w:sz w:val="28"/>
          <w:szCs w:val="28"/>
        </w:rPr>
      </w:pPr>
      <w:r w:rsidRPr="00A24287">
        <w:rPr>
          <w:rFonts w:ascii="Times New Roman" w:hAnsi="Times New Roman" w:cs="Times New Roman"/>
          <w:bCs/>
          <w:spacing w:val="-4"/>
          <w:sz w:val="28"/>
          <w:szCs w:val="28"/>
        </w:rPr>
        <w:t>- обеспечить санитарные узлы средствами личной гигиены (жидкое мыло, антисептики);</w:t>
      </w:r>
    </w:p>
    <w:p w:rsidR="00C30276" w:rsidRPr="00A24287" w:rsidRDefault="00C30276" w:rsidP="00C30276">
      <w:pPr>
        <w:pStyle w:val="Default"/>
        <w:ind w:firstLine="709"/>
        <w:jc w:val="both"/>
        <w:rPr>
          <w:color w:val="auto"/>
          <w:sz w:val="28"/>
          <w:szCs w:val="28"/>
          <w:lang w:val="ru-RU"/>
        </w:rPr>
      </w:pPr>
      <w:r w:rsidRPr="00A24287">
        <w:rPr>
          <w:color w:val="auto"/>
          <w:sz w:val="28"/>
          <w:szCs w:val="28"/>
          <w:lang w:val="ru-RU"/>
        </w:rPr>
        <w:lastRenderedPageBreak/>
        <w:t>- не допускать образования очередей более 5 человек с соблюдением социального дистанцирования между покупателями не менее одного метра, ограничение количества одновременно обслуживаемых посетителей;</w:t>
      </w:r>
    </w:p>
    <w:p w:rsidR="00C30276" w:rsidRPr="00A24287" w:rsidRDefault="00C30276" w:rsidP="00C30276">
      <w:pPr>
        <w:pStyle w:val="a3"/>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содержать прилагающую территорию в чистоте, обеспечить своевременный вывоз мусора, проведение 1 раз в неделю «санитарного» дня;</w:t>
      </w:r>
    </w:p>
    <w:p w:rsidR="00C30276" w:rsidRPr="00A24287" w:rsidRDefault="00C30276" w:rsidP="00C30276">
      <w:pPr>
        <w:pStyle w:val="Default"/>
        <w:ind w:firstLine="709"/>
        <w:jc w:val="both"/>
        <w:rPr>
          <w:color w:val="auto"/>
          <w:sz w:val="28"/>
          <w:szCs w:val="28"/>
          <w:lang w:val="ru-RU"/>
        </w:rPr>
      </w:pPr>
      <w:r w:rsidRPr="00A24287">
        <w:rPr>
          <w:rFonts w:eastAsia="Times New Roman"/>
          <w:color w:val="auto"/>
          <w:sz w:val="28"/>
          <w:szCs w:val="28"/>
          <w:lang w:val="ru-RU"/>
        </w:rPr>
        <w:t>-</w:t>
      </w:r>
      <w:r w:rsidRPr="00A24287">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A24287">
        <w:rPr>
          <w:i/>
          <w:color w:val="auto"/>
          <w:sz w:val="28"/>
          <w:szCs w:val="28"/>
          <w:lang w:val="ru-RU"/>
        </w:rPr>
        <w:t>включая замену фильтров, дезинфекцию воздуховодов</w:t>
      </w:r>
      <w:r w:rsidRPr="00A24287">
        <w:rPr>
          <w:color w:val="auto"/>
          <w:sz w:val="28"/>
          <w:szCs w:val="28"/>
          <w:lang w:val="ru-RU"/>
        </w:rPr>
        <w:t>) внутри торговых центров, с обеспечением соблюдения режима проветривания;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pacing w:val="2"/>
          <w:sz w:val="28"/>
          <w:szCs w:val="28"/>
          <w:shd w:val="clear" w:color="auto" w:fill="FFFFFF"/>
        </w:rPr>
        <w:t>- т</w:t>
      </w:r>
      <w:r w:rsidRPr="00A24287">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каждые 2 часа проветривать рабочие места и помещения для посетителей; </w:t>
      </w:r>
    </w:p>
    <w:p w:rsidR="00C30276" w:rsidRPr="00A24287" w:rsidRDefault="00C30276" w:rsidP="00C30276">
      <w:pPr>
        <w:spacing w:after="0" w:line="240" w:lineRule="auto"/>
        <w:ind w:firstLine="709"/>
        <w:jc w:val="both"/>
        <w:rPr>
          <w:rFonts w:ascii="Times New Roman" w:eastAsia="Times New Roman" w:hAnsi="Times New Roman" w:cs="Times New Roman"/>
          <w:i/>
          <w:sz w:val="28"/>
          <w:szCs w:val="28"/>
        </w:rPr>
      </w:pPr>
      <w:r w:rsidRPr="00A24287">
        <w:rPr>
          <w:rFonts w:ascii="Times New Roman" w:eastAsia="Times New Roman" w:hAnsi="Times New Roman" w:cs="Times New Roman"/>
          <w:sz w:val="28"/>
          <w:szCs w:val="28"/>
        </w:rPr>
        <w:t>- влажная уборка производственных и бытовых помещений с дезинфекцией средствами вирулицидного действия не менее 2 раз в день</w:t>
      </w:r>
      <w:r w:rsidRPr="00A24287">
        <w:rPr>
          <w:rFonts w:ascii="Times New Roman" w:eastAsia="Times New Roman" w:hAnsi="Times New Roman" w:cs="Times New Roman"/>
          <w:b/>
          <w:sz w:val="28"/>
          <w:szCs w:val="28"/>
        </w:rPr>
        <w:t xml:space="preserve"> </w:t>
      </w:r>
      <w:r w:rsidRPr="00A24287">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A24287">
        <w:rPr>
          <w:rFonts w:ascii="Times New Roman" w:eastAsia="Times New Roman" w:hAnsi="Times New Roman" w:cs="Times New Roman"/>
          <w:i/>
          <w:sz w:val="28"/>
          <w:szCs w:val="28"/>
        </w:rPr>
        <w:t xml:space="preserve">(оборудования, инвентаря, столов, стульев), </w:t>
      </w:r>
      <w:r w:rsidRPr="00A24287">
        <w:rPr>
          <w:rFonts w:ascii="Times New Roman" w:eastAsia="Times New Roman" w:hAnsi="Times New Roman" w:cs="Times New Roman"/>
          <w:sz w:val="28"/>
          <w:szCs w:val="28"/>
        </w:rPr>
        <w:t xml:space="preserve">мест общего пользования </w:t>
      </w:r>
      <w:r w:rsidRPr="00A24287">
        <w:rPr>
          <w:rFonts w:ascii="Times New Roman" w:eastAsia="Times New Roman" w:hAnsi="Times New Roman" w:cs="Times New Roman"/>
          <w:i/>
          <w:sz w:val="28"/>
          <w:szCs w:val="28"/>
        </w:rPr>
        <w:t xml:space="preserve">(гардеробные, комнаты приема пищи, отдыха, санузлы);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обеспечение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C30276" w:rsidRPr="00A24287" w:rsidRDefault="00C30276" w:rsidP="00C30276">
      <w:pPr>
        <w:spacing w:after="0" w:line="240" w:lineRule="auto"/>
        <w:ind w:firstLine="708"/>
        <w:jc w:val="both"/>
        <w:rPr>
          <w:rFonts w:ascii="Times New Roman" w:hAnsi="Times New Roman" w:cs="Times New Roman"/>
          <w:sz w:val="28"/>
          <w:szCs w:val="28"/>
        </w:rPr>
      </w:pPr>
    </w:p>
    <w:p w:rsidR="00C30276" w:rsidRPr="00A24287" w:rsidRDefault="00C30276" w:rsidP="00C30276">
      <w:pPr>
        <w:spacing w:after="0" w:line="240" w:lineRule="auto"/>
        <w:rPr>
          <w:rFonts w:ascii="Times New Roman"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pStyle w:val="a3"/>
        <w:tabs>
          <w:tab w:val="left" w:pos="1134"/>
        </w:tabs>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Приложение 6 к постановлению Главного государственного </w:t>
      </w:r>
    </w:p>
    <w:p w:rsidR="00C30276" w:rsidRPr="00A24287" w:rsidRDefault="00C30276" w:rsidP="00C30276">
      <w:pPr>
        <w:pStyle w:val="a3"/>
        <w:tabs>
          <w:tab w:val="left" w:pos="1134"/>
        </w:tabs>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C30276" w:rsidRPr="00A24287" w:rsidRDefault="00C30276" w:rsidP="00C30276">
      <w:pPr>
        <w:pStyle w:val="a3"/>
        <w:tabs>
          <w:tab w:val="left" w:pos="1134"/>
        </w:tabs>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tabs>
          <w:tab w:val="left" w:pos="1134"/>
        </w:tabs>
        <w:spacing w:after="0" w:line="240" w:lineRule="auto"/>
        <w:ind w:left="4820"/>
        <w:jc w:val="center"/>
        <w:rPr>
          <w:rFonts w:ascii="Times New Roman" w:hAnsi="Times New Roman"/>
          <w:sz w:val="28"/>
          <w:szCs w:val="28"/>
        </w:rPr>
      </w:pPr>
      <w:r w:rsidRPr="00A24287">
        <w:rPr>
          <w:rFonts w:ascii="Times New Roman" w:hAnsi="Times New Roman"/>
          <w:sz w:val="28"/>
          <w:szCs w:val="28"/>
        </w:rPr>
        <w:t>№___от ___________ 2020 года</w:t>
      </w:r>
    </w:p>
    <w:p w:rsidR="00C30276" w:rsidRPr="00A24287" w:rsidRDefault="00C30276" w:rsidP="00C30276">
      <w:pPr>
        <w:pStyle w:val="a3"/>
        <w:tabs>
          <w:tab w:val="left" w:pos="1134"/>
        </w:tabs>
        <w:spacing w:after="0" w:line="240" w:lineRule="auto"/>
        <w:ind w:left="4820"/>
        <w:jc w:val="center"/>
        <w:rPr>
          <w:rFonts w:ascii="Times New Roman" w:hAnsi="Times New Roman"/>
          <w:sz w:val="28"/>
          <w:szCs w:val="28"/>
        </w:rPr>
      </w:pPr>
    </w:p>
    <w:p w:rsidR="00C30276" w:rsidRPr="00A24287" w:rsidRDefault="00C30276" w:rsidP="006C63D4">
      <w:pPr>
        <w:spacing w:after="0" w:line="240" w:lineRule="auto"/>
        <w:jc w:val="center"/>
        <w:rPr>
          <w:rFonts w:ascii="Times New Roman" w:eastAsia="Times New Roman" w:hAnsi="Times New Roman" w:cs="Times New Roman"/>
          <w:b/>
          <w:sz w:val="28"/>
          <w:szCs w:val="28"/>
        </w:rPr>
      </w:pPr>
      <w:r w:rsidRPr="00A24287">
        <w:rPr>
          <w:rFonts w:ascii="Times New Roman" w:eastAsia="Times New Roman" w:hAnsi="Times New Roman" w:cs="Times New Roman"/>
          <w:b/>
          <w:sz w:val="28"/>
          <w:szCs w:val="28"/>
        </w:rPr>
        <w:t xml:space="preserve">Алгоритм </w:t>
      </w:r>
    </w:p>
    <w:p w:rsidR="00C30276" w:rsidRPr="00A24287" w:rsidRDefault="00C30276" w:rsidP="00C30276">
      <w:pPr>
        <w:spacing w:after="0" w:line="240" w:lineRule="auto"/>
        <w:ind w:firstLine="709"/>
        <w:jc w:val="center"/>
        <w:rPr>
          <w:rFonts w:ascii="Times New Roman" w:eastAsia="Times New Roman" w:hAnsi="Times New Roman" w:cs="Times New Roman"/>
          <w:b/>
          <w:sz w:val="28"/>
          <w:szCs w:val="28"/>
        </w:rPr>
      </w:pPr>
      <w:r w:rsidRPr="00A24287">
        <w:rPr>
          <w:rFonts w:ascii="Times New Roman" w:eastAsia="Times New Roman" w:hAnsi="Times New Roman" w:cs="Times New Roman"/>
          <w:b/>
          <w:sz w:val="28"/>
          <w:szCs w:val="28"/>
        </w:rPr>
        <w:t>работы автосалонов, магазинов автозапчастей и станций технического обслуживания (вулканизации, автомойки)</w:t>
      </w:r>
    </w:p>
    <w:p w:rsidR="00C30276" w:rsidRPr="00A24287" w:rsidRDefault="00C30276" w:rsidP="00C30276">
      <w:pPr>
        <w:spacing w:after="0" w:line="240" w:lineRule="auto"/>
        <w:ind w:firstLine="709"/>
        <w:jc w:val="both"/>
        <w:rPr>
          <w:rFonts w:ascii="Times New Roman" w:hAnsi="Times New Roman" w:cs="Times New Roman"/>
          <w:sz w:val="28"/>
          <w:szCs w:val="28"/>
          <w:shd w:val="clear" w:color="auto" w:fill="F3F5F9"/>
        </w:rPr>
      </w:pP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Возобновление работы </w:t>
      </w:r>
      <w:r w:rsidRPr="00A24287">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Pr="00A24287">
        <w:rPr>
          <w:color w:val="auto"/>
          <w:sz w:val="28"/>
          <w:szCs w:val="28"/>
          <w:lang w:val="ru-RU"/>
        </w:rPr>
        <w:t xml:space="preserve"> допускается при обеспечении следующих условий с соблюдением санитарно-эпидемиологических требований:</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график работы с 9:00 до 18:00 часов (по предварительной записи);</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отдельно стоящее здание с отдельным входом либо в нежилом здании для автосалонов, СТО (вулканизации, автомойки);</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максимальный перевод на удаленный режим работы персонала, не связанного с рабочим процессом.</w:t>
      </w:r>
    </w:p>
    <w:p w:rsidR="00C30276" w:rsidRPr="00A24287" w:rsidRDefault="00C30276" w:rsidP="00C30276">
      <w:pPr>
        <w:spacing w:after="0" w:line="240" w:lineRule="auto"/>
        <w:ind w:firstLine="709"/>
        <w:jc w:val="both"/>
        <w:rPr>
          <w:rFonts w:ascii="Times New Roman" w:hAnsi="Times New Roman" w:cs="Times New Roman"/>
          <w:sz w:val="28"/>
          <w:szCs w:val="28"/>
          <w:shd w:val="clear" w:color="auto" w:fill="F3F5F9"/>
        </w:rPr>
      </w:pPr>
    </w:p>
    <w:p w:rsidR="00C30276" w:rsidRPr="00A24287" w:rsidRDefault="00C30276" w:rsidP="00C30276">
      <w:pPr>
        <w:spacing w:after="0" w:line="240" w:lineRule="auto"/>
        <w:ind w:firstLine="709"/>
        <w:rPr>
          <w:rFonts w:ascii="Times New Roman" w:hAnsi="Times New Roman" w:cs="Times New Roman"/>
          <w:b/>
          <w:sz w:val="28"/>
          <w:szCs w:val="28"/>
        </w:rPr>
      </w:pPr>
      <w:r w:rsidRPr="00A24287">
        <w:rPr>
          <w:rFonts w:ascii="Times New Roman" w:hAnsi="Times New Roman" w:cs="Times New Roman"/>
          <w:b/>
          <w:sz w:val="28"/>
          <w:szCs w:val="28"/>
        </w:rPr>
        <w:t xml:space="preserve">Организация рабочего процесса </w:t>
      </w:r>
    </w:p>
    <w:p w:rsidR="00C30276" w:rsidRPr="00A24287" w:rsidRDefault="00C30276" w:rsidP="00C30276">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обязательное наличие медицинского 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 </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проведение инструктажа среди работников </w:t>
      </w:r>
      <w:r w:rsidRPr="00A24287">
        <w:rPr>
          <w:rFonts w:eastAsia="Times New Roman"/>
          <w:color w:val="auto"/>
          <w:sz w:val="28"/>
          <w:szCs w:val="28"/>
          <w:lang w:val="ru-RU"/>
        </w:rPr>
        <w:t xml:space="preserve">автосалонов, магазинов автозапчастей и станций технического обслуживания (вулканизации, автомойки) </w:t>
      </w:r>
      <w:r w:rsidRPr="00A24287">
        <w:rPr>
          <w:color w:val="auto"/>
          <w:sz w:val="28"/>
          <w:szCs w:val="28"/>
          <w:lang w:val="ru-RU"/>
        </w:rPr>
        <w:t>по алгоритму использования средств индивидуальной защиты при COVID</w:t>
      </w:r>
      <w:r w:rsidRPr="00A24287">
        <w:rPr>
          <w:color w:val="auto"/>
          <w:sz w:val="28"/>
          <w:szCs w:val="28"/>
          <w:lang w:val="ru-RU"/>
        </w:rPr>
        <w:noBreakHyphen/>
        <w:t xml:space="preserve">19, о </w:t>
      </w:r>
      <w:r w:rsidRPr="00A24287">
        <w:rPr>
          <w:color w:val="auto"/>
          <w:sz w:val="28"/>
          <w:szCs w:val="28"/>
          <w:lang w:val="ru-RU"/>
        </w:rPr>
        <w:lastRenderedPageBreak/>
        <w:t>необходимости соблюдения правил личной/общественной гигиены, а также отслеживание их неукоснительного соблюдения;</w:t>
      </w:r>
    </w:p>
    <w:p w:rsidR="00C30276" w:rsidRPr="00A24287" w:rsidRDefault="00C30276" w:rsidP="00C30276">
      <w:pPr>
        <w:pStyle w:val="Default"/>
        <w:ind w:firstLine="708"/>
        <w:jc w:val="both"/>
        <w:rPr>
          <w:rFonts w:eastAsia="Times New Roman"/>
          <w:color w:val="auto"/>
          <w:sz w:val="28"/>
          <w:szCs w:val="28"/>
          <w:lang w:val="ru-RU"/>
        </w:rPr>
      </w:pPr>
      <w:r w:rsidRPr="00A24287">
        <w:rPr>
          <w:rFonts w:eastAsia="Times New Roman"/>
          <w:color w:val="auto"/>
          <w:sz w:val="28"/>
          <w:szCs w:val="28"/>
          <w:lang w:val="ru-RU"/>
        </w:rPr>
        <w:t xml:space="preserve">- на время карантина по </w:t>
      </w:r>
      <w:r w:rsidRPr="00A24287">
        <w:rPr>
          <w:color w:val="auto"/>
          <w:sz w:val="28"/>
          <w:szCs w:val="28"/>
          <w:lang w:val="ru-RU"/>
        </w:rPr>
        <w:t>COVID</w:t>
      </w:r>
      <w:r w:rsidRPr="00A24287">
        <w:rPr>
          <w:color w:val="auto"/>
          <w:sz w:val="28"/>
          <w:szCs w:val="28"/>
          <w:lang w:val="ru-RU"/>
        </w:rPr>
        <w:noBreakHyphen/>
        <w:t xml:space="preserve">19 </w:t>
      </w:r>
      <w:r w:rsidRPr="00A24287">
        <w:rPr>
          <w:rFonts w:eastAsia="Times New Roman"/>
          <w:color w:val="auto"/>
          <w:sz w:val="28"/>
          <w:szCs w:val="28"/>
          <w:lang w:val="ru-RU"/>
        </w:rPr>
        <w:t>обеспечить медицинское наблюдение за сотрудниками автосалонов, магазинов автозапчастей и станций технического обслуживания (вулканизации, автомойки) с проведением опроса состояния и термометрии при осмотре медицинским работником или ответственным лицом организации, с регистрацией на бумажном или электронном носителе;</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ежедневное проведение мониторинга выхода на работу с выяснением причины отсутствия;</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не допускать к работе персонал с проявлениями острых респираторных инфекций (повышенная температура, кашель, насморк);</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использование масок или респираторов в течение рабочего дня с условием их своевременной смены; </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наличие антисептиков в местах обслуживания, неснижаемого запаса дезинфицирующих, моющих и антисептических средств на каждом объекте; </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использование безналичного расчета с клиентами и гражданами;</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соблюдение дистанции не менее 1 метра между работником и клиентом;</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работа только по предварительной записи и не более 2 клиентов в автосалоне, не более 3 клиентов на СТО (вулканизация);</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наличие разрывов между постоянными рабочими местами не менее 2 метров;</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исключение работы участков с большим скоплением работников (при возможности пересмотреть технологию рабочего процесса);</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 </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обеспечить дистанцирование в местах ожидания не менее 1 метра.</w:t>
      </w:r>
    </w:p>
    <w:p w:rsidR="00C30276" w:rsidRPr="00A24287" w:rsidRDefault="00C30276" w:rsidP="00C30276">
      <w:pPr>
        <w:spacing w:after="0" w:line="240" w:lineRule="auto"/>
        <w:ind w:firstLine="709"/>
        <w:jc w:val="both"/>
        <w:rPr>
          <w:rFonts w:ascii="Times New Roman" w:hAnsi="Times New Roman" w:cs="Times New Roman"/>
          <w:sz w:val="28"/>
          <w:szCs w:val="28"/>
          <w:shd w:val="clear" w:color="auto" w:fill="F3F5F9"/>
        </w:rPr>
      </w:pPr>
    </w:p>
    <w:p w:rsidR="00C30276" w:rsidRPr="00A24287" w:rsidRDefault="00C30276" w:rsidP="00C30276">
      <w:pPr>
        <w:pStyle w:val="Default"/>
        <w:ind w:firstLine="708"/>
        <w:jc w:val="both"/>
        <w:rPr>
          <w:b/>
          <w:color w:val="auto"/>
          <w:sz w:val="28"/>
          <w:szCs w:val="28"/>
          <w:lang w:val="ru-RU"/>
        </w:rPr>
      </w:pPr>
      <w:r w:rsidRPr="00A24287">
        <w:rPr>
          <w:b/>
          <w:color w:val="auto"/>
          <w:sz w:val="28"/>
          <w:szCs w:val="28"/>
          <w:lang w:val="ru-RU"/>
        </w:rPr>
        <w:t>Требованию к персоналу и клиентам</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обязательное ношение медицинских масок в помещениях </w:t>
      </w:r>
      <w:r w:rsidRPr="00A24287">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Pr="00A24287">
        <w:rPr>
          <w:color w:val="auto"/>
          <w:sz w:val="28"/>
          <w:szCs w:val="28"/>
          <w:lang w:val="ru-RU"/>
        </w:rPr>
        <w:t xml:space="preserve"> а также в общественных местах, </w:t>
      </w:r>
      <w:r w:rsidRPr="00A24287">
        <w:rPr>
          <w:rFonts w:eastAsia="Times New Roman"/>
          <w:color w:val="auto"/>
          <w:sz w:val="28"/>
          <w:szCs w:val="28"/>
          <w:lang w:val="ru-RU"/>
        </w:rPr>
        <w:t>с условием их своевременной смены (каждые 2 часа);</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соблюдение дистанцирования между персоналом и посетителями не менее 1 метра.</w:t>
      </w:r>
    </w:p>
    <w:p w:rsidR="00C30276" w:rsidRPr="00A24287" w:rsidRDefault="00C30276" w:rsidP="00C30276">
      <w:pPr>
        <w:spacing w:after="0" w:line="240" w:lineRule="auto"/>
        <w:rPr>
          <w:rFonts w:ascii="Times New Roman"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D24DC2" w:rsidRPr="00A24287" w:rsidRDefault="00D24DC2" w:rsidP="00C30276">
      <w:pPr>
        <w:tabs>
          <w:tab w:val="left" w:pos="6800"/>
        </w:tabs>
        <w:spacing w:after="0" w:line="240" w:lineRule="auto"/>
        <w:ind w:left="5245"/>
        <w:contextualSpacing/>
        <w:jc w:val="center"/>
        <w:rPr>
          <w:rFonts w:ascii="Times New Roman" w:eastAsia="Calibri" w:hAnsi="Times New Roman"/>
          <w:sz w:val="28"/>
          <w:szCs w:val="28"/>
        </w:rPr>
      </w:pPr>
    </w:p>
    <w:p w:rsidR="00D24DC2" w:rsidRPr="00A24287" w:rsidRDefault="00D24DC2" w:rsidP="00C30276">
      <w:pPr>
        <w:tabs>
          <w:tab w:val="left" w:pos="6800"/>
        </w:tabs>
        <w:spacing w:after="0" w:line="240" w:lineRule="auto"/>
        <w:ind w:left="5245"/>
        <w:contextualSpacing/>
        <w:jc w:val="center"/>
        <w:rPr>
          <w:rFonts w:ascii="Times New Roman" w:eastAsia="Calibri" w:hAnsi="Times New Roman"/>
          <w:sz w:val="28"/>
          <w:szCs w:val="28"/>
        </w:rPr>
      </w:pPr>
    </w:p>
    <w:p w:rsidR="00D24DC2" w:rsidRPr="00A24287" w:rsidRDefault="00D24DC2"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r w:rsidRPr="00A24287">
        <w:rPr>
          <w:rFonts w:ascii="Times New Roman" w:eastAsia="Calibri" w:hAnsi="Times New Roman"/>
          <w:sz w:val="28"/>
          <w:szCs w:val="28"/>
        </w:rPr>
        <w:t>Приложение 7</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к постановлению Главного государственного санитарного врача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pStyle w:val="a3"/>
        <w:spacing w:after="0" w:line="240" w:lineRule="auto"/>
        <w:ind w:left="0"/>
        <w:jc w:val="center"/>
        <w:rPr>
          <w:rFonts w:ascii="Times New Roman" w:hAnsi="Times New Roman"/>
          <w:sz w:val="28"/>
          <w:szCs w:val="28"/>
        </w:rPr>
      </w:pPr>
    </w:p>
    <w:p w:rsidR="00C30276" w:rsidRPr="00A24287" w:rsidRDefault="00C30276" w:rsidP="00C30276">
      <w:pPr>
        <w:pStyle w:val="a3"/>
        <w:spacing w:after="0" w:line="240" w:lineRule="auto"/>
        <w:ind w:left="0"/>
        <w:jc w:val="center"/>
        <w:rPr>
          <w:rFonts w:ascii="Times New Roman" w:hAnsi="Times New Roman"/>
          <w:sz w:val="28"/>
          <w:szCs w:val="28"/>
        </w:rPr>
      </w:pPr>
    </w:p>
    <w:p w:rsidR="00C30276" w:rsidRPr="00A24287" w:rsidRDefault="00C30276" w:rsidP="00C30276">
      <w:pPr>
        <w:spacing w:after="0" w:line="240" w:lineRule="auto"/>
        <w:jc w:val="center"/>
        <w:rPr>
          <w:rFonts w:ascii="Times New Roman" w:eastAsia="Times New Roman" w:hAnsi="Times New Roman" w:cs="Times New Roman"/>
          <w:b/>
          <w:sz w:val="28"/>
        </w:rPr>
      </w:pPr>
      <w:r w:rsidRPr="00A24287">
        <w:rPr>
          <w:rFonts w:ascii="Times New Roman" w:eastAsia="Times New Roman" w:hAnsi="Times New Roman" w:cs="Times New Roman"/>
          <w:b/>
          <w:sz w:val="28"/>
        </w:rPr>
        <w:t>Алгоритм работы объектов сферы обслуживания</w:t>
      </w:r>
    </w:p>
    <w:p w:rsidR="00C30276" w:rsidRPr="00A24287" w:rsidRDefault="00C30276" w:rsidP="00C30276">
      <w:pPr>
        <w:spacing w:after="0" w:line="240" w:lineRule="auto"/>
        <w:jc w:val="center"/>
        <w:rPr>
          <w:rFonts w:ascii="Times New Roman" w:eastAsia="Times New Roman" w:hAnsi="Times New Roman" w:cs="Times New Roman"/>
          <w:b/>
          <w:sz w:val="28"/>
        </w:rPr>
      </w:pPr>
      <w:r w:rsidRPr="00A24287">
        <w:rPr>
          <w:rFonts w:ascii="Times New Roman" w:eastAsia="Times New Roman" w:hAnsi="Times New Roman" w:cs="Times New Roman"/>
          <w:b/>
          <w:sz w:val="28"/>
        </w:rPr>
        <w:t xml:space="preserve">(салоны красоты, парикмахерские, химчистки, прачечные, </w:t>
      </w:r>
    </w:p>
    <w:p w:rsidR="00C30276" w:rsidRPr="00A24287" w:rsidRDefault="00C30276" w:rsidP="00C30276">
      <w:pPr>
        <w:spacing w:after="0" w:line="240" w:lineRule="auto"/>
        <w:jc w:val="center"/>
        <w:rPr>
          <w:rFonts w:ascii="Times New Roman" w:eastAsia="Times New Roman" w:hAnsi="Times New Roman" w:cs="Times New Roman"/>
          <w:b/>
          <w:sz w:val="28"/>
        </w:rPr>
      </w:pPr>
      <w:r w:rsidRPr="00A24287">
        <w:rPr>
          <w:rFonts w:ascii="Times New Roman" w:eastAsia="Times New Roman" w:hAnsi="Times New Roman" w:cs="Times New Roman"/>
          <w:b/>
          <w:sz w:val="28"/>
        </w:rPr>
        <w:t xml:space="preserve">ремонт оргтехники) </w:t>
      </w:r>
    </w:p>
    <w:p w:rsidR="00C30276" w:rsidRPr="00A24287" w:rsidRDefault="00C30276" w:rsidP="00C30276">
      <w:pPr>
        <w:spacing w:after="0" w:line="240" w:lineRule="auto"/>
        <w:ind w:firstLine="710"/>
        <w:jc w:val="both"/>
        <w:rPr>
          <w:rFonts w:ascii="Times New Roman" w:eastAsia="Times New Roman" w:hAnsi="Times New Roman" w:cs="Times New Roman"/>
          <w:b/>
          <w:sz w:val="28"/>
        </w:rPr>
      </w:pP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обеспечение неснижаемого запаса средств защиты (спецодежда, медицинские маски), дезинфицирующие и моющие вещества, антисептики для обработки рук, разрешенные к использованию на территории РК.</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w:t>
      </w:r>
      <w:r w:rsidRPr="00A24287">
        <w:rPr>
          <w:rFonts w:ascii="Times New Roman" w:hAnsi="Times New Roman" w:cs="Times New Roman"/>
          <w:sz w:val="28"/>
          <w:szCs w:val="28"/>
        </w:rPr>
        <w:t>COVID-19</w:t>
      </w:r>
      <w:r w:rsidRPr="00A24287">
        <w:rPr>
          <w:rFonts w:ascii="Times New Roman" w:hAnsi="Times New Roman" w:cs="Times New Roman"/>
          <w:sz w:val="24"/>
          <w:szCs w:val="24"/>
        </w:rPr>
        <w:t xml:space="preserve"> </w:t>
      </w:r>
      <w:r w:rsidRPr="00A24287">
        <w:rPr>
          <w:rFonts w:ascii="Times New Roman" w:eastAsia="Times New Roman" w:hAnsi="Times New Roman" w:cs="Times New Roman"/>
          <w:sz w:val="28"/>
        </w:rPr>
        <w:t xml:space="preserve"> </w:t>
      </w:r>
      <w:r w:rsidRPr="00A24287">
        <w:rPr>
          <w:rFonts w:ascii="Times New Roman" w:eastAsia="Times New Roman" w:hAnsi="Times New Roman" w:cs="Times New Roman"/>
          <w:i/>
          <w:sz w:val="28"/>
        </w:rPr>
        <w:t xml:space="preserve">(сухой кашель, </w:t>
      </w:r>
      <w:r w:rsidRPr="00A24287">
        <w:rPr>
          <w:rFonts w:ascii="Times New Roman" w:eastAsia="Times New Roman" w:hAnsi="Times New Roman" w:cs="Times New Roman"/>
          <w:i/>
          <w:sz w:val="28"/>
        </w:rPr>
        <w:lastRenderedPageBreak/>
        <w:t xml:space="preserve">повышенная температура, затруднение дыхания, одышка и т.д.) </w:t>
      </w:r>
      <w:r w:rsidRPr="00A24287">
        <w:rPr>
          <w:rFonts w:ascii="Times New Roman" w:eastAsia="Times New Roman" w:hAnsi="Times New Roman" w:cs="Times New Roman"/>
          <w:sz w:val="28"/>
        </w:rPr>
        <w:t xml:space="preserve">обеспечить изоляцию и немедленный вызов скорой помощи; </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на входе установить санитайзеры для обработки рук посетителей, иметь запас салфеток для работников и клиентов для обработки телефонов и других предметов;</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 использование в течение рабочего дня перчаток (с условием их смены после каждого клиента), медицинских масок (с условием их смены каждые 2 часа); </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установка санитайзеров с кожным антисептиком на рабочих местах;</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применение в рабочих помещениях бактерицидных ламп (используется в отсутствии посетителей и персонала) и (или) рециркуляторов воздуха (используется в присутствии людей) с целью регулярного обеззараживания воздуха;</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неукоснительное соблюдение расстояния не менее 2 метров</w:t>
      </w:r>
      <w:r w:rsidRPr="00A24287">
        <w:rPr>
          <w:rFonts w:ascii="Times New Roman" w:eastAsia="Times New Roman" w:hAnsi="Times New Roman" w:cs="Times New Roman"/>
          <w:b/>
          <w:sz w:val="28"/>
        </w:rPr>
        <w:t xml:space="preserve"> </w:t>
      </w:r>
      <w:r w:rsidRPr="00A24287">
        <w:rPr>
          <w:rFonts w:ascii="Times New Roman" w:eastAsia="Times New Roman" w:hAnsi="Times New Roman" w:cs="Times New Roman"/>
          <w:sz w:val="28"/>
        </w:rPr>
        <w:t>между рабочими местами</w:t>
      </w:r>
      <w:r w:rsidRPr="00A24287">
        <w:rPr>
          <w:rFonts w:ascii="Times New Roman" w:eastAsia="Times New Roman" w:hAnsi="Times New Roman" w:cs="Times New Roman"/>
          <w:b/>
          <w:sz w:val="28"/>
        </w:rPr>
        <w:t xml:space="preserve">, </w:t>
      </w:r>
      <w:r w:rsidRPr="00A24287">
        <w:rPr>
          <w:rFonts w:ascii="Times New Roman" w:eastAsia="Times New Roman" w:hAnsi="Times New Roman" w:cs="Times New Roman"/>
          <w:sz w:val="28"/>
        </w:rPr>
        <w:t>обеспечив разметки границ оптимальных рабочих зон;</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допускается вход посетителей только в масках;</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максимальное обеспечение условий для безналичного расчета за произведенные/полученные услуги (карты, приложение на телефоне);</w:t>
      </w:r>
    </w:p>
    <w:p w:rsidR="00C30276" w:rsidRPr="00A24287" w:rsidRDefault="00C30276" w:rsidP="00C30276">
      <w:pPr>
        <w:spacing w:after="0" w:line="240" w:lineRule="auto"/>
        <w:ind w:firstLine="710"/>
        <w:jc w:val="both"/>
        <w:rPr>
          <w:rFonts w:ascii="Times New Roman" w:eastAsia="Times New Roman" w:hAnsi="Times New Roman" w:cs="Times New Roman"/>
        </w:rPr>
      </w:pPr>
      <w:r w:rsidRPr="00A24287">
        <w:rPr>
          <w:rFonts w:ascii="Times New Roman" w:eastAsia="Times New Roman" w:hAnsi="Times New Roman" w:cs="Times New Roman"/>
          <w:sz w:val="28"/>
        </w:rPr>
        <w:t xml:space="preserve">- организация работы по предварительной записи, исключить «зоны ожидания» где могут скапливаться клиенты, максимально обеспечить соблюдение расстояния не менее 1 метра между посетителем (клиентом) и работником (за исключением салонов красоты и парикмахерских), минимизацию прямых контактов персонала с клиентами; </w:t>
      </w:r>
    </w:p>
    <w:p w:rsidR="00C30276" w:rsidRPr="00A24287" w:rsidRDefault="00C30276" w:rsidP="00C30276">
      <w:pPr>
        <w:spacing w:after="0" w:line="240" w:lineRule="auto"/>
        <w:ind w:firstLine="710"/>
        <w:jc w:val="both"/>
        <w:rPr>
          <w:rFonts w:ascii="Times New Roman" w:eastAsia="Times New Roman" w:hAnsi="Times New Roman" w:cs="Times New Roman"/>
          <w:i/>
          <w:sz w:val="28"/>
        </w:rPr>
      </w:pPr>
      <w:r w:rsidRPr="00A24287">
        <w:rPr>
          <w:rFonts w:ascii="Times New Roman" w:eastAsia="Times New Roman" w:hAnsi="Times New Roman" w:cs="Times New Roman"/>
          <w:sz w:val="28"/>
        </w:rPr>
        <w:t>- влажная уборка производственных и бытовых помещений с дезинфекцией средствами вирулицидного действия не менее 2 раз в смену</w:t>
      </w:r>
      <w:r w:rsidRPr="00A24287">
        <w:rPr>
          <w:rFonts w:ascii="Times New Roman" w:eastAsia="Times New Roman" w:hAnsi="Times New Roman" w:cs="Times New Roman"/>
          <w:b/>
          <w:sz w:val="28"/>
        </w:rPr>
        <w:t xml:space="preserve"> </w:t>
      </w:r>
      <w:r w:rsidRPr="00A24287">
        <w:rPr>
          <w:rFonts w:ascii="Times New Roman" w:eastAsia="Times New Roman" w:hAnsi="Times New Roman" w:cs="Times New Roman"/>
          <w:sz w:val="28"/>
        </w:rPr>
        <w:t xml:space="preserve">с обязательной дезинфекцией дверных ручек, выключателей, поручней, перил, контактных поверхностей </w:t>
      </w:r>
      <w:r w:rsidRPr="00A24287">
        <w:rPr>
          <w:rFonts w:ascii="Times New Roman" w:eastAsia="Times New Roman" w:hAnsi="Times New Roman" w:cs="Times New Roman"/>
          <w:i/>
          <w:sz w:val="28"/>
        </w:rPr>
        <w:t xml:space="preserve">(столов, стульев работников, оргтехники), </w:t>
      </w:r>
      <w:r w:rsidRPr="00A24287">
        <w:rPr>
          <w:rFonts w:ascii="Times New Roman" w:eastAsia="Times New Roman" w:hAnsi="Times New Roman" w:cs="Times New Roman"/>
          <w:sz w:val="28"/>
        </w:rPr>
        <w:t xml:space="preserve">мест общего пользования </w:t>
      </w:r>
      <w:r w:rsidRPr="00A24287">
        <w:rPr>
          <w:rFonts w:ascii="Times New Roman" w:eastAsia="Times New Roman" w:hAnsi="Times New Roman" w:cs="Times New Roman"/>
          <w:i/>
          <w:sz w:val="28"/>
        </w:rPr>
        <w:t xml:space="preserve">(гардеробные, комнаты приема пищи, отдыха, санузлы); </w:t>
      </w:r>
    </w:p>
    <w:p w:rsidR="00C30276" w:rsidRPr="00A24287" w:rsidRDefault="00C30276" w:rsidP="00C30276">
      <w:pPr>
        <w:spacing w:after="0" w:line="240" w:lineRule="auto"/>
        <w:ind w:firstLine="710"/>
        <w:jc w:val="both"/>
        <w:rPr>
          <w:rFonts w:ascii="Times New Roman" w:eastAsia="Times New Roman" w:hAnsi="Times New Roman"/>
          <w:sz w:val="28"/>
          <w:szCs w:val="28"/>
        </w:rPr>
      </w:pPr>
      <w:r w:rsidRPr="00A24287">
        <w:rPr>
          <w:rFonts w:ascii="Times New Roman" w:eastAsia="Times New Roman" w:hAnsi="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C30276" w:rsidRPr="00A24287" w:rsidRDefault="00C30276" w:rsidP="00C30276">
      <w:pPr>
        <w:spacing w:after="0" w:line="240" w:lineRule="auto"/>
        <w:ind w:firstLine="710"/>
        <w:jc w:val="both"/>
        <w:rPr>
          <w:rFonts w:ascii="Times New Roman" w:hAnsi="Times New Roman" w:cs="Times New Roman"/>
          <w:spacing w:val="2"/>
          <w:sz w:val="28"/>
          <w:szCs w:val="28"/>
          <w:shd w:val="clear" w:color="auto" w:fill="FFFFFF"/>
        </w:rPr>
      </w:pPr>
      <w:r w:rsidRPr="00A24287">
        <w:rPr>
          <w:rFonts w:ascii="Times New Roman" w:eastAsia="Times New Roman" w:hAnsi="Times New Roman" w:cs="Times New Roman"/>
        </w:rPr>
        <w:t xml:space="preserve">- </w:t>
      </w:r>
      <w:r w:rsidRPr="00A24287">
        <w:rPr>
          <w:rFonts w:ascii="Times New Roman" w:hAnsi="Times New Roman" w:cs="Times New Roman"/>
          <w:spacing w:val="2"/>
          <w:sz w:val="28"/>
          <w:szCs w:val="28"/>
          <w:shd w:val="clear" w:color="auto" w:fill="FFFFFF"/>
        </w:rPr>
        <w:t>изготавливаемые на рабочем месте дезинфицирующие растворы хранить в емкостях, имеющих маркировку с указанием названия средства, концентрацией раствора и даты его приготовления. 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p>
    <w:p w:rsidR="00C30276" w:rsidRPr="00A24287" w:rsidRDefault="00C30276" w:rsidP="00C30276">
      <w:pPr>
        <w:pStyle w:val="ae"/>
        <w:tabs>
          <w:tab w:val="left" w:pos="851"/>
        </w:tabs>
        <w:ind w:left="0" w:firstLine="710"/>
        <w:jc w:val="both"/>
      </w:pPr>
      <w:r w:rsidRPr="00A24287">
        <w:rPr>
          <w:spacing w:val="2"/>
          <w:shd w:val="clear" w:color="auto" w:fill="FFFFFF"/>
        </w:rPr>
        <w:t>- т</w:t>
      </w:r>
      <w:r w:rsidRPr="00A24287">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C30276" w:rsidRPr="00A24287" w:rsidRDefault="00C30276" w:rsidP="00C30276">
      <w:pPr>
        <w:pStyle w:val="ae"/>
        <w:tabs>
          <w:tab w:val="left" w:pos="851"/>
        </w:tabs>
        <w:ind w:left="0" w:firstLine="710"/>
        <w:jc w:val="both"/>
      </w:pPr>
      <w:r w:rsidRPr="00A24287">
        <w:t>- к работе с дезинфицирующими средствами допускаются совершеннолетние лица, не имеющие противопоказаний по состоянию здоровья;</w:t>
      </w:r>
    </w:p>
    <w:p w:rsidR="00C30276" w:rsidRPr="00A24287" w:rsidRDefault="00C30276" w:rsidP="00C30276">
      <w:pPr>
        <w:pStyle w:val="ae"/>
        <w:tabs>
          <w:tab w:val="left" w:pos="851"/>
        </w:tabs>
        <w:ind w:left="0" w:firstLine="710"/>
        <w:jc w:val="both"/>
      </w:pPr>
      <w:r w:rsidRPr="00A24287">
        <w:t>-  уборочный инвентарь (ведра, щетки, тряпки) после использования хорошо моют и хранят в специально выделенных местах;</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 бесперебойная работа вентиляционных систем и систем кондиционирования воздуха с проведением профилактического осмотра, ремонта, </w:t>
      </w:r>
      <w:r w:rsidRPr="00A24287">
        <w:rPr>
          <w:rFonts w:ascii="Times New Roman" w:eastAsia="Times New Roman" w:hAnsi="Times New Roman" w:cs="Times New Roman"/>
          <w:sz w:val="28"/>
        </w:rPr>
        <w:lastRenderedPageBreak/>
        <w:t>в том числе замену фильтров, дезинфекции воздуховодов), обеспечить соблюдение режима проветривания;</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использованные медицинские 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соблюдают чистоту мест сбора ТБО и территории, своевременный вывоз отходов;</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сбор, временное хранение, вывоз и обезвреживание отходов проводится по договору со специализированными организациями;</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shd w:val="clear" w:color="auto" w:fill="FFFFFF"/>
        </w:rPr>
      </w:pPr>
      <w:r w:rsidRPr="00A24287">
        <w:rPr>
          <w:rFonts w:ascii="Times New Roman" w:eastAsia="Times New Roman" w:hAnsi="Times New Roman" w:cs="Times New Roman"/>
          <w:sz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 назначается ответственное лицо за соблюдением персоналом и посетителями установленных правил и проведению ежедневного инструктажа с персоналом. </w:t>
      </w:r>
    </w:p>
    <w:p w:rsidR="00C30276" w:rsidRPr="00A24287" w:rsidRDefault="00C30276" w:rsidP="00C30276">
      <w:pPr>
        <w:spacing w:after="0" w:line="240" w:lineRule="auto"/>
        <w:ind w:firstLine="710"/>
        <w:jc w:val="both"/>
        <w:rPr>
          <w:rFonts w:ascii="Times New Roman" w:eastAsia="Times New Roman" w:hAnsi="Times New Roman" w:cs="Times New Roman"/>
        </w:rPr>
      </w:pPr>
      <w:r w:rsidRPr="00A24287">
        <w:rPr>
          <w:rFonts w:ascii="Times New Roman" w:eastAsia="Times New Roman" w:hAnsi="Times New Roman" w:cs="Times New Roman"/>
          <w:b/>
          <w:i/>
          <w:sz w:val="28"/>
        </w:rPr>
        <w:t>В химчистках и прачечных</w:t>
      </w:r>
      <w:r w:rsidRPr="00A24287">
        <w:rPr>
          <w:rFonts w:ascii="Times New Roman" w:eastAsia="Times New Roman" w:hAnsi="Times New Roman" w:cs="Times New Roman"/>
          <w:i/>
          <w:sz w:val="28"/>
        </w:rPr>
        <w:t>:</w:t>
      </w:r>
      <w:r w:rsidRPr="00A24287">
        <w:rPr>
          <w:rFonts w:ascii="Times New Roman" w:eastAsia="Times New Roman" w:hAnsi="Times New Roman" w:cs="Times New Roman"/>
          <w:sz w:val="28"/>
        </w:rPr>
        <w:t xml:space="preserve"> максимально обеспечить вывоз грязного белья и доставку чистого белья на дом клиенту, в случае невозможности оказания услуги вышеуказанным способом обеспечить одновременное присутствие в помещении не более 2 клиентов в масках и не менее 1 метра между ними и работником, минимизацию прямых контактов персонала с клиентами. </w:t>
      </w:r>
    </w:p>
    <w:p w:rsidR="00C30276" w:rsidRPr="00A24287" w:rsidRDefault="00C30276" w:rsidP="00C30276">
      <w:pPr>
        <w:spacing w:after="0" w:line="240" w:lineRule="auto"/>
        <w:ind w:firstLine="710"/>
        <w:jc w:val="both"/>
        <w:rPr>
          <w:rFonts w:ascii="Times New Roman" w:eastAsia="Times New Roman" w:hAnsi="Times New Roman" w:cs="Times New Roman"/>
          <w:i/>
          <w:sz w:val="28"/>
        </w:rPr>
      </w:pPr>
      <w:r w:rsidRPr="00A24287">
        <w:rPr>
          <w:rFonts w:ascii="Times New Roman" w:eastAsia="Times New Roman" w:hAnsi="Times New Roman" w:cs="Times New Roman"/>
          <w:b/>
          <w:i/>
          <w:sz w:val="28"/>
        </w:rPr>
        <w:t>В салонах красоты, парикмахерских</w:t>
      </w:r>
      <w:r w:rsidRPr="00A24287">
        <w:rPr>
          <w:rFonts w:ascii="Times New Roman" w:eastAsia="Times New Roman" w:hAnsi="Times New Roman" w:cs="Times New Roman"/>
          <w:i/>
          <w:sz w:val="28"/>
        </w:rPr>
        <w:t>:</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неукоснительное соблюдение расстояния не менее 2 метров</w:t>
      </w:r>
      <w:r w:rsidRPr="00A24287">
        <w:rPr>
          <w:rFonts w:ascii="Times New Roman" w:eastAsia="Times New Roman" w:hAnsi="Times New Roman" w:cs="Times New Roman"/>
          <w:b/>
          <w:sz w:val="28"/>
        </w:rPr>
        <w:t xml:space="preserve"> </w:t>
      </w:r>
      <w:r w:rsidRPr="00A24287">
        <w:rPr>
          <w:rFonts w:ascii="Times New Roman" w:eastAsia="Times New Roman" w:hAnsi="Times New Roman" w:cs="Times New Roman"/>
          <w:sz w:val="28"/>
        </w:rPr>
        <w:t>между креслами,</w:t>
      </w:r>
      <w:r w:rsidRPr="00A24287">
        <w:rPr>
          <w:rFonts w:ascii="Times New Roman" w:eastAsia="Times New Roman" w:hAnsi="Times New Roman" w:cs="Times New Roman"/>
          <w:b/>
          <w:sz w:val="28"/>
        </w:rPr>
        <w:t xml:space="preserve"> </w:t>
      </w:r>
      <w:r w:rsidRPr="00A24287">
        <w:rPr>
          <w:rFonts w:ascii="Times New Roman" w:eastAsia="Times New Roman" w:hAnsi="Times New Roman" w:cs="Times New Roman"/>
          <w:sz w:val="28"/>
        </w:rPr>
        <w:t>обеспечив разметки границ оптимальных рабочих зон;</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b/>
          <w:sz w:val="28"/>
        </w:rPr>
        <w:t xml:space="preserve">- </w:t>
      </w:r>
      <w:r w:rsidRPr="00A24287">
        <w:rPr>
          <w:rFonts w:ascii="Times New Roman" w:eastAsia="Times New Roman" w:hAnsi="Times New Roman" w:cs="Times New Roman"/>
          <w:sz w:val="28"/>
        </w:rPr>
        <w:t>строго соблюдать правила обработки инструментов для каждого посетителя;</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бигуди, зажимы, колпаки и сетки для волос, шапочки мыть проточной водой с моющими средствами после каждого клиента;</w:t>
      </w:r>
    </w:p>
    <w:p w:rsidR="00C30276" w:rsidRPr="00A24287" w:rsidRDefault="00C30276" w:rsidP="00C30276">
      <w:pPr>
        <w:spacing w:after="0" w:line="240" w:lineRule="auto"/>
        <w:ind w:firstLine="710"/>
        <w:jc w:val="both"/>
        <w:rPr>
          <w:rFonts w:ascii="Times New Roman" w:eastAsia="Times New Roman" w:hAnsi="Times New Roman"/>
          <w:sz w:val="28"/>
          <w:szCs w:val="28"/>
        </w:rPr>
      </w:pPr>
      <w:r w:rsidRPr="00A24287">
        <w:rPr>
          <w:rFonts w:ascii="Times New Roman" w:eastAsia="Times New Roman" w:hAnsi="Times New Roman" w:cs="Times New Roman"/>
          <w:sz w:val="28"/>
          <w:shd w:val="clear" w:color="auto" w:fill="FFFFFF"/>
        </w:rPr>
        <w:t xml:space="preserve">- остриженные волосы убирать в закрытый совок непосредственно у кресла и складывать в ёмкости с крышкой в полиэтиленовые мешки, после чего утилизировать </w:t>
      </w:r>
      <w:r w:rsidRPr="00A24287">
        <w:rPr>
          <w:rFonts w:ascii="Times New Roman" w:eastAsia="Times New Roman" w:hAnsi="Times New Roman"/>
          <w:sz w:val="28"/>
          <w:szCs w:val="28"/>
        </w:rPr>
        <w:t>способом орошения путем распыления дезинфицирующим раствором</w:t>
      </w:r>
      <w:r w:rsidRPr="00A24287">
        <w:rPr>
          <w:rFonts w:ascii="Times New Roman" w:eastAsia="Times New Roman" w:hAnsi="Times New Roman" w:cs="Times New Roman"/>
          <w:sz w:val="28"/>
          <w:shd w:val="clear" w:color="auto" w:fill="FFFFFF"/>
        </w:rPr>
        <w:t>;</w:t>
      </w:r>
      <w:r w:rsidRPr="00A24287">
        <w:rPr>
          <w:rFonts w:ascii="Times New Roman" w:eastAsia="Times New Roman" w:hAnsi="Times New Roman"/>
          <w:sz w:val="28"/>
          <w:szCs w:val="28"/>
        </w:rPr>
        <w:t xml:space="preserve"> </w:t>
      </w:r>
    </w:p>
    <w:p w:rsidR="00C30276" w:rsidRPr="00A24287" w:rsidRDefault="00C30276" w:rsidP="00C30276">
      <w:pPr>
        <w:spacing w:after="0" w:line="240" w:lineRule="auto"/>
        <w:ind w:firstLine="710"/>
        <w:jc w:val="both"/>
        <w:rPr>
          <w:rFonts w:ascii="Times New Roman" w:eastAsia="Times New Roman" w:hAnsi="Times New Roman" w:cs="Times New Roman"/>
          <w:sz w:val="28"/>
          <w:shd w:val="clear" w:color="auto" w:fill="FFFFFF"/>
        </w:rPr>
      </w:pPr>
      <w:r w:rsidRPr="00A24287">
        <w:rPr>
          <w:rFonts w:ascii="Times New Roman" w:eastAsia="Times New Roman" w:hAnsi="Times New Roman" w:cs="Times New Roman"/>
          <w:sz w:val="28"/>
          <w:shd w:val="clear" w:color="auto" w:fill="FFFFFF"/>
        </w:rPr>
        <w:t>- проводить дополнительную обработку рабочего места после каждого клиента.</w:t>
      </w:r>
    </w:p>
    <w:p w:rsidR="00C30276" w:rsidRPr="00A24287" w:rsidRDefault="00C30276" w:rsidP="00C30276">
      <w:pPr>
        <w:spacing w:after="0" w:line="240" w:lineRule="auto"/>
        <w:ind w:firstLine="710"/>
        <w:jc w:val="both"/>
        <w:rPr>
          <w:rFonts w:ascii="Times New Roman" w:eastAsia="Times New Roman" w:hAnsi="Times New Roman" w:cs="Times New Roman"/>
          <w:sz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8 к постановлению Главного государственного</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spacing w:after="0" w:line="240" w:lineRule="auto"/>
        <w:jc w:val="center"/>
        <w:rPr>
          <w:rFonts w:ascii="Times New Roman" w:hAnsi="Times New Roman" w:cs="Times New Roman"/>
          <w:b/>
          <w:sz w:val="28"/>
          <w:szCs w:val="28"/>
        </w:rPr>
      </w:pPr>
    </w:p>
    <w:p w:rsidR="00C30276" w:rsidRPr="00A24287" w:rsidRDefault="00C30276" w:rsidP="00C30276">
      <w:pPr>
        <w:pStyle w:val="ac"/>
        <w:ind w:left="5103"/>
        <w:jc w:val="center"/>
        <w:rPr>
          <w:rFonts w:ascii="Times New Roman" w:hAnsi="Times New Roman"/>
          <w:sz w:val="28"/>
          <w:szCs w:val="28"/>
        </w:rPr>
      </w:pPr>
    </w:p>
    <w:p w:rsidR="00C30276" w:rsidRPr="00A24287" w:rsidRDefault="00C30276" w:rsidP="00C30276">
      <w:pPr>
        <w:shd w:val="clear" w:color="auto" w:fill="FFFFFF"/>
        <w:spacing w:after="0" w:line="240" w:lineRule="auto"/>
        <w:jc w:val="center"/>
        <w:rPr>
          <w:rFonts w:ascii="Times New Roman" w:eastAsia="Times New Roman" w:hAnsi="Times New Roman"/>
          <w:b/>
          <w:color w:val="000000"/>
          <w:sz w:val="28"/>
          <w:szCs w:val="28"/>
        </w:rPr>
      </w:pPr>
      <w:r w:rsidRPr="00A24287">
        <w:rPr>
          <w:rFonts w:ascii="Times New Roman" w:eastAsia="Times New Roman" w:hAnsi="Times New Roman"/>
          <w:b/>
          <w:color w:val="000000"/>
          <w:sz w:val="28"/>
          <w:szCs w:val="28"/>
        </w:rPr>
        <w:t xml:space="preserve">Требования для возобновления работы спортивных объектов, </w:t>
      </w:r>
    </w:p>
    <w:p w:rsidR="00C30276" w:rsidRPr="00A24287" w:rsidRDefault="00C30276" w:rsidP="00C30276">
      <w:pPr>
        <w:shd w:val="clear" w:color="auto" w:fill="FFFFFF"/>
        <w:spacing w:after="0" w:line="240" w:lineRule="auto"/>
        <w:jc w:val="center"/>
        <w:rPr>
          <w:rFonts w:ascii="Times New Roman" w:eastAsia="Times New Roman" w:hAnsi="Times New Roman"/>
          <w:b/>
          <w:color w:val="000000"/>
          <w:sz w:val="28"/>
          <w:szCs w:val="28"/>
        </w:rPr>
      </w:pPr>
      <w:r w:rsidRPr="00A24287">
        <w:rPr>
          <w:rFonts w:ascii="Times New Roman" w:eastAsia="Times New Roman" w:hAnsi="Times New Roman"/>
          <w:b/>
          <w:color w:val="000000"/>
          <w:sz w:val="28"/>
          <w:szCs w:val="28"/>
        </w:rPr>
        <w:t>спортивных баз и залов, включая фитнес-залы</w:t>
      </w:r>
    </w:p>
    <w:p w:rsidR="00C30276" w:rsidRPr="00A24287" w:rsidRDefault="00C30276" w:rsidP="00C30276">
      <w:pPr>
        <w:shd w:val="clear" w:color="auto" w:fill="FFFFFF"/>
        <w:spacing w:after="0" w:line="240" w:lineRule="auto"/>
        <w:ind w:firstLine="709"/>
        <w:jc w:val="center"/>
        <w:rPr>
          <w:rFonts w:ascii="Times New Roman" w:eastAsia="Times New Roman" w:hAnsi="Times New Roman"/>
          <w:color w:val="000000"/>
          <w:sz w:val="28"/>
          <w:szCs w:val="28"/>
        </w:rPr>
      </w:pP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b/>
          <w:color w:val="000000"/>
          <w:sz w:val="28"/>
          <w:szCs w:val="28"/>
        </w:rPr>
      </w:pPr>
      <w:r w:rsidRPr="00A24287">
        <w:rPr>
          <w:rFonts w:ascii="Times New Roman" w:eastAsia="Calibri" w:hAnsi="Times New Roman"/>
          <w:color w:val="000000"/>
          <w:sz w:val="28"/>
          <w:szCs w:val="28"/>
        </w:rPr>
        <w:t xml:space="preserve">Возобновление работы объектов допускается при обеспечении следующих условий с соблюдением санитарно-эпидемиологических требований: </w:t>
      </w:r>
      <w:r w:rsidRPr="00A24287">
        <w:rPr>
          <w:rFonts w:ascii="Times New Roman" w:eastAsia="Calibri" w:hAnsi="Times New Roman"/>
          <w:b/>
          <w:color w:val="000000"/>
          <w:sz w:val="28"/>
          <w:szCs w:val="28"/>
        </w:rPr>
        <w:t xml:space="preserve">Доставка/развозка работников: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color w:val="000000"/>
          <w:sz w:val="28"/>
          <w:szCs w:val="28"/>
        </w:rPr>
      </w:pPr>
      <w:r w:rsidRPr="00A24287">
        <w:rPr>
          <w:rFonts w:ascii="Times New Roman" w:eastAsia="Calibri" w:hAnsi="Times New Roman"/>
          <w:color w:val="000000"/>
          <w:sz w:val="28"/>
          <w:szCs w:val="28"/>
        </w:rPr>
        <w:t xml:space="preserve">- При доставке на работу и с работы на служебном транспорте работников и спортсменов снабдить водителя антисептиком для обработки рук и средствами защиты </w:t>
      </w:r>
      <w:r w:rsidRPr="00A24287">
        <w:rPr>
          <w:rFonts w:ascii="Times New Roman" w:eastAsia="Calibri" w:hAnsi="Times New Roman"/>
          <w:i/>
          <w:iCs/>
          <w:color w:val="000000"/>
          <w:sz w:val="28"/>
          <w:szCs w:val="28"/>
        </w:rPr>
        <w:t xml:space="preserve">(спецодежда, маски и перчатки, средства защиты глаз/маска для лица и т.п.) </w:t>
      </w:r>
      <w:r w:rsidRPr="00A24287">
        <w:rPr>
          <w:rFonts w:ascii="Times New Roman" w:eastAsia="Calibri" w:hAnsi="Times New Roman"/>
          <w:color w:val="000000"/>
          <w:sz w:val="28"/>
          <w:szCs w:val="28"/>
        </w:rPr>
        <w:t xml:space="preserve">с обязательной их сменой с требуемой частотой, а также проведение дезинфекции салона автотранспорта перед каждым рейсом с последующим проветриванием;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color w:val="000000"/>
          <w:sz w:val="28"/>
          <w:szCs w:val="28"/>
        </w:rPr>
      </w:pPr>
      <w:r w:rsidRPr="00A24287">
        <w:rPr>
          <w:rFonts w:ascii="Times New Roman" w:eastAsia="Calibri" w:hAnsi="Times New Roman"/>
          <w:color w:val="000000"/>
          <w:sz w:val="28"/>
          <w:szCs w:val="28"/>
        </w:rPr>
        <w:t xml:space="preserve">-  одномоментное открытие всех дверей в автобусах/микроавтобусах для входа и выхода пассажиров;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color w:val="000000"/>
          <w:sz w:val="28"/>
          <w:szCs w:val="28"/>
        </w:rPr>
      </w:pPr>
      <w:r w:rsidRPr="00A24287">
        <w:rPr>
          <w:rFonts w:ascii="Times New Roman" w:eastAsia="Calibri" w:hAnsi="Times New Roman"/>
          <w:color w:val="000000"/>
          <w:sz w:val="28"/>
          <w:szCs w:val="28"/>
        </w:rPr>
        <w:t>- допуск в салон пассажиров в масках согласно количеству посадочных мест.</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b/>
          <w:color w:val="000000"/>
          <w:sz w:val="28"/>
          <w:szCs w:val="28"/>
        </w:rPr>
      </w:pP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b/>
          <w:color w:val="000000"/>
          <w:sz w:val="28"/>
          <w:szCs w:val="28"/>
        </w:rPr>
      </w:pPr>
      <w:r w:rsidRPr="00A24287">
        <w:rPr>
          <w:rFonts w:ascii="Times New Roman" w:eastAsia="Calibri" w:hAnsi="Times New Roman"/>
          <w:b/>
          <w:color w:val="000000"/>
          <w:sz w:val="28"/>
          <w:szCs w:val="28"/>
        </w:rPr>
        <w:t xml:space="preserve">Допуск на объект: </w:t>
      </w:r>
    </w:p>
    <w:p w:rsidR="00C30276" w:rsidRPr="00A24287" w:rsidRDefault="00C30276" w:rsidP="00C30276">
      <w:pPr>
        <w:shd w:val="clear" w:color="auto" w:fill="FFFFFF"/>
        <w:spacing w:after="0" w:line="240" w:lineRule="auto"/>
        <w:jc w:val="both"/>
        <w:rPr>
          <w:rFonts w:ascii="Times New Roman" w:eastAsia="Times New Roman" w:hAnsi="Times New Roman"/>
          <w:b/>
          <w:sz w:val="28"/>
        </w:rPr>
      </w:pPr>
      <w:r w:rsidRPr="00A24287">
        <w:rPr>
          <w:rFonts w:ascii="Times New Roman" w:eastAsia="Calibri" w:hAnsi="Times New Roman"/>
          <w:color w:val="000000"/>
          <w:sz w:val="28"/>
          <w:szCs w:val="28"/>
        </w:rPr>
        <w:t xml:space="preserve"> </w:t>
      </w:r>
      <w:r w:rsidRPr="00A24287">
        <w:rPr>
          <w:sz w:val="28"/>
          <w:szCs w:val="28"/>
        </w:rPr>
        <w:t xml:space="preserve">          </w:t>
      </w:r>
      <w:r w:rsidRPr="00A24287">
        <w:rPr>
          <w:rFonts w:ascii="Times New Roman" w:eastAsia="Times New Roman" w:hAnsi="Times New Roman"/>
          <w:color w:val="000000"/>
          <w:sz w:val="28"/>
          <w:szCs w:val="28"/>
        </w:rPr>
        <w:t>- обеспечить ежедневный  входной фильтр работников перед рабочей сменой с термометрией при входе и в течение рабочего дня (по показаниям), опрос</w:t>
      </w:r>
      <w:r w:rsidRPr="00A24287">
        <w:rPr>
          <w:rFonts w:ascii="Times New Roman" w:eastAsia="Times New Roman" w:hAnsi="Times New Roman"/>
          <w:sz w:val="28"/>
        </w:rPr>
        <w:t xml:space="preserve"> на наличие симптомов респираторных заболеваний, в том числе у членов семьи, наличие контакта с приехавшими из за рубежа, с целью отстранения от работы персонала с симптомами ОРВИ и гриппа</w:t>
      </w:r>
      <w:r w:rsidRPr="00A24287">
        <w:rPr>
          <w:rFonts w:ascii="Times New Roman" w:eastAsia="Times New Roman" w:hAnsi="Times New Roman"/>
          <w:b/>
          <w:sz w:val="28"/>
        </w:rPr>
        <w:t xml:space="preserve">, а для лиц с симптомами, не исключающими </w:t>
      </w:r>
      <w:r w:rsidRPr="00A24287">
        <w:rPr>
          <w:rFonts w:ascii="Times New Roman" w:eastAsia="+mn-ea" w:hAnsi="Times New Roman"/>
          <w:b/>
          <w:bCs/>
          <w:kern w:val="24"/>
          <w:sz w:val="28"/>
          <w:szCs w:val="28"/>
        </w:rPr>
        <w:t>COVID-19</w:t>
      </w:r>
      <w:r w:rsidRPr="00A24287">
        <w:rPr>
          <w:b/>
          <w:bCs/>
          <w:sz w:val="28"/>
          <w:szCs w:val="28"/>
        </w:rPr>
        <w:t xml:space="preserve"> </w:t>
      </w:r>
      <w:r w:rsidRPr="00A24287">
        <w:rPr>
          <w:rFonts w:ascii="Times New Roman" w:eastAsia="Times New Roman" w:hAnsi="Times New Roman"/>
          <w:b/>
          <w:sz w:val="28"/>
        </w:rPr>
        <w:t xml:space="preserve"> </w:t>
      </w:r>
      <w:r w:rsidRPr="00A24287">
        <w:rPr>
          <w:rFonts w:ascii="Times New Roman" w:eastAsia="Times New Roman" w:hAnsi="Times New Roman"/>
          <w:i/>
          <w:sz w:val="28"/>
        </w:rPr>
        <w:t>(</w:t>
      </w:r>
      <w:r w:rsidRPr="00A24287">
        <w:rPr>
          <w:rFonts w:ascii="Times New Roman" w:eastAsia="Times New Roman" w:hAnsi="Times New Roman"/>
          <w:i/>
          <w:sz w:val="24"/>
          <w:szCs w:val="24"/>
        </w:rPr>
        <w:t>сухой кашель, повышенная температура, затруднение дыхания, одышка и т.д.)</w:t>
      </w:r>
      <w:r w:rsidRPr="00A24287">
        <w:rPr>
          <w:rFonts w:ascii="Times New Roman" w:eastAsia="Times New Roman" w:hAnsi="Times New Roman"/>
          <w:i/>
          <w:sz w:val="28"/>
        </w:rPr>
        <w:t xml:space="preserve"> </w:t>
      </w:r>
      <w:r w:rsidRPr="00A24287">
        <w:rPr>
          <w:rFonts w:ascii="Times New Roman" w:eastAsia="Times New Roman" w:hAnsi="Times New Roman"/>
          <w:b/>
          <w:sz w:val="28"/>
        </w:rPr>
        <w:t xml:space="preserve">обеспечить изоляцию и немедленный вызов скорой помощи; </w:t>
      </w:r>
    </w:p>
    <w:p w:rsidR="00C30276" w:rsidRPr="00A24287" w:rsidRDefault="00C30276" w:rsidP="00C30276">
      <w:pPr>
        <w:pStyle w:val="Default"/>
        <w:shd w:val="clear" w:color="auto" w:fill="FFFFFF"/>
        <w:jc w:val="both"/>
        <w:rPr>
          <w:sz w:val="28"/>
          <w:szCs w:val="28"/>
          <w:lang w:val="ru-RU"/>
        </w:rPr>
      </w:pPr>
      <w:r w:rsidRPr="00A24287">
        <w:rPr>
          <w:sz w:val="28"/>
          <w:szCs w:val="28"/>
          <w:lang w:val="ru-RU"/>
        </w:rPr>
        <w:t xml:space="preserve">         - обеспечить измерение температуры у посетителей и клиентов на входе; </w:t>
      </w:r>
    </w:p>
    <w:p w:rsidR="00C30276" w:rsidRPr="00A24287" w:rsidRDefault="00C30276" w:rsidP="00C30276">
      <w:pPr>
        <w:shd w:val="clear" w:color="auto" w:fill="FFFFFF"/>
        <w:spacing w:after="0" w:line="240" w:lineRule="auto"/>
        <w:ind w:firstLine="709"/>
        <w:jc w:val="both"/>
        <w:rPr>
          <w:rFonts w:ascii="Times New Roman" w:eastAsia="Calibri" w:hAnsi="Times New Roman"/>
          <w:sz w:val="28"/>
          <w:szCs w:val="28"/>
        </w:rPr>
      </w:pPr>
      <w:r w:rsidRPr="00A24287">
        <w:rPr>
          <w:rFonts w:ascii="Times New Roman" w:eastAsia="Times New Roman" w:hAnsi="Times New Roman"/>
          <w:color w:val="000000"/>
          <w:sz w:val="28"/>
          <w:szCs w:val="28"/>
        </w:rPr>
        <w:t xml:space="preserve">- при проведение зрелищных мероприятий разрешается допуск посетителей, не превышающая одновременного скопления до 50% проектной мощности и </w:t>
      </w:r>
      <w:r w:rsidRPr="00A24287">
        <w:rPr>
          <w:rFonts w:ascii="Times New Roman" w:eastAsia="Times New Roman" w:hAnsi="Times New Roman"/>
          <w:color w:val="000000"/>
          <w:sz w:val="28"/>
          <w:szCs w:val="28"/>
        </w:rPr>
        <w:lastRenderedPageBreak/>
        <w:t>допуск зрителей в залы с соблюдением установленных требований по дистанции (рассадка через кресло и т.д.).</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b/>
          <w:sz w:val="28"/>
          <w:szCs w:val="28"/>
        </w:rPr>
      </w:pPr>
      <w:r w:rsidRPr="00A24287">
        <w:rPr>
          <w:rFonts w:ascii="Times New Roman" w:eastAsia="Calibri" w:hAnsi="Times New Roman"/>
          <w:b/>
          <w:sz w:val="28"/>
          <w:szCs w:val="28"/>
        </w:rPr>
        <w:t>Организация рабочего процесса:</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содержать и соблюдать прилегающую территорию в чистоте, обеспечить своевременный вывоз мусора, проведение 1 раз в неделю «санитарного» дня;</w:t>
      </w:r>
    </w:p>
    <w:p w:rsidR="00C30276" w:rsidRPr="00A24287" w:rsidRDefault="00C30276" w:rsidP="00C30276">
      <w:pPr>
        <w:pStyle w:val="Default"/>
        <w:shd w:val="clear" w:color="auto" w:fill="FFFFFF"/>
        <w:ind w:firstLine="709"/>
        <w:jc w:val="both"/>
        <w:rPr>
          <w:sz w:val="28"/>
          <w:szCs w:val="28"/>
          <w:lang w:val="ru-RU"/>
        </w:rPr>
      </w:pPr>
      <w:r w:rsidRPr="00A24287">
        <w:rPr>
          <w:rFonts w:eastAsia="Times New Roman"/>
          <w:sz w:val="28"/>
          <w:szCs w:val="28"/>
          <w:lang w:val="ru-RU"/>
        </w:rPr>
        <w:t xml:space="preserve">- </w:t>
      </w:r>
      <w:r w:rsidRPr="00A24287">
        <w:rPr>
          <w:sz w:val="28"/>
          <w:szCs w:val="28"/>
          <w:lang w:val="ru-RU"/>
        </w:rPr>
        <w:t>перед открытием объекта провести генеральную уборку с применением дезинфицирующих средств;</w:t>
      </w:r>
    </w:p>
    <w:p w:rsidR="00C30276" w:rsidRPr="00A24287" w:rsidRDefault="00C30276" w:rsidP="00C30276">
      <w:pPr>
        <w:pStyle w:val="Default"/>
        <w:shd w:val="clear" w:color="auto" w:fill="FFFFFF"/>
        <w:tabs>
          <w:tab w:val="left" w:pos="709"/>
        </w:tabs>
        <w:jc w:val="both"/>
        <w:rPr>
          <w:rFonts w:eastAsia="Times New Roman"/>
          <w:sz w:val="28"/>
          <w:lang w:val="ru-RU"/>
        </w:rPr>
      </w:pPr>
      <w:r w:rsidRPr="00A24287">
        <w:rPr>
          <w:color w:val="auto"/>
          <w:sz w:val="28"/>
          <w:szCs w:val="28"/>
          <w:lang w:val="ru-RU"/>
        </w:rPr>
        <w:t xml:space="preserve">         </w:t>
      </w:r>
      <w:r w:rsidRPr="00A24287">
        <w:rPr>
          <w:rFonts w:eastAsia="Times New Roman"/>
          <w:sz w:val="28"/>
          <w:lang w:val="ru-RU"/>
        </w:rPr>
        <w:t>- организовать при входе места для обработки рук кожными антисептиками с дозаторами;</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xml:space="preserve">- организация работы по предварительной записи, в зависимости от площади помещений, </w:t>
      </w:r>
      <w:r w:rsidRPr="00A24287">
        <w:rPr>
          <w:rFonts w:ascii="Times New Roman" w:eastAsia="Times New Roman" w:hAnsi="Times New Roman"/>
          <w:sz w:val="28"/>
        </w:rPr>
        <w:t>максимально обеспечить</w:t>
      </w:r>
      <w:r w:rsidRPr="00A24287">
        <w:rPr>
          <w:rFonts w:ascii="Times New Roman" w:eastAsia="Times New Roman" w:hAnsi="Times New Roman"/>
          <w:color w:val="000000"/>
          <w:sz w:val="28"/>
        </w:rPr>
        <w:t xml:space="preserve"> минимизацию прямых контактов персонала с клиентами;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обеспечить размещение спортивного оборудования, тренажеров на расстоянии не менее 1,5 м, в студиях групповых занятий соблюдение принципов социального дистанцирования, путем нанесения разметок;</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обеспечить минимизацию взаимодействия групп спортсменов при занятиях на тренировочных базах;</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обеспечить нахождение спортсменов и посетителей в спортивных организациях в масках, за исключением во время проведения занятий;</w:t>
      </w:r>
    </w:p>
    <w:p w:rsidR="00C30276" w:rsidRPr="00A24287" w:rsidRDefault="00C30276" w:rsidP="00C30276">
      <w:pPr>
        <w:shd w:val="clear" w:color="auto" w:fill="FFFFFF"/>
        <w:spacing w:after="0" w:line="240" w:lineRule="auto"/>
        <w:ind w:right="525"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обеспечение неснижаемого (не менее чем пятидневного) запаса дезинфицирующих средств для уборки помещений и обработки рук сотрудников, СИЗ органов дыхания;</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xml:space="preserve">- определить </w:t>
      </w:r>
      <w:r w:rsidRPr="00A24287">
        <w:rPr>
          <w:rFonts w:ascii="Times New Roman" w:eastAsia="Times New Roman" w:hAnsi="Times New Roman"/>
          <w:sz w:val="28"/>
          <w:szCs w:val="28"/>
        </w:rPr>
        <w:t>лицо,</w:t>
      </w:r>
      <w:r w:rsidRPr="00A24287">
        <w:rPr>
          <w:rFonts w:ascii="Times New Roman" w:eastAsia="Times New Roman" w:hAnsi="Times New Roman"/>
          <w:color w:val="FF0000"/>
          <w:sz w:val="28"/>
          <w:szCs w:val="28"/>
        </w:rPr>
        <w:t xml:space="preserve"> </w:t>
      </w:r>
      <w:r w:rsidRPr="00A24287">
        <w:rPr>
          <w:rFonts w:ascii="Times New Roman" w:eastAsia="Times New Roman" w:hAnsi="Times New Roman"/>
          <w:color w:val="000000"/>
          <w:sz w:val="28"/>
          <w:szCs w:val="28"/>
        </w:rPr>
        <w:t xml:space="preserve">ответственное за соблюдение санитарно-эпидемиологических требований (измерение температуры в течение рабочего дня,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перчаток, салфеток, </w:t>
      </w:r>
      <w:bookmarkStart w:id="6" w:name="_Hlk38380659"/>
      <w:r w:rsidRPr="00A24287">
        <w:rPr>
          <w:rFonts w:ascii="Times New Roman" w:eastAsia="Times New Roman" w:hAnsi="Times New Roman"/>
          <w:color w:val="000000"/>
          <w:sz w:val="28"/>
          <w:szCs w:val="28"/>
        </w:rPr>
        <w:t xml:space="preserve">обработкой оборудования и инвентаря, уборкой помещений); </w:t>
      </w:r>
    </w:p>
    <w:bookmarkEnd w:id="6"/>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xml:space="preserve">- проведение инструктажа среди работников и информирование посетителей о необходимости соблюдения правил личной/производственной гигиены, соблюдением мер профилактики, социального дистанцирования и контроля за их неукоснительным соблюдением; </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xml:space="preserve">- использование работниками перчаток, масок/респираторов в течение рабочего дня с условием их своевременной смены; </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каждые 2 часа проветривать рабочие места и помещения, где проводится учебно-тренировочный процесс и занятия (тренировки);</w:t>
      </w:r>
    </w:p>
    <w:p w:rsidR="00FB54E9" w:rsidRPr="00A24287" w:rsidRDefault="00FB54E9" w:rsidP="00FB54E9">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применение в рабочих помещениях бактерицидных ламп (используется в отсутствии посетителей и персонала) и (или) рециркуляторов воздуха (используется в присутствии людей) с целью регулярного обеззараживания воздуха;</w:t>
      </w:r>
    </w:p>
    <w:p w:rsidR="00C30276" w:rsidRPr="00A24287" w:rsidRDefault="00C30276" w:rsidP="00C30276">
      <w:pPr>
        <w:shd w:val="clear" w:color="auto" w:fill="FFFFFF"/>
        <w:spacing w:after="0" w:line="240" w:lineRule="auto"/>
        <w:ind w:firstLine="709"/>
        <w:jc w:val="both"/>
        <w:rPr>
          <w:rFonts w:ascii="Times New Roman" w:eastAsia="Times New Roman" w:hAnsi="Times New Roman"/>
          <w:i/>
          <w:sz w:val="28"/>
          <w:szCs w:val="28"/>
        </w:rPr>
      </w:pPr>
      <w:r w:rsidRPr="00A24287">
        <w:rPr>
          <w:rFonts w:ascii="Times New Roman" w:eastAsia="Times New Roman" w:hAnsi="Times New Roman"/>
          <w:sz w:val="28"/>
          <w:szCs w:val="28"/>
        </w:rPr>
        <w:t>- влажная уборка производственных и бытовых помещений с дезинфекцией средствами вирулицидного действия через каждые 3 часа</w:t>
      </w:r>
      <w:r w:rsidRPr="00A24287">
        <w:rPr>
          <w:rFonts w:ascii="Times New Roman" w:eastAsia="Times New Roman" w:hAnsi="Times New Roman"/>
          <w:b/>
          <w:sz w:val="28"/>
          <w:szCs w:val="28"/>
        </w:rPr>
        <w:t xml:space="preserve"> </w:t>
      </w:r>
      <w:r w:rsidRPr="00A24287">
        <w:rPr>
          <w:rFonts w:ascii="Times New Roman" w:eastAsia="Times New Roman" w:hAnsi="Times New Roman"/>
          <w:sz w:val="28"/>
          <w:szCs w:val="28"/>
        </w:rPr>
        <w:t xml:space="preserve">с обязательной дезинфекцией дверных ручек, выключателей, поручней, перил, контактных </w:t>
      </w:r>
      <w:r w:rsidRPr="00A24287">
        <w:rPr>
          <w:rFonts w:ascii="Times New Roman" w:eastAsia="Times New Roman" w:hAnsi="Times New Roman"/>
          <w:sz w:val="28"/>
          <w:szCs w:val="28"/>
        </w:rPr>
        <w:lastRenderedPageBreak/>
        <w:t xml:space="preserve">поверхностей </w:t>
      </w:r>
      <w:r w:rsidRPr="00A24287">
        <w:rPr>
          <w:rFonts w:ascii="Times New Roman" w:eastAsia="Times New Roman" w:hAnsi="Times New Roman"/>
          <w:i/>
          <w:sz w:val="28"/>
          <w:szCs w:val="28"/>
        </w:rPr>
        <w:t xml:space="preserve">(спортивного оборудования и инвентаря, столов, стульев), </w:t>
      </w:r>
      <w:r w:rsidRPr="00A24287">
        <w:rPr>
          <w:rFonts w:ascii="Times New Roman" w:eastAsia="Times New Roman" w:hAnsi="Times New Roman"/>
          <w:sz w:val="28"/>
          <w:szCs w:val="28"/>
        </w:rPr>
        <w:t xml:space="preserve">мест общего пользования </w:t>
      </w:r>
      <w:r w:rsidRPr="00A24287">
        <w:rPr>
          <w:rFonts w:ascii="Times New Roman" w:eastAsia="Times New Roman" w:hAnsi="Times New Roman"/>
          <w:i/>
          <w:sz w:val="28"/>
          <w:szCs w:val="28"/>
        </w:rPr>
        <w:t>(гардеробные, комнаты приема пищи, отдыха, санузлы)</w:t>
      </w:r>
      <w:r w:rsidRPr="00A24287">
        <w:rPr>
          <w:rFonts w:ascii="Times New Roman" w:eastAsia="Times New Roman" w:hAnsi="Times New Roman"/>
          <w:color w:val="000000"/>
          <w:sz w:val="28"/>
          <w:szCs w:val="28"/>
        </w:rPr>
        <w:t>;</w:t>
      </w:r>
    </w:p>
    <w:p w:rsidR="00C30276" w:rsidRPr="00A24287" w:rsidRDefault="00C30276" w:rsidP="00C30276">
      <w:pPr>
        <w:pStyle w:val="Default"/>
        <w:shd w:val="clear" w:color="auto" w:fill="FFFFFF"/>
        <w:ind w:firstLine="709"/>
        <w:jc w:val="both"/>
        <w:rPr>
          <w:sz w:val="28"/>
          <w:szCs w:val="28"/>
          <w:lang w:val="ru-RU"/>
        </w:rPr>
      </w:pPr>
      <w:r w:rsidRPr="00A24287">
        <w:rPr>
          <w:rFonts w:eastAsia="Times New Roman"/>
          <w:sz w:val="28"/>
          <w:szCs w:val="28"/>
          <w:lang w:val="ru-RU"/>
        </w:rPr>
        <w:t>-</w:t>
      </w:r>
      <w:r w:rsidRPr="00A24287">
        <w:rPr>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A24287">
        <w:rPr>
          <w:i/>
          <w:sz w:val="28"/>
          <w:szCs w:val="28"/>
          <w:lang w:val="ru-RU"/>
        </w:rPr>
        <w:t>включая замену фильтров, дезинфекцию воздуховодов</w:t>
      </w:r>
      <w:r w:rsidRPr="00A24287">
        <w:rPr>
          <w:sz w:val="28"/>
          <w:szCs w:val="28"/>
          <w:lang w:val="ru-RU"/>
        </w:rPr>
        <w:t>);</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pacing w:val="2"/>
          <w:sz w:val="28"/>
          <w:szCs w:val="28"/>
          <w:shd w:val="clear" w:color="auto" w:fill="FFFFFF"/>
        </w:rPr>
        <w:t>- т</w:t>
      </w:r>
      <w:r w:rsidRPr="00A24287">
        <w:rPr>
          <w:rFonts w:ascii="Times New Roman" w:eastAsia="Times New Roman" w:hAnsi="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уборочный инвентарь (ведра, щетки, тряпки) после использования хорошо моют и хранят в специально выделенных местах.</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p>
    <w:p w:rsidR="00C30276" w:rsidRPr="00A24287" w:rsidRDefault="00C30276" w:rsidP="00C30276">
      <w:pPr>
        <w:shd w:val="clear" w:color="auto" w:fill="FFFFFF"/>
        <w:spacing w:after="0" w:line="240" w:lineRule="auto"/>
        <w:ind w:firstLine="709"/>
        <w:jc w:val="center"/>
        <w:rPr>
          <w:rFonts w:ascii="Times New Roman" w:eastAsia="Times New Roman" w:hAnsi="Times New Roman"/>
          <w:b/>
          <w:color w:val="000000"/>
          <w:sz w:val="28"/>
          <w:szCs w:val="28"/>
        </w:rPr>
      </w:pPr>
      <w:r w:rsidRPr="00A24287">
        <w:rPr>
          <w:rFonts w:ascii="Times New Roman" w:eastAsia="Times New Roman" w:hAnsi="Times New Roman"/>
          <w:b/>
          <w:color w:val="000000"/>
          <w:sz w:val="28"/>
          <w:szCs w:val="28"/>
        </w:rPr>
        <w:t>Отдельные рекомендации касаются организации питания работников, спортсменов и тренеров</w:t>
      </w:r>
    </w:p>
    <w:p w:rsidR="00C30276" w:rsidRPr="00A24287" w:rsidRDefault="00C30276" w:rsidP="00C30276">
      <w:pPr>
        <w:shd w:val="clear" w:color="auto" w:fill="FFFFFF"/>
        <w:spacing w:after="0" w:line="240" w:lineRule="auto"/>
        <w:ind w:firstLine="709"/>
        <w:jc w:val="center"/>
        <w:rPr>
          <w:rFonts w:ascii="Times New Roman" w:eastAsia="Times New Roman" w:hAnsi="Times New Roman"/>
          <w:b/>
          <w:color w:val="000000"/>
          <w:sz w:val="28"/>
          <w:szCs w:val="28"/>
        </w:rPr>
      </w:pP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1. Использовать одноразовую посуду с последующим ее сбором, обеззараживанием и уничтожением.</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2. При использовании многоразовой посуды – обрабатывать ее на специальных моечных машинах при температуре не ниже 65 градусов или ручным способом при той же температуре с применением дезинфицирующих средств.</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3. Запретить реализацию посетителям спортивных объектов готовых блюд и напитков, за исключением бутилированной воды (кроме тренировочных баз для спортсменов с полным днем или постоянным пребыванием).</w:t>
      </w:r>
    </w:p>
    <w:p w:rsidR="00C30276" w:rsidRPr="00A24287" w:rsidRDefault="00C30276" w:rsidP="00C30276">
      <w:pPr>
        <w:shd w:val="clear" w:color="auto" w:fill="FFFFFF"/>
        <w:spacing w:after="0" w:line="240" w:lineRule="auto"/>
        <w:ind w:firstLine="709"/>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3. Соблюдать общепринятые санитарно-эпидемиологические требования для мест общего питания.</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4.  Запретить приём пищи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C30276" w:rsidRPr="00A24287" w:rsidRDefault="00C30276" w:rsidP="00C30276">
      <w:pPr>
        <w:shd w:val="clear" w:color="auto" w:fill="FFFFFF"/>
        <w:spacing w:after="0" w:line="240" w:lineRule="auto"/>
        <w:jc w:val="center"/>
        <w:rPr>
          <w:rFonts w:ascii="Times New Roman" w:eastAsia="Times New Roman" w:hAnsi="Times New Roman"/>
          <w:b/>
          <w:color w:val="000000"/>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C30276">
      <w:pPr>
        <w:pStyle w:val="ac"/>
        <w:ind w:left="5103"/>
        <w:jc w:val="center"/>
        <w:rPr>
          <w:rFonts w:ascii="Times New Roman" w:hAnsi="Times New Roman"/>
          <w:sz w:val="28"/>
          <w:szCs w:val="28"/>
        </w:rPr>
      </w:pPr>
    </w:p>
    <w:p w:rsidR="00C30276" w:rsidRPr="00A24287" w:rsidRDefault="00C30276" w:rsidP="00C30276">
      <w:pPr>
        <w:pStyle w:val="ac"/>
        <w:ind w:left="5103"/>
        <w:jc w:val="center"/>
        <w:rPr>
          <w:rFonts w:ascii="Times New Roman" w:hAnsi="Times New Roman"/>
          <w:sz w:val="28"/>
          <w:szCs w:val="28"/>
        </w:rPr>
      </w:pPr>
      <w:r w:rsidRPr="00A24287">
        <w:rPr>
          <w:rFonts w:ascii="Times New Roman" w:hAnsi="Times New Roman"/>
          <w:sz w:val="28"/>
          <w:szCs w:val="28"/>
        </w:rPr>
        <w:t>Приложение 9 к постановлению Главного государственного санитарного врача</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Республики Казахстан</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      №       от                   2020 года</w:t>
      </w: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spacing w:after="0" w:line="240" w:lineRule="auto"/>
        <w:jc w:val="center"/>
        <w:rPr>
          <w:rFonts w:ascii="Times New Roman" w:eastAsia="Times New Roman" w:hAnsi="Times New Roman" w:cs="Times New Roman"/>
          <w:b/>
          <w:sz w:val="28"/>
          <w:szCs w:val="28"/>
        </w:rPr>
      </w:pPr>
      <w:r w:rsidRPr="00A24287">
        <w:rPr>
          <w:rFonts w:ascii="Times New Roman" w:eastAsia="Times New Roman" w:hAnsi="Times New Roman" w:cs="Times New Roman"/>
          <w:b/>
          <w:sz w:val="28"/>
          <w:szCs w:val="28"/>
        </w:rPr>
        <w:t xml:space="preserve">Алгоритм работы объектов культуры </w:t>
      </w:r>
    </w:p>
    <w:p w:rsidR="00C30276" w:rsidRPr="00A24287" w:rsidRDefault="00C30276" w:rsidP="00C30276">
      <w:pPr>
        <w:spacing w:after="0" w:line="240" w:lineRule="auto"/>
        <w:jc w:val="center"/>
        <w:rPr>
          <w:rFonts w:ascii="Times New Roman" w:eastAsia="Times New Roman" w:hAnsi="Times New Roman" w:cs="Times New Roman"/>
          <w:b/>
          <w:sz w:val="28"/>
          <w:szCs w:val="28"/>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cs="Times New Roman"/>
          <w:b/>
          <w:sz w:val="28"/>
          <w:szCs w:val="28"/>
          <w:lang w:eastAsia="en-US"/>
        </w:rPr>
        <w:t xml:space="preserve">Доставка/развозка работников: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24287">
        <w:rPr>
          <w:rFonts w:ascii="Times New Roman" w:eastAsia="Calibri" w:hAnsi="Times New Roman" w:cs="Times New Roman"/>
          <w:sz w:val="28"/>
          <w:szCs w:val="28"/>
          <w:lang w:eastAsia="en-US"/>
        </w:rPr>
        <w:t xml:space="preserve">- </w:t>
      </w:r>
      <w:r w:rsidRPr="00A24287">
        <w:rPr>
          <w:rFonts w:ascii="Times New Roman" w:eastAsia="Calibri" w:hAnsi="Times New Roman" w:cs="Times New Roman"/>
          <w:sz w:val="28"/>
          <w:szCs w:val="28"/>
        </w:rPr>
        <w:t xml:space="preserve">при доставке на работу и с работы на служебном транспорте работников, необходимо обеспечить водителя антисептиком для обработки рук и средствами защиты </w:t>
      </w:r>
      <w:r w:rsidRPr="00A24287">
        <w:rPr>
          <w:rFonts w:ascii="Times New Roman" w:eastAsia="Calibri" w:hAnsi="Times New Roman" w:cs="Times New Roman"/>
          <w:i/>
          <w:iCs/>
          <w:sz w:val="28"/>
          <w:szCs w:val="28"/>
        </w:rPr>
        <w:t xml:space="preserve">(спецодежда, маски и перчатки) </w:t>
      </w:r>
      <w:r w:rsidRPr="00A24287">
        <w:rPr>
          <w:rFonts w:ascii="Times New Roman" w:eastAsia="Calibri" w:hAnsi="Times New Roman" w:cs="Times New Roman"/>
          <w:sz w:val="28"/>
          <w:szCs w:val="28"/>
        </w:rPr>
        <w:t xml:space="preserve">с обязательной их сменой с требуемой частотой, а также проведение дезинфекции салона автотранспорта после каждого рейса с последующим проветриванием;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lang w:eastAsia="en-US"/>
        </w:rPr>
        <w:t xml:space="preserve">-   одномоментное открытие всех дверей в автобусах/микроавтобусах для входа и выхода пассажиров;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lang w:eastAsia="en-US"/>
        </w:rPr>
        <w:t>- допуск в салон пассажиров в масках согласно количеству посадочных мест.</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cs="Times New Roman"/>
          <w:b/>
          <w:sz w:val="28"/>
          <w:szCs w:val="28"/>
          <w:lang w:eastAsia="en-US"/>
        </w:rPr>
        <w:t xml:space="preserve">Допуск на объект: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A24287">
        <w:rPr>
          <w:rFonts w:ascii="Times New Roman" w:eastAsia="Calibri" w:hAnsi="Times New Roman" w:cs="Times New Roman"/>
          <w:sz w:val="28"/>
          <w:szCs w:val="28"/>
          <w:lang w:eastAsia="en-US"/>
        </w:rPr>
        <w:t xml:space="preserve">- контроль температуры тела работников и посетителей на входе (ресепшн, пункт охраны), опрос на наличие симптомов, </w:t>
      </w:r>
      <w:r w:rsidRPr="00A24287">
        <w:rPr>
          <w:rFonts w:ascii="Times New Roman" w:eastAsia="Calibri" w:hAnsi="Times New Roman" w:cs="Times New Roman"/>
          <w:bCs/>
          <w:sz w:val="28"/>
          <w:szCs w:val="28"/>
          <w:lang w:eastAsia="en-US"/>
        </w:rPr>
        <w:t xml:space="preserve">не исключающими </w:t>
      </w:r>
      <w:r w:rsidRPr="00A24287">
        <w:rPr>
          <w:rFonts w:ascii="Times New Roman" w:eastAsia="+mn-ea" w:hAnsi="Times New Roman" w:cs="Times New Roman"/>
          <w:bCs/>
          <w:kern w:val="24"/>
          <w:sz w:val="28"/>
          <w:szCs w:val="28"/>
          <w:lang w:eastAsia="en-US"/>
        </w:rPr>
        <w:t>COVID-19</w:t>
      </w:r>
      <w:r w:rsidRPr="00A24287">
        <w:rPr>
          <w:rFonts w:ascii="Times New Roman" w:eastAsia="Calibri" w:hAnsi="Times New Roman" w:cs="Times New Roman"/>
          <w:b/>
          <w:bCs/>
          <w:sz w:val="28"/>
          <w:szCs w:val="28"/>
          <w:lang w:eastAsia="en-US"/>
        </w:rPr>
        <w:t xml:space="preserve"> </w:t>
      </w:r>
      <w:r w:rsidRPr="00A24287">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A24287">
        <w:rPr>
          <w:rFonts w:ascii="Times New Roman" w:eastAsia="Calibri" w:hAnsi="Times New Roman" w:cs="Times New Roman"/>
          <w:iCs/>
          <w:sz w:val="28"/>
          <w:szCs w:val="28"/>
          <w:lang w:eastAsia="en-US"/>
        </w:rPr>
        <w:t>;</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lang w:eastAsia="en-US"/>
        </w:rPr>
        <w:t>- установить санитайзеры с кожным антисептиком у входа, в холлах, коридорах через каждые 50-100 м, у входа в лифты, санитарные узлы;</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организация работы по предварительной записи (по возможности), исключить «зоны ожидания», где могут скапливаться клиенты, максимально обеспечить соблюдение расстояния не менее 1 метра между посетителем (клиентом) и работником, минимизацию прямых контактов персонала с клиентами;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cs="Times New Roman"/>
          <w:b/>
          <w:sz w:val="28"/>
          <w:szCs w:val="28"/>
          <w:lang w:eastAsia="en-US"/>
        </w:rPr>
        <w:t>Организация рабочего процесса:</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содержать и соблюдать прилагающую территорию в чистоте, обеспечить своевременный вывоз мусора, проведение 1 раз в неделю «санитарного» дня;</w:t>
      </w:r>
    </w:p>
    <w:p w:rsidR="00C30276" w:rsidRPr="00A24287" w:rsidRDefault="00C30276" w:rsidP="00C30276">
      <w:pPr>
        <w:spacing w:after="0" w:line="240" w:lineRule="auto"/>
        <w:ind w:right="525"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lastRenderedPageBreak/>
        <w:t>- обеспечение неснижаемого (не менее чем пятидневного) запаса дезинфицирующих средств для уборки помещений и обработки рук сотрудников, СИЗ органов дыхания;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каждые 2 часа проветривать рабочие места и помещения для посетителей (зрителей);</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перерыв между сеансами не менее 30 минут на проведение дезинфекции залов (протирка перил, ручек дверей, подлокотников кресел) с последующим проветриванием на 15 минут;</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ограничение количества сеансов в каждом зале (не более 3-х), допуска зрителей в залы с соблюдением установленных требований по дистанции (рассадка через кресло и т.д.);</w:t>
      </w:r>
    </w:p>
    <w:p w:rsidR="00C30276" w:rsidRPr="00A24287" w:rsidRDefault="00C30276" w:rsidP="00C30276">
      <w:pPr>
        <w:spacing w:after="0" w:line="240" w:lineRule="auto"/>
        <w:ind w:firstLine="709"/>
        <w:jc w:val="both"/>
        <w:rPr>
          <w:rFonts w:ascii="Times New Roman" w:eastAsia="Times New Roman" w:hAnsi="Times New Roman" w:cs="Times New Roman"/>
          <w:i/>
          <w:sz w:val="28"/>
          <w:szCs w:val="28"/>
        </w:rPr>
      </w:pPr>
      <w:r w:rsidRPr="00A24287">
        <w:rPr>
          <w:rFonts w:ascii="Times New Roman" w:eastAsia="Times New Roman" w:hAnsi="Times New Roman" w:cs="Times New Roman"/>
          <w:sz w:val="28"/>
          <w:szCs w:val="28"/>
        </w:rPr>
        <w:t>- влажная уборка производственных и бытовых помещений с дезинфекцией средствами вирулицидного действия не менее 2 раз в смену</w:t>
      </w:r>
      <w:r w:rsidRPr="00A24287">
        <w:rPr>
          <w:rFonts w:ascii="Times New Roman" w:eastAsia="Times New Roman" w:hAnsi="Times New Roman" w:cs="Times New Roman"/>
          <w:b/>
          <w:sz w:val="28"/>
          <w:szCs w:val="28"/>
        </w:rPr>
        <w:t xml:space="preserve"> </w:t>
      </w:r>
      <w:r w:rsidRPr="00A24287">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A24287">
        <w:rPr>
          <w:rFonts w:ascii="Times New Roman" w:eastAsia="Times New Roman" w:hAnsi="Times New Roman" w:cs="Times New Roman"/>
          <w:i/>
          <w:sz w:val="28"/>
          <w:szCs w:val="28"/>
        </w:rPr>
        <w:t xml:space="preserve">(оборудования, инвентаря, столов, стульев), </w:t>
      </w:r>
      <w:r w:rsidRPr="00A24287">
        <w:rPr>
          <w:rFonts w:ascii="Times New Roman" w:eastAsia="Times New Roman" w:hAnsi="Times New Roman" w:cs="Times New Roman"/>
          <w:sz w:val="28"/>
          <w:szCs w:val="28"/>
        </w:rPr>
        <w:t xml:space="preserve">мест общего пользования </w:t>
      </w:r>
      <w:r w:rsidRPr="00A24287">
        <w:rPr>
          <w:rFonts w:ascii="Times New Roman" w:eastAsia="Times New Roman" w:hAnsi="Times New Roman" w:cs="Times New Roman"/>
          <w:i/>
          <w:sz w:val="28"/>
          <w:szCs w:val="28"/>
        </w:rPr>
        <w:t xml:space="preserve">(гардеробные, комнаты приема пищи, отдыха, санузлы); </w:t>
      </w:r>
    </w:p>
    <w:p w:rsidR="00C30276" w:rsidRPr="00A24287" w:rsidRDefault="00C30276" w:rsidP="00C30276">
      <w:pPr>
        <w:pStyle w:val="Default"/>
        <w:ind w:firstLine="709"/>
        <w:jc w:val="both"/>
        <w:rPr>
          <w:color w:val="auto"/>
          <w:sz w:val="28"/>
          <w:szCs w:val="28"/>
          <w:lang w:val="ru-RU"/>
        </w:rPr>
      </w:pPr>
      <w:r w:rsidRPr="00A24287">
        <w:rPr>
          <w:rFonts w:eastAsia="Times New Roman"/>
          <w:color w:val="auto"/>
          <w:sz w:val="28"/>
          <w:szCs w:val="28"/>
          <w:lang w:val="ru-RU"/>
        </w:rPr>
        <w:t>-</w:t>
      </w:r>
      <w:r w:rsidRPr="00A24287">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A24287">
        <w:rPr>
          <w:i/>
          <w:color w:val="auto"/>
          <w:sz w:val="28"/>
          <w:szCs w:val="28"/>
          <w:lang w:val="ru-RU"/>
        </w:rPr>
        <w:t>включая замену фильтров, дезинфекцию воздуховодов</w:t>
      </w:r>
      <w:r w:rsidRPr="00A24287">
        <w:rPr>
          <w:color w:val="auto"/>
          <w:sz w:val="28"/>
          <w:szCs w:val="28"/>
          <w:lang w:val="ru-RU"/>
        </w:rPr>
        <w:t>), с обеспечением соблюдения режима проветривания;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pacing w:val="2"/>
          <w:sz w:val="28"/>
          <w:szCs w:val="28"/>
          <w:shd w:val="clear" w:color="auto" w:fill="FFFFFF"/>
        </w:rPr>
        <w:t>- т</w:t>
      </w:r>
      <w:r w:rsidRPr="00A24287">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запретить приём пищи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D24DC2" w:rsidRPr="00A24287" w:rsidRDefault="00D24DC2" w:rsidP="00C30276">
      <w:pPr>
        <w:pStyle w:val="a3"/>
        <w:spacing w:after="0" w:line="240" w:lineRule="auto"/>
        <w:ind w:left="4820"/>
        <w:jc w:val="center"/>
        <w:rPr>
          <w:rFonts w:ascii="Times New Roman" w:hAnsi="Times New Roman"/>
          <w:sz w:val="28"/>
          <w:szCs w:val="28"/>
        </w:rPr>
      </w:pPr>
    </w:p>
    <w:p w:rsidR="00D24DC2" w:rsidRPr="00A24287" w:rsidRDefault="00D24DC2" w:rsidP="00C30276">
      <w:pPr>
        <w:pStyle w:val="a3"/>
        <w:spacing w:after="0" w:line="240" w:lineRule="auto"/>
        <w:ind w:left="4820"/>
        <w:jc w:val="center"/>
        <w:rPr>
          <w:rFonts w:ascii="Times New Roman" w:hAnsi="Times New Roman"/>
          <w:sz w:val="28"/>
          <w:szCs w:val="28"/>
        </w:rPr>
      </w:pPr>
    </w:p>
    <w:p w:rsidR="00D24DC2" w:rsidRPr="00A24287" w:rsidRDefault="00D24DC2" w:rsidP="00C30276">
      <w:pPr>
        <w:pStyle w:val="a3"/>
        <w:spacing w:after="0" w:line="240" w:lineRule="auto"/>
        <w:ind w:left="4820"/>
        <w:jc w:val="center"/>
        <w:rPr>
          <w:rFonts w:ascii="Times New Roman" w:hAnsi="Times New Roman"/>
          <w:sz w:val="28"/>
          <w:szCs w:val="28"/>
        </w:rPr>
      </w:pPr>
    </w:p>
    <w:p w:rsidR="006C63D4" w:rsidRDefault="006C63D4"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Приложение 10 к постановлению Главного государственного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spacing w:after="0" w:line="240" w:lineRule="auto"/>
        <w:jc w:val="center"/>
        <w:rPr>
          <w:rFonts w:ascii="Times New Roman" w:eastAsia="Times New Roman" w:hAnsi="Times New Roman" w:cs="Times New Roman"/>
          <w:b/>
          <w:sz w:val="28"/>
          <w:szCs w:val="28"/>
        </w:rPr>
      </w:pPr>
    </w:p>
    <w:p w:rsidR="00C30276" w:rsidRPr="00A24287" w:rsidRDefault="00C30276" w:rsidP="00C30276">
      <w:pPr>
        <w:spacing w:after="0" w:line="240" w:lineRule="auto"/>
        <w:jc w:val="center"/>
        <w:rPr>
          <w:rFonts w:ascii="Times New Roman" w:eastAsia="Times New Roman" w:hAnsi="Times New Roman" w:cs="Times New Roman"/>
          <w:b/>
          <w:sz w:val="28"/>
          <w:szCs w:val="28"/>
        </w:rPr>
      </w:pPr>
    </w:p>
    <w:p w:rsidR="00C30276" w:rsidRPr="00A24287" w:rsidRDefault="00C30276" w:rsidP="00C30276">
      <w:pPr>
        <w:spacing w:after="0" w:line="240" w:lineRule="auto"/>
        <w:jc w:val="center"/>
        <w:rPr>
          <w:rFonts w:ascii="Times New Roman" w:eastAsia="Times New Roman" w:hAnsi="Times New Roman" w:cs="Times New Roman"/>
          <w:b/>
          <w:sz w:val="28"/>
          <w:szCs w:val="28"/>
        </w:rPr>
      </w:pPr>
      <w:r w:rsidRPr="00A24287">
        <w:rPr>
          <w:rFonts w:ascii="Times New Roman" w:eastAsia="Times New Roman" w:hAnsi="Times New Roman" w:cs="Times New Roman"/>
          <w:b/>
          <w:sz w:val="28"/>
          <w:szCs w:val="28"/>
        </w:rPr>
        <w:t>Алгоритм работы объектов сферы обслуживания</w:t>
      </w:r>
    </w:p>
    <w:p w:rsidR="00C30276" w:rsidRPr="00A24287" w:rsidRDefault="00C30276" w:rsidP="00C30276">
      <w:pPr>
        <w:spacing w:after="0" w:line="240" w:lineRule="auto"/>
        <w:jc w:val="center"/>
        <w:rPr>
          <w:rFonts w:ascii="Times New Roman" w:eastAsia="Times New Roman" w:hAnsi="Times New Roman" w:cs="Times New Roman"/>
          <w:b/>
          <w:sz w:val="28"/>
          <w:szCs w:val="28"/>
        </w:rPr>
      </w:pPr>
      <w:r w:rsidRPr="00A24287">
        <w:rPr>
          <w:rFonts w:ascii="Times New Roman" w:eastAsia="Times New Roman" w:hAnsi="Times New Roman" w:cs="Times New Roman"/>
          <w:b/>
          <w:sz w:val="28"/>
          <w:szCs w:val="28"/>
        </w:rPr>
        <w:t xml:space="preserve">(ремонт обуви, одежды и другие услуги населению) </w:t>
      </w:r>
    </w:p>
    <w:p w:rsidR="00C30276" w:rsidRPr="00A24287" w:rsidRDefault="00C30276" w:rsidP="00C30276">
      <w:pPr>
        <w:spacing w:after="0" w:line="240" w:lineRule="auto"/>
        <w:ind w:firstLine="710"/>
        <w:jc w:val="both"/>
        <w:rPr>
          <w:rFonts w:ascii="Times New Roman" w:eastAsia="Times New Roman" w:hAnsi="Times New Roman" w:cs="Times New Roman"/>
          <w:b/>
          <w:sz w:val="28"/>
          <w:szCs w:val="28"/>
        </w:rPr>
      </w:pP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обеспечение неснижаемого запаса средств защиты (спецодежда, медицинские маски), дезинфицирующие и моющие вещества, антисептики для обработки рук, разрешенные к использованию на территории РК.</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w:t>
      </w:r>
      <w:r w:rsidRPr="00A24287">
        <w:rPr>
          <w:rFonts w:ascii="Times New Roman" w:hAnsi="Times New Roman" w:cs="Times New Roman"/>
          <w:sz w:val="28"/>
          <w:szCs w:val="28"/>
        </w:rPr>
        <w:t xml:space="preserve">COVID-19 </w:t>
      </w:r>
      <w:r w:rsidRPr="00A24287">
        <w:rPr>
          <w:rFonts w:ascii="Times New Roman" w:eastAsia="Times New Roman" w:hAnsi="Times New Roman" w:cs="Times New Roman"/>
          <w:sz w:val="28"/>
          <w:szCs w:val="28"/>
        </w:rPr>
        <w:t xml:space="preserve"> </w:t>
      </w:r>
      <w:r w:rsidRPr="00A24287">
        <w:rPr>
          <w:rFonts w:ascii="Times New Roman" w:eastAsia="Times New Roman" w:hAnsi="Times New Roman" w:cs="Times New Roman"/>
          <w:i/>
          <w:sz w:val="28"/>
          <w:szCs w:val="28"/>
        </w:rPr>
        <w:t xml:space="preserve">(сухой кашель, повышенная температура, затруднение дыхания, одышка и т.д.) </w:t>
      </w:r>
      <w:r w:rsidRPr="00A24287">
        <w:rPr>
          <w:rFonts w:ascii="Times New Roman" w:eastAsia="Times New Roman" w:hAnsi="Times New Roman" w:cs="Times New Roman"/>
          <w:sz w:val="28"/>
          <w:szCs w:val="28"/>
        </w:rPr>
        <w:t xml:space="preserve">обеспечить изоляцию и немедленный вызов скорой помощи; </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на входе установить санитайзеры для обработки рук посетителей, иметь запас салфеток для работников и клиентов для обработки телефонов и других предметов;</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lastRenderedPageBreak/>
        <w:t xml:space="preserve">- использование перчаток, медицинских масок в течение рабочего дня с условием их своевременной смены (каждые 2 часа); </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установка санитайзеров с кожным антисептиком на рабочих местах;</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неукоснительное соблюдение расстояния не менее 2 метров</w:t>
      </w:r>
      <w:r w:rsidRPr="00A24287">
        <w:rPr>
          <w:rFonts w:ascii="Times New Roman" w:eastAsia="Times New Roman" w:hAnsi="Times New Roman" w:cs="Times New Roman"/>
          <w:b/>
          <w:sz w:val="28"/>
          <w:szCs w:val="28"/>
        </w:rPr>
        <w:t xml:space="preserve"> </w:t>
      </w:r>
      <w:r w:rsidRPr="00A24287">
        <w:rPr>
          <w:rFonts w:ascii="Times New Roman" w:eastAsia="Times New Roman" w:hAnsi="Times New Roman" w:cs="Times New Roman"/>
          <w:sz w:val="28"/>
          <w:szCs w:val="28"/>
        </w:rPr>
        <w:t>между рабочими местами</w:t>
      </w:r>
      <w:r w:rsidRPr="00A24287">
        <w:rPr>
          <w:rFonts w:ascii="Times New Roman" w:eastAsia="Times New Roman" w:hAnsi="Times New Roman" w:cs="Times New Roman"/>
          <w:b/>
          <w:sz w:val="28"/>
          <w:szCs w:val="28"/>
        </w:rPr>
        <w:t xml:space="preserve">, </w:t>
      </w:r>
      <w:r w:rsidRPr="00A24287">
        <w:rPr>
          <w:rFonts w:ascii="Times New Roman" w:eastAsia="Times New Roman" w:hAnsi="Times New Roman" w:cs="Times New Roman"/>
          <w:sz w:val="28"/>
          <w:szCs w:val="28"/>
        </w:rPr>
        <w:t>обеспечив разметки границ оптимальных рабочих зон;</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 организация работы по предварительной записи, исключить «зоны ожидания» где могут скапливаться клиенты, максимально обеспечить соблюдение расстояния менее 2 метров между посетителем (клиентом) и работником, минимизацию прямых контактов персонала с клиентами; </w:t>
      </w:r>
    </w:p>
    <w:p w:rsidR="00C30276" w:rsidRPr="00A24287" w:rsidRDefault="00C30276" w:rsidP="00C30276">
      <w:pPr>
        <w:spacing w:after="0" w:line="240" w:lineRule="auto"/>
        <w:ind w:firstLine="710"/>
        <w:jc w:val="both"/>
        <w:rPr>
          <w:rFonts w:ascii="Times New Roman" w:eastAsia="Times New Roman" w:hAnsi="Times New Roman" w:cs="Times New Roman"/>
          <w:i/>
          <w:sz w:val="28"/>
          <w:szCs w:val="28"/>
        </w:rPr>
      </w:pPr>
      <w:r w:rsidRPr="00A24287">
        <w:rPr>
          <w:rFonts w:ascii="Times New Roman" w:eastAsia="Times New Roman" w:hAnsi="Times New Roman" w:cs="Times New Roman"/>
          <w:sz w:val="28"/>
          <w:szCs w:val="28"/>
        </w:rPr>
        <w:t>- влажная уборка производственных и бытовых помещений с дезинфекцией средствами вирулицидного действия не менее 2 раз в смену</w:t>
      </w:r>
      <w:r w:rsidRPr="00A24287">
        <w:rPr>
          <w:rFonts w:ascii="Times New Roman" w:eastAsia="Times New Roman" w:hAnsi="Times New Roman" w:cs="Times New Roman"/>
          <w:b/>
          <w:sz w:val="28"/>
          <w:szCs w:val="28"/>
        </w:rPr>
        <w:t xml:space="preserve"> </w:t>
      </w:r>
      <w:r w:rsidRPr="00A24287">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A24287">
        <w:rPr>
          <w:rFonts w:ascii="Times New Roman" w:eastAsia="Times New Roman" w:hAnsi="Times New Roman" w:cs="Times New Roman"/>
          <w:i/>
          <w:sz w:val="28"/>
          <w:szCs w:val="28"/>
        </w:rPr>
        <w:t xml:space="preserve">(столов, стульев работников), </w:t>
      </w:r>
      <w:r w:rsidRPr="00A24287">
        <w:rPr>
          <w:rFonts w:ascii="Times New Roman" w:eastAsia="Times New Roman" w:hAnsi="Times New Roman" w:cs="Times New Roman"/>
          <w:sz w:val="28"/>
          <w:szCs w:val="28"/>
        </w:rPr>
        <w:t xml:space="preserve">мест общего пользования </w:t>
      </w:r>
      <w:r w:rsidRPr="00A24287">
        <w:rPr>
          <w:rFonts w:ascii="Times New Roman" w:eastAsia="Times New Roman" w:hAnsi="Times New Roman" w:cs="Times New Roman"/>
          <w:i/>
          <w:sz w:val="28"/>
          <w:szCs w:val="28"/>
        </w:rPr>
        <w:t xml:space="preserve">(гардеробные, комнаты приема пищи, отдыха, санузлы); </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C30276" w:rsidRPr="00A24287" w:rsidRDefault="00C30276" w:rsidP="00C30276">
      <w:pPr>
        <w:pStyle w:val="ae"/>
        <w:tabs>
          <w:tab w:val="left" w:pos="851"/>
        </w:tabs>
        <w:ind w:left="0" w:firstLine="710"/>
        <w:jc w:val="both"/>
      </w:pPr>
      <w:r w:rsidRPr="00A24287">
        <w:rPr>
          <w:spacing w:val="2"/>
          <w:shd w:val="clear" w:color="auto" w:fill="FFFFFF"/>
        </w:rPr>
        <w:t>- т</w:t>
      </w:r>
      <w:r w:rsidRPr="00A24287">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C30276" w:rsidRPr="00A24287" w:rsidRDefault="00C30276" w:rsidP="00C30276">
      <w:pPr>
        <w:pStyle w:val="ae"/>
        <w:tabs>
          <w:tab w:val="left" w:pos="851"/>
        </w:tabs>
        <w:ind w:left="0" w:firstLine="710"/>
        <w:jc w:val="both"/>
      </w:pPr>
      <w:r w:rsidRPr="00A24287">
        <w:t>- к работе с дезинфицирующими средствами допускаются совершеннолетние лица, не имеющие противопоказаний по состоянию здоровья;</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обеспечить соблюдение режима проветривания;</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использованные медицинские 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соблюдают чистоту мест сбора ТБО и территории, своевременный вывоз отходов;</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сбор, временное хранение, вывоз и обезвреживание отходов проводится по договору со специализированными организациями;</w:t>
      </w:r>
    </w:p>
    <w:p w:rsidR="00C30276" w:rsidRPr="00A24287" w:rsidRDefault="00C30276" w:rsidP="00C30276">
      <w:pPr>
        <w:tabs>
          <w:tab w:val="left" w:pos="851"/>
        </w:tabs>
        <w:spacing w:after="0" w:line="240" w:lineRule="auto"/>
        <w:ind w:firstLine="710"/>
        <w:jc w:val="both"/>
        <w:rPr>
          <w:rFonts w:ascii="Times New Roman" w:eastAsia="Times New Roman" w:hAnsi="Times New Roman" w:cs="Times New Roman"/>
          <w:sz w:val="28"/>
          <w:szCs w:val="28"/>
          <w:shd w:val="clear" w:color="auto" w:fill="FFFFFF"/>
        </w:rPr>
      </w:pPr>
      <w:r w:rsidRPr="00A24287">
        <w:rPr>
          <w:rFonts w:ascii="Times New Roman" w:eastAsia="Times New Roman" w:hAnsi="Times New Roman" w:cs="Times New Roman"/>
          <w:sz w:val="28"/>
          <w:szCs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назначается ответственное лицо за соблюдением персоналом и посетителями установленных правил и проведению ежедневного инструктажа с персоналом;</w:t>
      </w:r>
    </w:p>
    <w:p w:rsidR="00C30276" w:rsidRPr="00A24287" w:rsidRDefault="00C30276" w:rsidP="00C30276">
      <w:pPr>
        <w:spacing w:after="0" w:line="240" w:lineRule="auto"/>
        <w:jc w:val="both"/>
        <w:rPr>
          <w:rFonts w:ascii="Times New Roman" w:eastAsia="Times New Roman" w:hAnsi="Times New Roman" w:cs="Times New Roman"/>
          <w:sz w:val="28"/>
        </w:rPr>
      </w:pPr>
      <w:r w:rsidRPr="00A24287">
        <w:rPr>
          <w:rFonts w:ascii="Times New Roman" w:eastAsia="Times New Roman" w:hAnsi="Times New Roman" w:cs="Times New Roman"/>
          <w:sz w:val="28"/>
          <w:szCs w:val="28"/>
        </w:rPr>
        <w:t xml:space="preserve">         </w:t>
      </w:r>
      <w:r w:rsidRPr="00A24287">
        <w:rPr>
          <w:rFonts w:ascii="Times New Roman" w:eastAsia="Times New Roman" w:hAnsi="Times New Roman" w:cs="Times New Roman"/>
          <w:sz w:val="28"/>
        </w:rPr>
        <w:t>- допускается вход посетителей только в масках.</w:t>
      </w: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p>
    <w:p w:rsidR="00C30276" w:rsidRPr="00A24287" w:rsidRDefault="00C30276" w:rsidP="00C30276">
      <w:pPr>
        <w:spacing w:after="0" w:line="240" w:lineRule="auto"/>
        <w:ind w:firstLine="710"/>
        <w:jc w:val="both"/>
        <w:rPr>
          <w:rFonts w:ascii="Times New Roman" w:eastAsia="Times New Roman"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D24DC2" w:rsidRPr="00A24287" w:rsidRDefault="00D24DC2"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D24DC2" w:rsidRPr="00A24287" w:rsidRDefault="00D24DC2"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D24DC2" w:rsidRPr="00A24287" w:rsidRDefault="00D24DC2"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D24DC2" w:rsidRPr="00A24287" w:rsidRDefault="00D24DC2" w:rsidP="00C30276">
      <w:pPr>
        <w:tabs>
          <w:tab w:val="left" w:pos="6800"/>
        </w:tabs>
        <w:spacing w:after="0" w:line="240" w:lineRule="auto"/>
        <w:ind w:left="5245"/>
        <w:contextualSpacing/>
        <w:jc w:val="center"/>
        <w:rPr>
          <w:rFonts w:ascii="Times New Roman" w:eastAsia="Calibri" w:hAnsi="Times New Roman" w:cs="Times New Roman"/>
          <w:sz w:val="28"/>
          <w:szCs w:val="28"/>
        </w:rPr>
      </w:pPr>
    </w:p>
    <w:p w:rsidR="00C30276" w:rsidRPr="00A24287" w:rsidRDefault="00C30276" w:rsidP="00C30276">
      <w:pPr>
        <w:rPr>
          <w:rFonts w:ascii="Times New Roman" w:hAnsi="Times New Roman" w:cs="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Приложение 11 к постановлению Главного государственного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spacing w:after="0" w:line="240" w:lineRule="auto"/>
        <w:ind w:firstLine="709"/>
        <w:jc w:val="center"/>
        <w:rPr>
          <w:rFonts w:ascii="Times New Roman" w:hAnsi="Times New Roman" w:cs="Times New Roman"/>
          <w:b/>
          <w:sz w:val="28"/>
          <w:szCs w:val="28"/>
        </w:rPr>
      </w:pPr>
      <w:r w:rsidRPr="00A24287">
        <w:rPr>
          <w:rFonts w:ascii="Times New Roman" w:eastAsia="Times New Roman" w:hAnsi="Times New Roman" w:cs="Times New Roman"/>
          <w:b/>
          <w:sz w:val="28"/>
          <w:szCs w:val="28"/>
        </w:rPr>
        <w:t xml:space="preserve">Алгоритм работы объектов </w:t>
      </w:r>
      <w:r w:rsidRPr="00A24287">
        <w:rPr>
          <w:rFonts w:ascii="Times New Roman" w:hAnsi="Times New Roman" w:cs="Times New Roman"/>
          <w:b/>
          <w:sz w:val="28"/>
          <w:szCs w:val="28"/>
        </w:rPr>
        <w:t xml:space="preserve">в сфере оказания услуг по проживанию населения </w:t>
      </w:r>
      <w:r w:rsidRPr="00A24287">
        <w:rPr>
          <w:rFonts w:ascii="Times New Roman" w:eastAsia="Times New Roman" w:hAnsi="Times New Roman" w:cs="Times New Roman"/>
          <w:b/>
          <w:sz w:val="28"/>
          <w:szCs w:val="28"/>
        </w:rPr>
        <w:t xml:space="preserve">(гостиницы, </w:t>
      </w:r>
      <w:r w:rsidRPr="00A24287">
        <w:rPr>
          <w:rFonts w:ascii="Times New Roman" w:hAnsi="Times New Roman" w:cs="Times New Roman"/>
          <w:b/>
          <w:sz w:val="28"/>
          <w:szCs w:val="28"/>
        </w:rPr>
        <w:t>отели</w:t>
      </w:r>
      <w:r w:rsidRPr="00A24287">
        <w:rPr>
          <w:rFonts w:ascii="Times New Roman" w:eastAsia="Times New Roman" w:hAnsi="Times New Roman" w:cs="Times New Roman"/>
          <w:b/>
          <w:sz w:val="28"/>
          <w:szCs w:val="28"/>
        </w:rPr>
        <w:t>)</w:t>
      </w:r>
      <w:r w:rsidRPr="00A24287">
        <w:rPr>
          <w:rFonts w:ascii="Times New Roman" w:hAnsi="Times New Roman" w:cs="Times New Roman"/>
          <w:b/>
          <w:sz w:val="28"/>
          <w:szCs w:val="28"/>
        </w:rPr>
        <w:t xml:space="preserve"> </w:t>
      </w:r>
    </w:p>
    <w:p w:rsidR="00C30276" w:rsidRPr="00A24287" w:rsidRDefault="00C30276" w:rsidP="00C30276">
      <w:pPr>
        <w:spacing w:after="0" w:line="240" w:lineRule="auto"/>
        <w:ind w:firstLine="709"/>
        <w:jc w:val="both"/>
        <w:rPr>
          <w:rFonts w:ascii="Times New Roman" w:eastAsia="Times New Roman" w:hAnsi="Times New Roman" w:cs="Times New Roman"/>
          <w:b/>
          <w:sz w:val="28"/>
          <w:szCs w:val="28"/>
        </w:rPr>
      </w:pPr>
    </w:p>
    <w:p w:rsidR="00C30276" w:rsidRPr="00A24287" w:rsidRDefault="00C30276" w:rsidP="00C30276">
      <w:pPr>
        <w:tabs>
          <w:tab w:val="left" w:pos="993"/>
        </w:tabs>
        <w:autoSpaceDE w:val="0"/>
        <w:autoSpaceDN w:val="0"/>
        <w:adjustRightInd w:val="0"/>
        <w:spacing w:after="0" w:line="240" w:lineRule="auto"/>
        <w:ind w:left="709"/>
        <w:jc w:val="both"/>
        <w:rPr>
          <w:rFonts w:ascii="Times New Roman" w:eastAsia="Calibri" w:hAnsi="Times New Roman"/>
          <w:b/>
          <w:sz w:val="28"/>
          <w:szCs w:val="28"/>
        </w:rPr>
      </w:pPr>
      <w:r w:rsidRPr="00A24287">
        <w:rPr>
          <w:rFonts w:ascii="Times New Roman" w:eastAsia="Calibri" w:hAnsi="Times New Roman"/>
          <w:b/>
          <w:sz w:val="28"/>
          <w:szCs w:val="28"/>
        </w:rPr>
        <w:t xml:space="preserve">I. Доставка/развозка: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rPr>
        <w:t xml:space="preserve">1.В случае доставки на работу и с работы на служебном транспорте сотрудников, необходимо обеспечить водителя антисептиком для обработки рук и средствами защиты </w:t>
      </w:r>
      <w:r w:rsidRPr="00A24287">
        <w:rPr>
          <w:rFonts w:ascii="Times New Roman" w:eastAsia="Calibri" w:hAnsi="Times New Roman" w:cs="Times New Roman"/>
          <w:i/>
          <w:iCs/>
          <w:sz w:val="28"/>
          <w:szCs w:val="28"/>
        </w:rPr>
        <w:t xml:space="preserve">(маски и перчатки) </w:t>
      </w:r>
      <w:r w:rsidRPr="00A24287">
        <w:rPr>
          <w:rFonts w:ascii="Times New Roman" w:eastAsia="Calibri" w:hAnsi="Times New Roman" w:cs="Times New Roman"/>
          <w:sz w:val="28"/>
          <w:szCs w:val="28"/>
        </w:rPr>
        <w:t>с обязательной их сменой с требуемой частотой, а также проведение дезинфекции салона автотранспорта после каждого рейса с последующим проветриванием</w:t>
      </w:r>
      <w:r w:rsidRPr="00A24287">
        <w:rPr>
          <w:rFonts w:ascii="Times New Roman" w:eastAsia="Calibri" w:hAnsi="Times New Roman" w:cs="Times New Roman"/>
          <w:sz w:val="28"/>
          <w:szCs w:val="28"/>
          <w:lang w:eastAsia="en-US"/>
        </w:rPr>
        <w:t>.</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2. При оказании транспортных услуг по доставке гостя в хостел проводить влажную уборку салона транспортного средства с применением дезинфицирующих средств противовирусного действия после каждого гостя, сделать отметку в журнале уборки транспорта.</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eastAsia="Calibri" w:hAnsi="Times New Roman"/>
          <w:b/>
          <w:sz w:val="28"/>
          <w:szCs w:val="28"/>
        </w:rPr>
        <w:t>II</w:t>
      </w:r>
      <w:r w:rsidRPr="00A24287">
        <w:rPr>
          <w:rFonts w:ascii="Times New Roman" w:eastAsia="Calibri" w:hAnsi="Times New Roman" w:cs="Times New Roman"/>
          <w:b/>
          <w:sz w:val="28"/>
          <w:szCs w:val="28"/>
          <w:lang w:eastAsia="en-US"/>
        </w:rPr>
        <w:t xml:space="preserve">. </w:t>
      </w:r>
      <w:r w:rsidRPr="00A24287">
        <w:rPr>
          <w:rFonts w:ascii="Times New Roman" w:hAnsi="Times New Roman" w:cs="Times New Roman"/>
          <w:b/>
          <w:bCs/>
          <w:sz w:val="28"/>
          <w:szCs w:val="28"/>
        </w:rPr>
        <w:t>Меры предосторожности для посетителей</w:t>
      </w:r>
      <w:r w:rsidRPr="00A24287">
        <w:rPr>
          <w:rFonts w:ascii="Times New Roman" w:eastAsia="Calibri" w:hAnsi="Times New Roman" w:cs="Times New Roman"/>
          <w:b/>
          <w:sz w:val="28"/>
          <w:szCs w:val="28"/>
          <w:lang w:eastAsia="en-US"/>
        </w:rPr>
        <w:t xml:space="preserve">: </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A24287">
        <w:rPr>
          <w:rFonts w:ascii="Times New Roman" w:eastAsia="Calibri" w:hAnsi="Times New Roman" w:cs="Times New Roman"/>
          <w:sz w:val="28"/>
          <w:szCs w:val="28"/>
          <w:lang w:eastAsia="en-US"/>
        </w:rPr>
        <w:t>1. Необходимо обеспечить контроль температуры тела посетителей на входе (ресепшн, пункт охраны)</w:t>
      </w:r>
      <w:r w:rsidRPr="00A24287">
        <w:rPr>
          <w:rFonts w:ascii="Times New Roman" w:eastAsia="Calibri" w:hAnsi="Times New Roman" w:cs="Times New Roman"/>
          <w:iCs/>
          <w:sz w:val="28"/>
          <w:szCs w:val="28"/>
          <w:lang w:eastAsia="en-US"/>
        </w:rPr>
        <w:t>;</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2. Максимальное обеспечение условий для безналичного расчета за произведенные/полученные услуги (карты, приложение на телефоне);</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b/>
          <w:bCs/>
          <w:sz w:val="28"/>
          <w:szCs w:val="28"/>
        </w:rPr>
      </w:pPr>
      <w:r w:rsidRPr="00A24287">
        <w:rPr>
          <w:rFonts w:ascii="Times New Roman" w:eastAsia="Calibri" w:hAnsi="Times New Roman"/>
          <w:b/>
          <w:sz w:val="28"/>
          <w:szCs w:val="28"/>
        </w:rPr>
        <w:t>III</w:t>
      </w:r>
      <w:r w:rsidRPr="00A24287">
        <w:rPr>
          <w:rFonts w:ascii="Times New Roman" w:eastAsia="Calibri" w:hAnsi="Times New Roman" w:cs="Times New Roman"/>
          <w:sz w:val="28"/>
          <w:szCs w:val="28"/>
          <w:lang w:eastAsia="en-US"/>
        </w:rPr>
        <w:t xml:space="preserve">. </w:t>
      </w:r>
      <w:r w:rsidRPr="00A24287">
        <w:rPr>
          <w:rFonts w:ascii="Times New Roman" w:hAnsi="Times New Roman" w:cs="Times New Roman"/>
          <w:b/>
          <w:bCs/>
          <w:sz w:val="28"/>
          <w:szCs w:val="28"/>
        </w:rPr>
        <w:t>Меры предосторожности для персонала</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b/>
          <w:bCs/>
          <w:sz w:val="28"/>
          <w:szCs w:val="28"/>
        </w:rPr>
      </w:pPr>
      <w:r w:rsidRPr="00A24287">
        <w:rPr>
          <w:rFonts w:ascii="Times New Roman" w:hAnsi="Times New Roman" w:cs="Times New Roman"/>
          <w:b/>
          <w:bCs/>
          <w:sz w:val="28"/>
          <w:szCs w:val="28"/>
        </w:rPr>
        <w:t xml:space="preserve">1. Для гостиниц (отелей):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1) Всем сотрудникам соблюдать профилактические мероприятия на время карантина по COVID-19.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2) Максимально перевести сотрудников на дистанционную форму работы и максимально сократить рабочий день в зависимости от производственной необходимости.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3) Начальнику службы внутренней безопасности обеспечить безопасность сотрудников, принимая меры предосторожности, такие как: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lastRenderedPageBreak/>
        <w:t xml:space="preserve">- на входе и выходе из отеля сотрудники должны использовать санитайзеры;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одномоментный вход в отель не более 2-х человек;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контроль соблюдения дистанции не менее 1,5 метров между людьми внутри отеля.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не допускать в отель сотрудников без средств индивидуальной защиты (без медицинских масок).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проводить измерение температуры сотрудников при входе в отель, не допускать в отель сотрудников с высокой температурой и признаками ОРВИ, в случае выявления или появления симптомов, к работе не допускать и срочно вызвать бригаду скорой помощи. </w:t>
      </w:r>
    </w:p>
    <w:p w:rsidR="00C30276" w:rsidRPr="00A24287" w:rsidRDefault="00C30276" w:rsidP="00C30276">
      <w:pPr>
        <w:pStyle w:val="Default"/>
        <w:ind w:firstLine="709"/>
        <w:rPr>
          <w:color w:val="auto"/>
          <w:sz w:val="28"/>
          <w:szCs w:val="28"/>
          <w:lang w:val="ru-RU"/>
        </w:rPr>
      </w:pPr>
      <w:r w:rsidRPr="00A24287">
        <w:rPr>
          <w:color w:val="auto"/>
          <w:sz w:val="28"/>
          <w:szCs w:val="28"/>
          <w:lang w:val="ru-RU"/>
        </w:rPr>
        <w:t xml:space="preserve">4) Руководителям подразделений: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исключить допуск на работу персонала с любыми признаками респираторной инфекции (повышение температуры, кашель, боли в горле, затруднение дыхания), в случае выявления или появления симптомов, высокой температуры необходимо вызвать бригаду скорой медицинской помощи по телефону 103 и изолировать данного сотрудника до приезда скорой помощи;</w:t>
      </w:r>
    </w:p>
    <w:p w:rsidR="00C30276" w:rsidRPr="00A24287" w:rsidRDefault="00C30276" w:rsidP="00C30276">
      <w:pPr>
        <w:pStyle w:val="Default"/>
        <w:ind w:firstLine="709"/>
        <w:rPr>
          <w:color w:val="auto"/>
          <w:sz w:val="28"/>
          <w:szCs w:val="28"/>
          <w:lang w:val="ru-RU"/>
        </w:rPr>
      </w:pPr>
      <w:r w:rsidRPr="00A24287">
        <w:rPr>
          <w:color w:val="auto"/>
          <w:sz w:val="28"/>
          <w:szCs w:val="28"/>
          <w:lang w:val="ru-RU"/>
        </w:rPr>
        <w:t xml:space="preserve">- обеспечить условия, при которых сотрудники в одном помещении будут находиться друг от друга на расстоянии не менее 1,5 метров; </w:t>
      </w:r>
    </w:p>
    <w:p w:rsidR="00C30276" w:rsidRPr="00A24287" w:rsidRDefault="00C30276" w:rsidP="00C30276">
      <w:pPr>
        <w:pStyle w:val="Default"/>
        <w:ind w:firstLine="709"/>
        <w:jc w:val="both"/>
        <w:rPr>
          <w:color w:val="auto"/>
          <w:sz w:val="28"/>
          <w:szCs w:val="28"/>
          <w:lang w:val="ru-RU"/>
        </w:rPr>
      </w:pPr>
      <w:r w:rsidRPr="00A24287">
        <w:rPr>
          <w:color w:val="auto"/>
          <w:sz w:val="28"/>
          <w:szCs w:val="28"/>
          <w:lang w:val="ru-RU"/>
        </w:rPr>
        <w:t xml:space="preserve">- вести ежедневный мониторинг выхода сотрудников на работу с выяснением причины отсутствия, уделять особое внимание заболеваниям ОРВИ, гриппом и другим вирусными заболеваниями, о чем делать соответствующие отметки в журнале; </w:t>
      </w:r>
    </w:p>
    <w:p w:rsidR="00C30276" w:rsidRPr="00A24287" w:rsidRDefault="00C30276" w:rsidP="00C30276">
      <w:pPr>
        <w:pStyle w:val="Default"/>
        <w:ind w:firstLine="709"/>
        <w:rPr>
          <w:color w:val="auto"/>
          <w:sz w:val="28"/>
          <w:szCs w:val="28"/>
          <w:lang w:val="ru-RU"/>
        </w:rPr>
      </w:pPr>
      <w:r w:rsidRPr="00A24287">
        <w:rPr>
          <w:color w:val="auto"/>
          <w:sz w:val="28"/>
          <w:szCs w:val="28"/>
          <w:lang w:val="ru-RU"/>
        </w:rPr>
        <w:t xml:space="preserve">5) Начальнику службы номерного фонда обеспечить: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для мытья и обработки помещений и отдельных видов оборудования (столы, панели, двери, окна, пол) предусматривать отдельную ветошь;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приготовление рабочих растворов дезинфицирующих средств осуществлять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не допускать передачу дезинфицирующих средств посторонним лицам и оставлять их без присмотра;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уборщикам дезинфекцию необходимо проводить с использованием средств индивидуальной защиты: униформа, перчатки, медицинская маска;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lastRenderedPageBreak/>
        <w:t xml:space="preserve">- к работе с дезинфицирующими средствами допускать лица, не имеющие противопоказаний по состоянию здоровья;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hAnsi="Times New Roman" w:cs="Times New Roman"/>
          <w:sz w:val="28"/>
          <w:szCs w:val="28"/>
        </w:rPr>
        <w:t xml:space="preserve">- уборочный инвентарь (ведра, щетки, тряпки) после использования хранятся в специально выделенных местах;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обеспечить проветривание офисных помещений не реже 2-х раз в день в течении 15-ти минут;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обеспечить условия для соблюдения личной гигиены персонала (функционирование санитарных узлов, обеспечение моющими средствами, санитайзерами, бумажными полотенцами);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обеспечить весь персонал запасом одноразовых медицинских масок (исходя из продолжительности рабочей смены и смены масок не реже 1 раза в 3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на видных и доступных местах предусмотреть установку кожных антисептиков для обработки рук, разместить памятки по профилактике коронавирусной инфекции; </w:t>
      </w:r>
    </w:p>
    <w:p w:rsidR="00F55A09" w:rsidRPr="00A24287" w:rsidRDefault="00F55A09" w:rsidP="00F55A09">
      <w:pPr>
        <w:spacing w:after="0" w:line="240" w:lineRule="auto"/>
        <w:ind w:firstLine="710"/>
        <w:jc w:val="both"/>
        <w:rPr>
          <w:rFonts w:ascii="Times New Roman" w:eastAsia="Times New Roman" w:hAnsi="Times New Roman" w:cs="Times New Roman"/>
          <w:sz w:val="28"/>
        </w:rPr>
      </w:pPr>
      <w:r w:rsidRPr="00A24287">
        <w:rPr>
          <w:rFonts w:ascii="Times New Roman" w:hAnsi="Times New Roman" w:cs="Times New Roman"/>
          <w:sz w:val="28"/>
          <w:szCs w:val="28"/>
        </w:rPr>
        <w:t>-</w:t>
      </w:r>
      <w:r w:rsidRPr="00A24287">
        <w:rPr>
          <w:rFonts w:ascii="Times New Roman" w:eastAsia="Times New Roman" w:hAnsi="Times New Roman" w:cs="Times New Roman"/>
          <w:sz w:val="28"/>
        </w:rPr>
        <w:t xml:space="preserve"> применение в местах скопления посетителей (холлы, залы, ресторан) бактерицидных ламп (использ</w:t>
      </w:r>
      <w:r w:rsidR="00056F73" w:rsidRPr="00A24287">
        <w:rPr>
          <w:rFonts w:ascii="Times New Roman" w:eastAsia="Times New Roman" w:hAnsi="Times New Roman" w:cs="Times New Roman"/>
          <w:sz w:val="28"/>
        </w:rPr>
        <w:t>овать</w:t>
      </w:r>
      <w:r w:rsidRPr="00A24287">
        <w:rPr>
          <w:rFonts w:ascii="Times New Roman" w:eastAsia="Times New Roman" w:hAnsi="Times New Roman" w:cs="Times New Roman"/>
          <w:sz w:val="28"/>
        </w:rPr>
        <w:t xml:space="preserve"> в отсутствии посетителей и персонала) и (или) рециркуляторов воздуха (</w:t>
      </w:r>
      <w:r w:rsidR="00C818F7" w:rsidRPr="00A24287">
        <w:rPr>
          <w:rFonts w:ascii="Times New Roman" w:eastAsia="Times New Roman" w:hAnsi="Times New Roman" w:cs="Times New Roman"/>
          <w:sz w:val="28"/>
        </w:rPr>
        <w:t xml:space="preserve">разрешается </w:t>
      </w:r>
      <w:r w:rsidRPr="00A24287">
        <w:rPr>
          <w:rFonts w:ascii="Times New Roman" w:eastAsia="Times New Roman" w:hAnsi="Times New Roman" w:cs="Times New Roman"/>
          <w:sz w:val="28"/>
        </w:rPr>
        <w:t>использ</w:t>
      </w:r>
      <w:r w:rsidR="00C818F7" w:rsidRPr="00A24287">
        <w:rPr>
          <w:rFonts w:ascii="Times New Roman" w:eastAsia="Times New Roman" w:hAnsi="Times New Roman" w:cs="Times New Roman"/>
          <w:sz w:val="28"/>
        </w:rPr>
        <w:t>овать</w:t>
      </w:r>
      <w:r w:rsidRPr="00A24287">
        <w:rPr>
          <w:rFonts w:ascii="Times New Roman" w:eastAsia="Times New Roman" w:hAnsi="Times New Roman" w:cs="Times New Roman"/>
          <w:sz w:val="28"/>
        </w:rPr>
        <w:t xml:space="preserve"> в присутствии людей) с целью регулярного обеззараживания воздуха;</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прилегающая территория объектов и все помещения должны содержаться в чистоте, ежедневно очищаться от мусора и грязи;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обеспечить неснижаемый запас дезинфицирующих средств, исходя из расчетной потребности, площади и кратности обработки;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6) Для повышения личной гигиены и реализации необходимых мер и плана действий при COVİD-19 осуществлять периодическое обучение персонала.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hAnsi="Times New Roman" w:cs="Times New Roman"/>
          <w:sz w:val="28"/>
          <w:szCs w:val="28"/>
        </w:rPr>
        <w:t xml:space="preserve">7) Установить настенные дезинфицирующие средства в зонах работы и отдыха персонала.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b/>
          <w:bCs/>
          <w:sz w:val="28"/>
          <w:szCs w:val="28"/>
        </w:rPr>
      </w:pPr>
      <w:r w:rsidRPr="00A24287">
        <w:rPr>
          <w:rFonts w:ascii="Times New Roman" w:hAnsi="Times New Roman" w:cs="Times New Roman"/>
          <w:b/>
          <w:bCs/>
          <w:sz w:val="28"/>
          <w:szCs w:val="28"/>
        </w:rPr>
        <w:t xml:space="preserve">2. Для малых гостиниц, хостелов, гостевых домов и других </w:t>
      </w:r>
      <w:r w:rsidRPr="00A24287">
        <w:rPr>
          <w:rFonts w:ascii="Times New Roman" w:eastAsia="Times New Roman" w:hAnsi="Times New Roman" w:cs="Times New Roman"/>
          <w:b/>
          <w:sz w:val="28"/>
          <w:szCs w:val="28"/>
        </w:rPr>
        <w:t xml:space="preserve">объектов </w:t>
      </w:r>
      <w:r w:rsidRPr="00A24287">
        <w:rPr>
          <w:rFonts w:ascii="Times New Roman" w:hAnsi="Times New Roman" w:cs="Times New Roman"/>
          <w:b/>
          <w:sz w:val="28"/>
          <w:szCs w:val="28"/>
        </w:rPr>
        <w:t xml:space="preserve">в сфере оказания услуг по проживанию населения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1) Всем сотрудникам соблюдать профилактические мероприятия на время карантина по COVID-19.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на входе и выходе из хостела сотрудники должны использовать санитайзеры;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не допускать сотрудников без средств индивидуальной защиты (без медицинских масок).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проводить измерение температуры сотрудников, не допускать к работе сотрудников с высокой температурой и признаками ОРВИ, о чем делать соответствующие отметки в журнале;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b/>
          <w:bCs/>
          <w:sz w:val="28"/>
          <w:szCs w:val="28"/>
        </w:rPr>
      </w:pPr>
      <w:r w:rsidRPr="00A24287">
        <w:rPr>
          <w:rFonts w:ascii="Times New Roman" w:hAnsi="Times New Roman" w:cs="Times New Roman"/>
          <w:sz w:val="28"/>
          <w:szCs w:val="28"/>
        </w:rPr>
        <w:lastRenderedPageBreak/>
        <w:t xml:space="preserve">-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для мытья и обработки помещений и отдельных видов оборудования (столы, панели, двери, окна, пол) предусматривать отдельную ветошь;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приготовление рабочих растворов дезинфицирующих средств осуществлять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уборщикам дезинфекцию необходимо проводить с использованием средств индивидуальной защиты: униформа, перчатки, медицинская маска; </w:t>
      </w:r>
    </w:p>
    <w:p w:rsidR="00C30276" w:rsidRPr="00A24287" w:rsidRDefault="00C30276" w:rsidP="00C30276">
      <w:pPr>
        <w:autoSpaceDE w:val="0"/>
        <w:autoSpaceDN w:val="0"/>
        <w:adjustRightInd w:val="0"/>
        <w:spacing w:after="0" w:line="240" w:lineRule="auto"/>
        <w:ind w:firstLine="709"/>
        <w:rPr>
          <w:rFonts w:ascii="Times New Roman" w:hAnsi="Times New Roman" w:cs="Times New Roman"/>
          <w:sz w:val="28"/>
          <w:szCs w:val="28"/>
        </w:rPr>
      </w:pPr>
      <w:r w:rsidRPr="00A24287">
        <w:rPr>
          <w:rFonts w:ascii="Times New Roman" w:hAnsi="Times New Roman" w:cs="Times New Roman"/>
          <w:sz w:val="28"/>
          <w:szCs w:val="28"/>
        </w:rPr>
        <w:t xml:space="preserve">- к работе с дезинфицирующими средствами допускать лица, не имеющие противопоказаний по состоянию здоровья;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обеспечить весь персонал запасом одноразовых медицинских масок (исходя из продолжительности рабочей смены и смены масок не реже 1 раза в 3 часа), а также одноразовыми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на видных и доступных местах предусмотреть установку кожных антисептиков для обработки рук, разместить памятки по профилактике коронавирусной инфекции;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прилегающая территория объектов и все помещения должны содержаться в чистоте, ежедневно очищаться от мусора и грязи;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обеспечить неснижаемый запас дезинфицирующих средств, исходя из расчетной потребности, площади и кратности обработки; </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hAnsi="Times New Roman" w:cs="Times New Roman"/>
          <w:sz w:val="28"/>
          <w:szCs w:val="28"/>
        </w:rPr>
        <w:t xml:space="preserve">2) Для повышения личной гигиены и реализации необходимых мер и плана действий при COVİD-19 осуществлять периодическое обучение персонала. </w:t>
      </w:r>
    </w:p>
    <w:p w:rsidR="00C30276" w:rsidRPr="00A24287" w:rsidRDefault="00C30276" w:rsidP="00C30276">
      <w:pPr>
        <w:autoSpaceDE w:val="0"/>
        <w:autoSpaceDN w:val="0"/>
        <w:adjustRightInd w:val="0"/>
        <w:spacing w:after="0" w:line="240" w:lineRule="auto"/>
        <w:ind w:firstLine="709"/>
        <w:jc w:val="both"/>
        <w:rPr>
          <w:rFonts w:ascii="Times New Roman" w:hAnsi="Times New Roman" w:cs="Times New Roman"/>
          <w:sz w:val="28"/>
          <w:szCs w:val="28"/>
          <w:shd w:val="clear" w:color="auto" w:fill="F8F8F8"/>
        </w:rPr>
      </w:pPr>
      <w:bookmarkStart w:id="7" w:name="_Hlk38373551"/>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A24287">
        <w:rPr>
          <w:rFonts w:ascii="Times New Roman" w:hAnsi="Times New Roman" w:cs="Times New Roman"/>
          <w:b/>
          <w:sz w:val="28"/>
          <w:szCs w:val="28"/>
          <w:shd w:val="clear" w:color="auto" w:fill="F8F8F8"/>
        </w:rPr>
        <w:t xml:space="preserve">IV. </w:t>
      </w:r>
      <w:bookmarkEnd w:id="7"/>
      <w:r w:rsidRPr="00A24287">
        <w:rPr>
          <w:rFonts w:ascii="Times New Roman" w:eastAsia="Calibri" w:hAnsi="Times New Roman" w:cs="Times New Roman"/>
          <w:b/>
          <w:sz w:val="28"/>
          <w:szCs w:val="28"/>
          <w:lang w:eastAsia="en-US"/>
        </w:rPr>
        <w:t>Организация рабочего процесса:</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Необходимо: </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1. Определить и начертить социальную дистанцию в местах наибольшего скопления людей, перед ресепшен, где наблюдается интенсивность передвижения, путем разметки мест по средством обозначений на полу или по средством ограничительных стоек.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lastRenderedPageBreak/>
        <w:t>2. Содержать и соблюдать прилагающую территорию в чистоте, обеспечить своевременный вывоз мусора, проведение 1 раз в неделю «санитарного» дня;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3.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pStyle w:val="Default"/>
        <w:ind w:firstLine="709"/>
        <w:jc w:val="both"/>
        <w:rPr>
          <w:color w:val="auto"/>
          <w:sz w:val="28"/>
          <w:szCs w:val="28"/>
          <w:lang w:val="ru-RU"/>
        </w:rPr>
      </w:pPr>
      <w:r w:rsidRPr="00A24287">
        <w:rPr>
          <w:color w:val="auto"/>
          <w:sz w:val="28"/>
          <w:szCs w:val="28"/>
          <w:lang w:val="ru-RU"/>
        </w:rPr>
        <w:t>4. Обеспечить бесперебойную работу вентиляционных систем и систем кондиционирования воздуха с проведением профилактического осмотра (</w:t>
      </w:r>
      <w:r w:rsidRPr="00A24287">
        <w:rPr>
          <w:i/>
          <w:color w:val="auto"/>
          <w:sz w:val="28"/>
          <w:szCs w:val="28"/>
          <w:lang w:val="ru-RU"/>
        </w:rPr>
        <w:t>включая замену фильтров, дезинфекцию воздуховодов</w:t>
      </w:r>
      <w:r w:rsidRPr="00A24287">
        <w:rPr>
          <w:color w:val="auto"/>
          <w:sz w:val="28"/>
          <w:szCs w:val="28"/>
          <w:lang w:val="ru-RU"/>
        </w:rPr>
        <w:t>), соблюдение режима проветривания.</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24287">
        <w:rPr>
          <w:rFonts w:ascii="Times New Roman" w:hAnsi="Times New Roman" w:cs="Times New Roman"/>
          <w:sz w:val="28"/>
          <w:szCs w:val="28"/>
        </w:rPr>
        <w:t>5. П</w:t>
      </w:r>
      <w:r w:rsidRPr="00A24287">
        <w:rPr>
          <w:rFonts w:ascii="Times New Roman" w:eastAsia="Times New Roman" w:hAnsi="Times New Roman" w:cs="Times New Roman"/>
          <w:sz w:val="28"/>
          <w:szCs w:val="28"/>
        </w:rPr>
        <w:t>роведение инструктажа среди работников:</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eastAsia="Times New Roman" w:hAnsi="Times New Roman" w:cs="Times New Roman"/>
          <w:sz w:val="28"/>
          <w:szCs w:val="28"/>
        </w:rPr>
        <w:t xml:space="preserve">– </w:t>
      </w:r>
      <w:r w:rsidRPr="00A24287">
        <w:rPr>
          <w:rFonts w:ascii="Times New Roman" w:hAnsi="Times New Roman" w:cs="Times New Roman"/>
          <w:sz w:val="28"/>
          <w:szCs w:val="28"/>
        </w:rPr>
        <w:t xml:space="preserve">о плане реагирования в случае, если по прибытии или во время пребывания у гостей будут наблюдаться любые признаки заболевания (кашель, слабость, высокая температура и т. д.). </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о необходимости соблюдения правил личной/производственной гигиены и контроля за их неукоснительным соблюдением.</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6. Устанавливать диваны, стулья на расстоянии от 1,5 метров между собой в гостевых зонах. </w:t>
      </w:r>
    </w:p>
    <w:p w:rsidR="00C30276" w:rsidRPr="00A24287" w:rsidRDefault="00C30276" w:rsidP="00C30276">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7. После выезда каждого посетителя/клиента проводить генеральную уборку комнат с применением дезинфицирующих средств;</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8. Каждые 2 часа проветривать рабочие места и помещения для посетителей; </w:t>
      </w:r>
    </w:p>
    <w:p w:rsidR="00C30276" w:rsidRPr="00A24287" w:rsidRDefault="00C30276" w:rsidP="00C30276">
      <w:pPr>
        <w:spacing w:after="0" w:line="240" w:lineRule="auto"/>
        <w:ind w:firstLine="709"/>
        <w:jc w:val="both"/>
        <w:rPr>
          <w:rFonts w:ascii="Times New Roman" w:hAnsi="Times New Roman" w:cs="Times New Roman"/>
          <w:sz w:val="28"/>
          <w:szCs w:val="28"/>
        </w:rPr>
      </w:pPr>
    </w:p>
    <w:p w:rsidR="00C30276" w:rsidRPr="00A24287" w:rsidRDefault="00C30276" w:rsidP="00C30276">
      <w:pPr>
        <w:spacing w:after="0" w:line="240" w:lineRule="auto"/>
        <w:ind w:firstLine="709"/>
        <w:jc w:val="both"/>
        <w:rPr>
          <w:rFonts w:ascii="Times New Roman" w:eastAsia="Times New Roman" w:hAnsi="Times New Roman" w:cs="Times New Roman"/>
          <w:b/>
          <w:sz w:val="28"/>
          <w:szCs w:val="28"/>
        </w:rPr>
      </w:pPr>
      <w:r w:rsidRPr="00A24287">
        <w:rPr>
          <w:rFonts w:ascii="Times New Roman" w:eastAsia="Times New Roman" w:hAnsi="Times New Roman" w:cs="Times New Roman"/>
          <w:b/>
          <w:sz w:val="28"/>
          <w:szCs w:val="28"/>
        </w:rPr>
        <w:t>Организация питания</w:t>
      </w:r>
    </w:p>
    <w:p w:rsidR="00C30276" w:rsidRPr="00A24287" w:rsidRDefault="00C30276" w:rsidP="00C30276">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запретить приём пищи сотрудников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C30276" w:rsidRPr="00A24287" w:rsidRDefault="00C30276" w:rsidP="00C30276">
      <w:pPr>
        <w:spacing w:after="0" w:line="240" w:lineRule="auto"/>
        <w:ind w:firstLine="709"/>
        <w:jc w:val="both"/>
        <w:rPr>
          <w:rFonts w:ascii="Times New Roman" w:hAnsi="Times New Roman" w:cs="Times New Roman"/>
          <w:sz w:val="28"/>
          <w:szCs w:val="28"/>
        </w:rPr>
      </w:pPr>
      <w:r w:rsidRPr="00A24287">
        <w:rPr>
          <w:rFonts w:ascii="Times New Roman" w:eastAsia="Times New Roman" w:hAnsi="Times New Roman" w:cs="Times New Roman"/>
          <w:bCs/>
          <w:spacing w:val="-4"/>
          <w:sz w:val="28"/>
          <w:szCs w:val="28"/>
        </w:rPr>
        <w:t xml:space="preserve">– организация питания постояльцев в номерах или в столовых осуществляется при соблюдении дистанцирования между столами не менее 1 метра, и условий, исключающих скопление постояльцев с соблюдением алгоритма </w:t>
      </w:r>
      <w:r w:rsidRPr="00A24287">
        <w:rPr>
          <w:rFonts w:ascii="Times New Roman" w:hAnsi="Times New Roman"/>
          <w:sz w:val="28"/>
        </w:rPr>
        <w:t xml:space="preserve">санитарно-дезинфекционного режима согласно приложению </w:t>
      </w:r>
      <w:r w:rsidR="00C60DD6" w:rsidRPr="00A24287">
        <w:rPr>
          <w:rFonts w:ascii="Times New Roman" w:hAnsi="Times New Roman"/>
          <w:sz w:val="28"/>
        </w:rPr>
        <w:t>2</w:t>
      </w:r>
      <w:r w:rsidRPr="00A24287">
        <w:rPr>
          <w:rFonts w:ascii="Times New Roman" w:hAnsi="Times New Roman"/>
          <w:sz w:val="28"/>
        </w:rPr>
        <w:t>1 к настоящему постановлению</w:t>
      </w:r>
      <w:r w:rsidRPr="00A24287">
        <w:rPr>
          <w:rFonts w:ascii="Times New Roman" w:hAnsi="Times New Roman" w:cs="Times New Roman"/>
          <w:sz w:val="28"/>
          <w:szCs w:val="28"/>
        </w:rPr>
        <w:t xml:space="preserve">. </w:t>
      </w: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D24DC2" w:rsidRPr="00A24287" w:rsidRDefault="00D24DC2" w:rsidP="00C30276">
      <w:pPr>
        <w:pStyle w:val="a3"/>
        <w:spacing w:after="0" w:line="240" w:lineRule="auto"/>
        <w:ind w:left="4820"/>
        <w:jc w:val="center"/>
        <w:rPr>
          <w:rFonts w:ascii="Times New Roman" w:hAnsi="Times New Roman"/>
          <w:sz w:val="28"/>
          <w:szCs w:val="28"/>
        </w:rPr>
      </w:pPr>
    </w:p>
    <w:p w:rsidR="00D24DC2" w:rsidRDefault="00D24DC2" w:rsidP="00C30276">
      <w:pPr>
        <w:pStyle w:val="a3"/>
        <w:spacing w:after="0" w:line="240" w:lineRule="auto"/>
        <w:ind w:left="4820"/>
        <w:jc w:val="center"/>
        <w:rPr>
          <w:rFonts w:ascii="Times New Roman" w:hAnsi="Times New Roman"/>
          <w:sz w:val="28"/>
          <w:szCs w:val="28"/>
        </w:rPr>
      </w:pPr>
    </w:p>
    <w:p w:rsidR="006C63D4" w:rsidRDefault="006C63D4" w:rsidP="00C30276">
      <w:pPr>
        <w:pStyle w:val="a3"/>
        <w:spacing w:after="0" w:line="240" w:lineRule="auto"/>
        <w:ind w:left="4820"/>
        <w:jc w:val="center"/>
        <w:rPr>
          <w:rFonts w:ascii="Times New Roman" w:hAnsi="Times New Roman"/>
          <w:sz w:val="28"/>
          <w:szCs w:val="28"/>
        </w:rPr>
      </w:pPr>
    </w:p>
    <w:p w:rsidR="006C63D4" w:rsidRDefault="006C63D4" w:rsidP="00C30276">
      <w:pPr>
        <w:pStyle w:val="a3"/>
        <w:spacing w:after="0" w:line="240" w:lineRule="auto"/>
        <w:ind w:left="4820"/>
        <w:jc w:val="center"/>
        <w:rPr>
          <w:rFonts w:ascii="Times New Roman" w:hAnsi="Times New Roman"/>
          <w:sz w:val="28"/>
          <w:szCs w:val="28"/>
        </w:rPr>
      </w:pPr>
    </w:p>
    <w:p w:rsidR="006C63D4" w:rsidRDefault="006C63D4" w:rsidP="00C30276">
      <w:pPr>
        <w:pStyle w:val="a3"/>
        <w:spacing w:after="0" w:line="240" w:lineRule="auto"/>
        <w:ind w:left="4820"/>
        <w:jc w:val="center"/>
        <w:rPr>
          <w:rFonts w:ascii="Times New Roman" w:hAnsi="Times New Roman"/>
          <w:sz w:val="28"/>
          <w:szCs w:val="28"/>
        </w:rPr>
      </w:pPr>
    </w:p>
    <w:p w:rsidR="006C63D4" w:rsidRPr="00A24287" w:rsidRDefault="006C63D4"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12 к постановлению Главного государственного</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санитарного врача</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Республики Казахстан</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spacing w:line="240" w:lineRule="auto"/>
        <w:jc w:val="center"/>
        <w:rPr>
          <w:rFonts w:ascii="Times New Roman" w:hAnsi="Times New Roman" w:cs="Times New Roman"/>
          <w:b/>
          <w:sz w:val="28"/>
          <w:szCs w:val="28"/>
        </w:rPr>
      </w:pPr>
    </w:p>
    <w:p w:rsidR="00C30276" w:rsidRPr="00A24287" w:rsidRDefault="00C30276" w:rsidP="00C30276">
      <w:pPr>
        <w:shd w:val="clear" w:color="auto" w:fill="FFFFFF"/>
        <w:spacing w:after="0" w:line="240" w:lineRule="auto"/>
        <w:ind w:firstLine="709"/>
        <w:jc w:val="center"/>
        <w:rPr>
          <w:rFonts w:ascii="Times New Roman" w:eastAsia="Times New Roman" w:hAnsi="Times New Roman"/>
          <w:b/>
          <w:sz w:val="28"/>
          <w:szCs w:val="28"/>
        </w:rPr>
      </w:pPr>
      <w:r w:rsidRPr="00A24287">
        <w:rPr>
          <w:rFonts w:ascii="Times New Roman" w:eastAsia="Times New Roman" w:hAnsi="Times New Roman"/>
          <w:b/>
          <w:sz w:val="28"/>
          <w:szCs w:val="28"/>
        </w:rPr>
        <w:t xml:space="preserve">Алгоритм </w:t>
      </w:r>
    </w:p>
    <w:p w:rsidR="00C30276" w:rsidRPr="00A24287" w:rsidRDefault="00C30276" w:rsidP="00C30276">
      <w:pPr>
        <w:shd w:val="clear" w:color="auto" w:fill="FFFFFF"/>
        <w:spacing w:after="0" w:line="240" w:lineRule="auto"/>
        <w:ind w:firstLine="709"/>
        <w:jc w:val="center"/>
        <w:rPr>
          <w:rFonts w:ascii="Times New Roman" w:eastAsia="Times New Roman" w:hAnsi="Times New Roman"/>
          <w:b/>
          <w:sz w:val="28"/>
          <w:szCs w:val="28"/>
        </w:rPr>
      </w:pPr>
      <w:r w:rsidRPr="00A24287">
        <w:rPr>
          <w:rFonts w:ascii="Times New Roman" w:eastAsia="Times New Roman" w:hAnsi="Times New Roman"/>
          <w:b/>
          <w:sz w:val="28"/>
          <w:szCs w:val="28"/>
        </w:rPr>
        <w:t>работы аэропортов, железнодорожных и автомобильных вокзалов</w:t>
      </w:r>
    </w:p>
    <w:p w:rsidR="00C30276" w:rsidRPr="00A24287" w:rsidRDefault="00C30276" w:rsidP="00C30276">
      <w:pPr>
        <w:shd w:val="clear" w:color="auto" w:fill="FFFFFF"/>
        <w:spacing w:after="0" w:line="240" w:lineRule="auto"/>
        <w:ind w:firstLine="709"/>
        <w:jc w:val="both"/>
        <w:rPr>
          <w:rFonts w:ascii="Times New Roman" w:eastAsia="Times New Roman" w:hAnsi="Times New Roman"/>
          <w:b/>
          <w:sz w:val="28"/>
          <w:szCs w:val="28"/>
        </w:rPr>
      </w:pPr>
    </w:p>
    <w:p w:rsidR="00C30276" w:rsidRPr="00A24287" w:rsidRDefault="00C30276" w:rsidP="00C30276">
      <w:pPr>
        <w:pStyle w:val="a3"/>
        <w:shd w:val="clear" w:color="auto" w:fill="FFFFFF"/>
        <w:spacing w:after="0" w:line="240" w:lineRule="auto"/>
        <w:ind w:left="709"/>
        <w:jc w:val="both"/>
        <w:rPr>
          <w:rFonts w:ascii="Times New Roman" w:hAnsi="Times New Roman"/>
          <w:b/>
          <w:sz w:val="28"/>
          <w:szCs w:val="28"/>
        </w:rPr>
      </w:pPr>
      <w:r w:rsidRPr="00A24287">
        <w:rPr>
          <w:rFonts w:ascii="Times New Roman" w:hAnsi="Times New Roman"/>
          <w:b/>
          <w:sz w:val="28"/>
          <w:szCs w:val="28"/>
        </w:rPr>
        <w:t>Требования к объекту:</w:t>
      </w:r>
    </w:p>
    <w:p w:rsidR="00C30276" w:rsidRPr="00A24287" w:rsidRDefault="00C30276" w:rsidP="009B4039">
      <w:pPr>
        <w:pStyle w:val="Default"/>
        <w:numPr>
          <w:ilvl w:val="0"/>
          <w:numId w:val="110"/>
        </w:numPr>
        <w:shd w:val="clear" w:color="auto" w:fill="FFFFFF"/>
        <w:tabs>
          <w:tab w:val="left" w:pos="993"/>
        </w:tabs>
        <w:ind w:left="0" w:firstLine="709"/>
        <w:jc w:val="both"/>
        <w:rPr>
          <w:color w:val="auto"/>
          <w:sz w:val="28"/>
          <w:szCs w:val="28"/>
          <w:lang w:val="ru-RU"/>
        </w:rPr>
      </w:pPr>
      <w:r w:rsidRPr="00A24287">
        <w:rPr>
          <w:color w:val="auto"/>
          <w:sz w:val="28"/>
          <w:szCs w:val="28"/>
          <w:lang w:val="ru-RU"/>
        </w:rPr>
        <w:t>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w:t>
      </w:r>
    </w:p>
    <w:p w:rsidR="00C30276" w:rsidRPr="00A24287" w:rsidRDefault="00C30276" w:rsidP="009B4039">
      <w:pPr>
        <w:pStyle w:val="Default"/>
        <w:numPr>
          <w:ilvl w:val="0"/>
          <w:numId w:val="110"/>
        </w:numPr>
        <w:shd w:val="clear" w:color="auto" w:fill="FFFFFF"/>
        <w:tabs>
          <w:tab w:val="left" w:pos="993"/>
        </w:tabs>
        <w:ind w:left="0" w:firstLine="709"/>
        <w:jc w:val="both"/>
        <w:rPr>
          <w:color w:val="auto"/>
          <w:sz w:val="28"/>
          <w:szCs w:val="28"/>
          <w:lang w:val="ru-RU"/>
        </w:rPr>
      </w:pPr>
      <w:r w:rsidRPr="00A24287">
        <w:rPr>
          <w:color w:val="auto"/>
          <w:sz w:val="28"/>
          <w:szCs w:val="28"/>
          <w:lang w:val="ru-RU"/>
        </w:rPr>
        <w:t>обеспечить частое проветривание всех помещений не менее 15 минут не менее 3 раз в день;</w:t>
      </w:r>
    </w:p>
    <w:p w:rsidR="00C30276" w:rsidRPr="00A24287" w:rsidRDefault="00C30276" w:rsidP="009B4039">
      <w:pPr>
        <w:pStyle w:val="Default"/>
        <w:numPr>
          <w:ilvl w:val="0"/>
          <w:numId w:val="110"/>
        </w:numPr>
        <w:shd w:val="clear" w:color="auto" w:fill="FFFFFF"/>
        <w:tabs>
          <w:tab w:val="left" w:pos="993"/>
        </w:tabs>
        <w:ind w:left="0" w:firstLine="709"/>
        <w:jc w:val="both"/>
        <w:rPr>
          <w:color w:val="auto"/>
          <w:sz w:val="28"/>
          <w:szCs w:val="28"/>
          <w:lang w:val="ru-RU"/>
        </w:rPr>
      </w:pPr>
      <w:r w:rsidRPr="00A24287">
        <w:rPr>
          <w:color w:val="auto"/>
          <w:sz w:val="28"/>
          <w:szCs w:val="28"/>
          <w:lang w:val="ru-RU"/>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C30276" w:rsidRPr="00A24287" w:rsidRDefault="00C30276" w:rsidP="009B4039">
      <w:pPr>
        <w:pStyle w:val="Default"/>
        <w:numPr>
          <w:ilvl w:val="0"/>
          <w:numId w:val="110"/>
        </w:numPr>
        <w:shd w:val="clear" w:color="auto" w:fill="FFFFFF"/>
        <w:tabs>
          <w:tab w:val="left" w:pos="993"/>
        </w:tabs>
        <w:ind w:left="0" w:firstLine="709"/>
        <w:jc w:val="both"/>
        <w:rPr>
          <w:color w:val="auto"/>
          <w:sz w:val="28"/>
          <w:szCs w:val="28"/>
          <w:lang w:val="ru-RU"/>
        </w:rPr>
      </w:pPr>
      <w:r w:rsidRPr="00A24287">
        <w:rPr>
          <w:color w:val="auto"/>
          <w:sz w:val="28"/>
          <w:szCs w:val="28"/>
          <w:lang w:val="ru-RU"/>
        </w:rPr>
        <w:t>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C30276" w:rsidRPr="00A24287" w:rsidRDefault="00C30276" w:rsidP="009B4039">
      <w:pPr>
        <w:pStyle w:val="Default"/>
        <w:numPr>
          <w:ilvl w:val="0"/>
          <w:numId w:val="110"/>
        </w:numPr>
        <w:shd w:val="clear" w:color="auto" w:fill="FFFFFF"/>
        <w:tabs>
          <w:tab w:val="left" w:pos="993"/>
        </w:tabs>
        <w:ind w:left="0" w:firstLine="709"/>
        <w:jc w:val="both"/>
        <w:rPr>
          <w:color w:val="auto"/>
          <w:sz w:val="28"/>
          <w:szCs w:val="28"/>
          <w:lang w:val="ru-RU"/>
        </w:rPr>
      </w:pPr>
      <w:r w:rsidRPr="00A24287">
        <w:rPr>
          <w:color w:val="auto"/>
          <w:sz w:val="28"/>
          <w:szCs w:val="28"/>
          <w:lang w:val="ru-RU"/>
        </w:rPr>
        <w:t>проведение инструктажа среди сотрудников по алгоритму использования средств индивидуальной защиты при COVID</w:t>
      </w:r>
      <w:r w:rsidRPr="00A24287">
        <w:rPr>
          <w:color w:val="auto"/>
          <w:sz w:val="28"/>
          <w:szCs w:val="28"/>
          <w:lang w:val="ru-RU"/>
        </w:rPr>
        <w:noBreakHyphen/>
        <w:t>19, о необходимости соблюдения правил личной/общественной гигиены, а также отслеживание их неукоснительного соблюдения;</w:t>
      </w:r>
    </w:p>
    <w:p w:rsidR="00C30276" w:rsidRPr="00A24287" w:rsidRDefault="00C30276" w:rsidP="009B4039">
      <w:pPr>
        <w:pStyle w:val="Default"/>
        <w:numPr>
          <w:ilvl w:val="0"/>
          <w:numId w:val="110"/>
        </w:numPr>
        <w:shd w:val="clear" w:color="auto" w:fill="FFFFFF"/>
        <w:tabs>
          <w:tab w:val="left" w:pos="993"/>
        </w:tabs>
        <w:ind w:left="0" w:firstLine="709"/>
        <w:jc w:val="both"/>
        <w:rPr>
          <w:rFonts w:eastAsia="Times New Roman"/>
          <w:color w:val="auto"/>
          <w:sz w:val="28"/>
          <w:szCs w:val="28"/>
          <w:lang w:val="ru-RU"/>
        </w:rPr>
      </w:pPr>
      <w:r w:rsidRPr="00A24287">
        <w:rPr>
          <w:rFonts w:eastAsia="Times New Roman"/>
          <w:color w:val="auto"/>
          <w:sz w:val="28"/>
          <w:szCs w:val="28"/>
          <w:lang w:val="ru-RU"/>
        </w:rPr>
        <w:t xml:space="preserve">на время карантина по </w:t>
      </w:r>
      <w:r w:rsidRPr="00A24287">
        <w:rPr>
          <w:color w:val="auto"/>
          <w:sz w:val="28"/>
          <w:szCs w:val="28"/>
          <w:lang w:val="ru-RU"/>
        </w:rPr>
        <w:t>COVID</w:t>
      </w:r>
      <w:r w:rsidRPr="00A24287">
        <w:rPr>
          <w:color w:val="auto"/>
          <w:sz w:val="28"/>
          <w:szCs w:val="28"/>
          <w:lang w:val="ru-RU"/>
        </w:rPr>
        <w:noBreakHyphen/>
        <w:t xml:space="preserve">19 </w:t>
      </w:r>
      <w:r w:rsidRPr="00A24287">
        <w:rPr>
          <w:rFonts w:eastAsia="Times New Roman"/>
          <w:color w:val="auto"/>
          <w:sz w:val="28"/>
          <w:szCs w:val="28"/>
          <w:lang w:val="ru-RU"/>
        </w:rPr>
        <w:t xml:space="preserve">обеспечить медицинское наблюдение за </w:t>
      </w:r>
      <w:r w:rsidRPr="00A24287">
        <w:rPr>
          <w:color w:val="auto"/>
          <w:sz w:val="28"/>
          <w:szCs w:val="28"/>
          <w:lang w:val="ru-RU"/>
        </w:rPr>
        <w:t xml:space="preserve">сотрудниками </w:t>
      </w:r>
      <w:r w:rsidRPr="00A24287">
        <w:rPr>
          <w:rFonts w:eastAsia="Times New Roman"/>
          <w:color w:val="auto"/>
          <w:sz w:val="28"/>
          <w:szCs w:val="28"/>
          <w:lang w:val="ru-RU"/>
        </w:rPr>
        <w:t>с проведением опроса состояния и термометрии при осмотре медицинским работником организации, с регистрацией на бумажном или электронном носителе;</w:t>
      </w:r>
    </w:p>
    <w:p w:rsidR="00C30276" w:rsidRPr="00A24287" w:rsidRDefault="00C30276" w:rsidP="009B4039">
      <w:pPr>
        <w:pStyle w:val="Default"/>
        <w:numPr>
          <w:ilvl w:val="0"/>
          <w:numId w:val="110"/>
        </w:numPr>
        <w:shd w:val="clear" w:color="auto" w:fill="FFFFFF"/>
        <w:tabs>
          <w:tab w:val="left" w:pos="993"/>
        </w:tabs>
        <w:ind w:left="0" w:firstLine="709"/>
        <w:jc w:val="both"/>
        <w:rPr>
          <w:color w:val="auto"/>
          <w:sz w:val="28"/>
          <w:szCs w:val="28"/>
          <w:lang w:val="ru-RU"/>
        </w:rPr>
      </w:pPr>
      <w:r w:rsidRPr="00A24287">
        <w:rPr>
          <w:color w:val="auto"/>
          <w:sz w:val="28"/>
          <w:szCs w:val="28"/>
          <w:lang w:val="ru-RU"/>
        </w:rPr>
        <w:t>ежедневное проведение мониторинга выхода на работу персонала с выяснением причины отсутствия;</w:t>
      </w:r>
    </w:p>
    <w:p w:rsidR="00C30276" w:rsidRPr="00A24287" w:rsidRDefault="00C30276" w:rsidP="009B4039">
      <w:pPr>
        <w:pStyle w:val="Default"/>
        <w:numPr>
          <w:ilvl w:val="0"/>
          <w:numId w:val="110"/>
        </w:numPr>
        <w:shd w:val="clear" w:color="auto" w:fill="FFFFFF"/>
        <w:tabs>
          <w:tab w:val="left" w:pos="1134"/>
        </w:tabs>
        <w:ind w:left="0" w:firstLine="709"/>
        <w:jc w:val="both"/>
        <w:rPr>
          <w:color w:val="auto"/>
          <w:sz w:val="28"/>
          <w:szCs w:val="28"/>
          <w:lang w:val="ru-RU"/>
        </w:rPr>
      </w:pPr>
      <w:r w:rsidRPr="00A24287">
        <w:rPr>
          <w:color w:val="auto"/>
          <w:sz w:val="28"/>
          <w:szCs w:val="28"/>
          <w:lang w:val="ru-RU"/>
        </w:rPr>
        <w:t>не допускать к работе персонал с проявлениями острых респираторных инфекций (повышенная температура, кашель, насморк);</w:t>
      </w:r>
    </w:p>
    <w:p w:rsidR="00C30276" w:rsidRPr="00A24287" w:rsidRDefault="00C30276" w:rsidP="009B4039">
      <w:pPr>
        <w:pStyle w:val="Default"/>
        <w:numPr>
          <w:ilvl w:val="0"/>
          <w:numId w:val="110"/>
        </w:numPr>
        <w:shd w:val="clear" w:color="auto" w:fill="FFFFFF"/>
        <w:tabs>
          <w:tab w:val="left" w:pos="1134"/>
        </w:tabs>
        <w:ind w:left="0" w:firstLine="709"/>
        <w:jc w:val="both"/>
        <w:rPr>
          <w:color w:val="auto"/>
          <w:sz w:val="28"/>
          <w:szCs w:val="28"/>
          <w:lang w:val="ru-RU"/>
        </w:rPr>
      </w:pPr>
      <w:r w:rsidRPr="00A24287">
        <w:rPr>
          <w:color w:val="auto"/>
          <w:sz w:val="28"/>
          <w:szCs w:val="28"/>
          <w:lang w:val="ru-RU"/>
        </w:rPr>
        <w:lastRenderedPageBreak/>
        <w:t>проведение службой собственной безопасности проверки пассажиров при входе бесконтактной термометрией;</w:t>
      </w:r>
    </w:p>
    <w:p w:rsidR="00C30276" w:rsidRPr="00A24287" w:rsidRDefault="00C30276" w:rsidP="009B4039">
      <w:pPr>
        <w:pStyle w:val="Default"/>
        <w:numPr>
          <w:ilvl w:val="0"/>
          <w:numId w:val="110"/>
        </w:numPr>
        <w:shd w:val="clear" w:color="auto" w:fill="FFFFFF"/>
        <w:tabs>
          <w:tab w:val="left" w:pos="1134"/>
        </w:tabs>
        <w:ind w:left="0" w:firstLine="709"/>
        <w:jc w:val="both"/>
        <w:rPr>
          <w:rFonts w:eastAsia="Times New Roman"/>
          <w:color w:val="auto"/>
          <w:sz w:val="28"/>
          <w:szCs w:val="28"/>
          <w:lang w:val="ru-RU"/>
        </w:rPr>
      </w:pPr>
      <w:r w:rsidRPr="00A24287">
        <w:rPr>
          <w:rFonts w:eastAsia="Times New Roman"/>
          <w:color w:val="auto"/>
          <w:sz w:val="28"/>
          <w:szCs w:val="28"/>
          <w:lang w:val="ru-RU"/>
        </w:rPr>
        <w:t>на объектах предусматриваются санитайзеры для обработки рук, которые устанавливаются на видных и доступных местах (залы ожидания, комнаты матери и ребенка);</w:t>
      </w:r>
    </w:p>
    <w:p w:rsidR="00C30276" w:rsidRPr="00A24287" w:rsidRDefault="00C30276" w:rsidP="009B4039">
      <w:pPr>
        <w:pStyle w:val="Default"/>
        <w:numPr>
          <w:ilvl w:val="0"/>
          <w:numId w:val="110"/>
        </w:numPr>
        <w:shd w:val="clear" w:color="auto" w:fill="FFFFFF"/>
        <w:tabs>
          <w:tab w:val="left" w:pos="1134"/>
        </w:tabs>
        <w:ind w:left="0" w:firstLine="709"/>
        <w:jc w:val="both"/>
        <w:rPr>
          <w:color w:val="auto"/>
          <w:sz w:val="28"/>
          <w:szCs w:val="28"/>
          <w:lang w:val="ru-RU"/>
        </w:rPr>
      </w:pPr>
      <w:r w:rsidRPr="00A24287">
        <w:rPr>
          <w:rFonts w:eastAsia="Times New Roman"/>
          <w:color w:val="auto"/>
          <w:sz w:val="28"/>
          <w:szCs w:val="28"/>
          <w:lang w:val="ru-RU"/>
        </w:rPr>
        <w:t xml:space="preserve">проведение текущей и генеральной уборки с применением моющих и дезинфицирующих средств в местах пребывания пассажиров, </w:t>
      </w:r>
      <w:r w:rsidRPr="00A24287">
        <w:rPr>
          <w:color w:val="auto"/>
          <w:kern w:val="24"/>
          <w:sz w:val="28"/>
          <w:szCs w:val="28"/>
          <w:lang w:val="ru-RU"/>
        </w:rPr>
        <w:t xml:space="preserve">протирание дезинфицирующими салфетками (или растворами дезинфицирующих средств) </w:t>
      </w:r>
      <w:r w:rsidRPr="00A24287">
        <w:rPr>
          <w:color w:val="auto"/>
          <w:sz w:val="28"/>
          <w:szCs w:val="28"/>
          <w:lang w:val="ru-RU"/>
        </w:rPr>
        <w:t xml:space="preserve">пола, окон, стен, </w:t>
      </w:r>
      <w:r w:rsidRPr="00A24287">
        <w:rPr>
          <w:color w:val="auto"/>
          <w:kern w:val="24"/>
          <w:sz w:val="28"/>
          <w:szCs w:val="28"/>
          <w:lang w:val="ru-RU"/>
        </w:rPr>
        <w:t>ручек дверей, поручней, сидений</w:t>
      </w:r>
      <w:r w:rsidRPr="00A24287">
        <w:rPr>
          <w:color w:val="auto"/>
          <w:sz w:val="28"/>
          <w:szCs w:val="28"/>
          <w:lang w:val="ru-RU"/>
        </w:rPr>
        <w:t>и иных поверхностей, не исключающих контакта с руками пассажиров;</w:t>
      </w:r>
    </w:p>
    <w:p w:rsidR="00C30276" w:rsidRPr="00A24287" w:rsidRDefault="00C30276" w:rsidP="009B4039">
      <w:pPr>
        <w:pStyle w:val="Default"/>
        <w:numPr>
          <w:ilvl w:val="0"/>
          <w:numId w:val="110"/>
        </w:numPr>
        <w:shd w:val="clear" w:color="auto" w:fill="FFFFFF"/>
        <w:tabs>
          <w:tab w:val="left" w:pos="1134"/>
        </w:tabs>
        <w:ind w:left="0" w:firstLine="709"/>
        <w:jc w:val="both"/>
        <w:rPr>
          <w:color w:val="auto"/>
          <w:sz w:val="28"/>
          <w:szCs w:val="28"/>
          <w:lang w:val="ru-RU"/>
        </w:rPr>
      </w:pPr>
      <w:r w:rsidRPr="00A24287">
        <w:rPr>
          <w:color w:val="auto"/>
          <w:sz w:val="28"/>
          <w:szCs w:val="28"/>
          <w:lang w:val="ru-RU"/>
        </w:rPr>
        <w:t>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C30276" w:rsidRPr="00A24287" w:rsidRDefault="00C30276" w:rsidP="009B4039">
      <w:pPr>
        <w:pStyle w:val="a3"/>
        <w:numPr>
          <w:ilvl w:val="0"/>
          <w:numId w:val="11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C30276" w:rsidRPr="00A24287" w:rsidRDefault="00C30276" w:rsidP="009B4039">
      <w:pPr>
        <w:pStyle w:val="Default"/>
        <w:numPr>
          <w:ilvl w:val="0"/>
          <w:numId w:val="110"/>
        </w:numPr>
        <w:shd w:val="clear" w:color="auto" w:fill="FFFFFF"/>
        <w:tabs>
          <w:tab w:val="left" w:pos="1134"/>
        </w:tabs>
        <w:ind w:left="0" w:firstLine="709"/>
        <w:jc w:val="both"/>
        <w:rPr>
          <w:rFonts w:eastAsia="Times New Roman"/>
          <w:color w:val="auto"/>
          <w:sz w:val="28"/>
          <w:szCs w:val="28"/>
          <w:lang w:val="ru-RU"/>
        </w:rPr>
      </w:pPr>
      <w:r w:rsidRPr="00A24287">
        <w:rPr>
          <w:rFonts w:eastAsia="Times New Roman"/>
          <w:color w:val="auto"/>
          <w:sz w:val="28"/>
          <w:szCs w:val="28"/>
          <w:lang w:val="ru-RU"/>
        </w:rPr>
        <w:t>проведение заключительной дезинфекции в местах пребывания пассажиров в зданиях аэропортов, вокзалов, при выявлении пассажиров с симптомов заболевания;</w:t>
      </w:r>
    </w:p>
    <w:p w:rsidR="00C30276" w:rsidRPr="00A24287" w:rsidRDefault="00C30276" w:rsidP="009B4039">
      <w:pPr>
        <w:pStyle w:val="Default"/>
        <w:numPr>
          <w:ilvl w:val="0"/>
          <w:numId w:val="110"/>
        </w:numPr>
        <w:shd w:val="clear" w:color="auto" w:fill="FFFFFF"/>
        <w:tabs>
          <w:tab w:val="left" w:pos="1134"/>
        </w:tabs>
        <w:ind w:left="0" w:firstLine="709"/>
        <w:jc w:val="both"/>
        <w:rPr>
          <w:rFonts w:eastAsia="Times New Roman"/>
          <w:color w:val="auto"/>
          <w:sz w:val="28"/>
          <w:szCs w:val="28"/>
          <w:lang w:val="ru-RU"/>
        </w:rPr>
      </w:pPr>
      <w:r w:rsidRPr="00A24287">
        <w:rPr>
          <w:rFonts w:eastAsia="Times New Roman"/>
          <w:color w:val="auto"/>
          <w:sz w:val="28"/>
          <w:szCs w:val="28"/>
          <w:lang w:val="ru-RU"/>
        </w:rPr>
        <w:t>организовать отдельные коридоры для прибывающих и убывающих пассажиров (обеспечить отсутствие перекреста потоков);</w:t>
      </w:r>
    </w:p>
    <w:p w:rsidR="00C30276" w:rsidRPr="00A24287" w:rsidRDefault="00C30276" w:rsidP="009B4039">
      <w:pPr>
        <w:pStyle w:val="Default"/>
        <w:numPr>
          <w:ilvl w:val="0"/>
          <w:numId w:val="110"/>
        </w:numPr>
        <w:shd w:val="clear" w:color="auto" w:fill="FFFFFF"/>
        <w:tabs>
          <w:tab w:val="left" w:pos="1134"/>
        </w:tabs>
        <w:ind w:left="0" w:firstLine="709"/>
        <w:jc w:val="both"/>
        <w:rPr>
          <w:color w:val="auto"/>
          <w:sz w:val="28"/>
          <w:szCs w:val="28"/>
          <w:lang w:val="ru-RU"/>
        </w:rPr>
      </w:pPr>
      <w:r w:rsidRPr="00A24287">
        <w:rPr>
          <w:color w:val="auto"/>
          <w:sz w:val="28"/>
          <w:szCs w:val="28"/>
          <w:lang w:val="ru-RU"/>
        </w:rPr>
        <w:t>обязательное требование ношения медицинских масок пассажирами в помещениях аэропортов, вокзалов.</w:t>
      </w:r>
    </w:p>
    <w:p w:rsidR="00C30276" w:rsidRPr="00A24287" w:rsidRDefault="00C30276" w:rsidP="00C30276">
      <w:pPr>
        <w:pStyle w:val="Default"/>
        <w:shd w:val="clear" w:color="auto" w:fill="FFFFFF"/>
        <w:ind w:firstLine="708"/>
        <w:jc w:val="both"/>
        <w:rPr>
          <w:color w:val="auto"/>
          <w:sz w:val="28"/>
          <w:szCs w:val="28"/>
          <w:lang w:val="ru-RU"/>
        </w:rPr>
      </w:pPr>
      <w:r w:rsidRPr="00A24287">
        <w:rPr>
          <w:color w:val="auto"/>
          <w:sz w:val="28"/>
          <w:szCs w:val="28"/>
          <w:lang w:val="ru-RU"/>
        </w:rPr>
        <w:t>17)</w:t>
      </w:r>
      <w:r w:rsidRPr="00A24287">
        <w:rPr>
          <w:b/>
          <w:color w:val="auto"/>
          <w:sz w:val="28"/>
          <w:szCs w:val="28"/>
          <w:lang w:val="ru-RU"/>
        </w:rPr>
        <w:t xml:space="preserve"> </w:t>
      </w:r>
      <w:r w:rsidRPr="00A24287">
        <w:rPr>
          <w:color w:val="auto"/>
          <w:sz w:val="28"/>
          <w:szCs w:val="28"/>
          <w:lang w:val="ru-RU"/>
        </w:rPr>
        <w:t>обязательное наличие медицинского или здравпункта с изолятором в аэропортах, вокзалах с обеспечение следующих требований:</w:t>
      </w:r>
    </w:p>
    <w:p w:rsidR="00C30276" w:rsidRPr="00A24287" w:rsidRDefault="00C30276" w:rsidP="00C30276">
      <w:pPr>
        <w:pStyle w:val="Default"/>
        <w:shd w:val="clear" w:color="auto" w:fill="FFFFFF"/>
        <w:ind w:firstLine="708"/>
        <w:jc w:val="both"/>
        <w:rPr>
          <w:color w:val="auto"/>
          <w:sz w:val="28"/>
          <w:szCs w:val="28"/>
          <w:lang w:val="ru-RU"/>
        </w:rPr>
      </w:pPr>
      <w:r w:rsidRPr="00A24287">
        <w:rPr>
          <w:color w:val="auto"/>
          <w:sz w:val="28"/>
          <w:szCs w:val="28"/>
          <w:lang w:val="ru-RU"/>
        </w:rPr>
        <w:t xml:space="preserve">– постоянное присутствие медперсонала; </w:t>
      </w:r>
    </w:p>
    <w:p w:rsidR="00C30276" w:rsidRPr="00A24287" w:rsidRDefault="00C30276" w:rsidP="00C30276">
      <w:pPr>
        <w:pStyle w:val="Default"/>
        <w:shd w:val="clear" w:color="auto" w:fill="FFFFFF"/>
        <w:ind w:firstLine="708"/>
        <w:jc w:val="both"/>
        <w:rPr>
          <w:color w:val="auto"/>
          <w:sz w:val="28"/>
          <w:szCs w:val="28"/>
          <w:lang w:val="ru-RU"/>
        </w:rPr>
      </w:pPr>
      <w:r w:rsidRPr="00A24287">
        <w:rPr>
          <w:color w:val="auto"/>
          <w:sz w:val="28"/>
          <w:szCs w:val="28"/>
          <w:lang w:val="ru-RU"/>
        </w:rPr>
        <w:t>–  соблюдение дезинфекционного режима;</w:t>
      </w:r>
    </w:p>
    <w:p w:rsidR="00C30276" w:rsidRPr="00A24287" w:rsidRDefault="00C30276" w:rsidP="00C30276">
      <w:pPr>
        <w:pStyle w:val="Default"/>
        <w:shd w:val="clear" w:color="auto" w:fill="FFFFFF"/>
        <w:ind w:firstLine="708"/>
        <w:jc w:val="both"/>
        <w:rPr>
          <w:color w:val="auto"/>
          <w:sz w:val="28"/>
          <w:szCs w:val="28"/>
          <w:lang w:val="ru-RU"/>
        </w:rPr>
      </w:pPr>
      <w:r w:rsidRPr="00A24287">
        <w:rPr>
          <w:color w:val="auto"/>
          <w:sz w:val="28"/>
          <w:szCs w:val="28"/>
          <w:lang w:val="ru-RU"/>
        </w:rPr>
        <w:t xml:space="preserve">– обеспечение необходимыми лекарственными средствами, медицинским оборудованием и медицинскими изделиями (термометрами, шпателями, медицинскими масками и др.); </w:t>
      </w:r>
    </w:p>
    <w:p w:rsidR="00C30276" w:rsidRPr="00A24287" w:rsidRDefault="00C30276" w:rsidP="00C30276">
      <w:pPr>
        <w:pStyle w:val="Default"/>
        <w:shd w:val="clear" w:color="auto" w:fill="FFFFFF"/>
        <w:ind w:firstLine="708"/>
        <w:jc w:val="both"/>
        <w:rPr>
          <w:color w:val="auto"/>
          <w:sz w:val="28"/>
          <w:szCs w:val="28"/>
          <w:lang w:val="ru-RU"/>
        </w:rPr>
      </w:pPr>
      <w:r w:rsidRPr="00A24287">
        <w:rPr>
          <w:color w:val="auto"/>
          <w:sz w:val="28"/>
          <w:szCs w:val="28"/>
          <w:lang w:val="ru-RU"/>
        </w:rPr>
        <w:t>– обеспечение сотрудников медицинского пункта СИЗ и средствами дезинфекции;</w:t>
      </w:r>
    </w:p>
    <w:p w:rsidR="00C30276" w:rsidRPr="00A24287" w:rsidRDefault="00C30276" w:rsidP="00C30276">
      <w:pPr>
        <w:pStyle w:val="Default"/>
        <w:shd w:val="clear" w:color="auto" w:fill="FFFFFF"/>
        <w:ind w:firstLine="708"/>
        <w:jc w:val="both"/>
        <w:rPr>
          <w:iCs/>
          <w:color w:val="auto"/>
          <w:sz w:val="28"/>
          <w:szCs w:val="28"/>
          <w:lang w:val="ru-RU"/>
        </w:rPr>
      </w:pPr>
      <w:r w:rsidRPr="00A24287">
        <w:rPr>
          <w:color w:val="auto"/>
          <w:sz w:val="28"/>
          <w:szCs w:val="28"/>
          <w:lang w:val="ru-RU"/>
        </w:rPr>
        <w:t>– в случае ухудшения состояния здоровья сотрудников аэропортов, вокзалов размещать в изоляторе медицинского пункта, до прибытия скорой медицинской помощи.</w:t>
      </w:r>
    </w:p>
    <w:p w:rsidR="00C30276" w:rsidRPr="00A24287" w:rsidRDefault="00C30276" w:rsidP="00C30276">
      <w:pPr>
        <w:pStyle w:val="a3"/>
        <w:shd w:val="clear" w:color="auto" w:fill="FFFFFF"/>
        <w:spacing w:after="0" w:line="240" w:lineRule="auto"/>
        <w:ind w:left="709"/>
        <w:jc w:val="both"/>
        <w:rPr>
          <w:rFonts w:ascii="Times New Roman" w:hAnsi="Times New Roman"/>
          <w:b/>
          <w:sz w:val="28"/>
          <w:szCs w:val="28"/>
        </w:rPr>
      </w:pPr>
    </w:p>
    <w:p w:rsidR="00C30276" w:rsidRPr="00A24287" w:rsidRDefault="00C30276" w:rsidP="00C30276">
      <w:pPr>
        <w:pStyle w:val="Default"/>
        <w:shd w:val="clear" w:color="auto" w:fill="FFFFFF"/>
        <w:ind w:firstLine="708"/>
        <w:jc w:val="both"/>
        <w:rPr>
          <w:b/>
          <w:color w:val="auto"/>
          <w:sz w:val="28"/>
          <w:szCs w:val="28"/>
          <w:lang w:val="ru-RU"/>
        </w:rPr>
      </w:pPr>
      <w:r w:rsidRPr="00A24287">
        <w:rPr>
          <w:b/>
          <w:color w:val="auto"/>
          <w:sz w:val="28"/>
          <w:szCs w:val="28"/>
          <w:lang w:val="ru-RU"/>
        </w:rPr>
        <w:t>Требования к сотрудникам аэропортов, вокзалов</w:t>
      </w:r>
    </w:p>
    <w:p w:rsidR="00C30276" w:rsidRPr="00A24287" w:rsidRDefault="00C30276" w:rsidP="009B4039">
      <w:pPr>
        <w:pStyle w:val="Default"/>
        <w:numPr>
          <w:ilvl w:val="0"/>
          <w:numId w:val="111"/>
        </w:numPr>
        <w:shd w:val="clear" w:color="auto" w:fill="FFFFFF"/>
        <w:tabs>
          <w:tab w:val="left" w:pos="993"/>
        </w:tabs>
        <w:ind w:left="0" w:firstLine="709"/>
        <w:jc w:val="both"/>
        <w:rPr>
          <w:color w:val="auto"/>
          <w:sz w:val="28"/>
          <w:szCs w:val="28"/>
          <w:lang w:val="ru-RU"/>
        </w:rPr>
      </w:pPr>
      <w:r w:rsidRPr="00A24287">
        <w:rPr>
          <w:color w:val="auto"/>
          <w:sz w:val="28"/>
          <w:szCs w:val="28"/>
          <w:lang w:val="ru-RU"/>
        </w:rPr>
        <w:t>обязательное ношение медицинских масок в помещениях аэропортов, вокзалов, а также в общественных местах;</w:t>
      </w:r>
    </w:p>
    <w:p w:rsidR="00C30276" w:rsidRPr="00A24287" w:rsidRDefault="00C30276" w:rsidP="009B4039">
      <w:pPr>
        <w:pStyle w:val="Default"/>
        <w:numPr>
          <w:ilvl w:val="0"/>
          <w:numId w:val="111"/>
        </w:numPr>
        <w:shd w:val="clear" w:color="auto" w:fill="FFFFFF"/>
        <w:tabs>
          <w:tab w:val="left" w:pos="993"/>
        </w:tabs>
        <w:ind w:left="0" w:firstLine="709"/>
        <w:jc w:val="both"/>
        <w:rPr>
          <w:color w:val="auto"/>
          <w:sz w:val="28"/>
          <w:szCs w:val="28"/>
          <w:lang w:val="ru-RU"/>
        </w:rPr>
      </w:pPr>
      <w:r w:rsidRPr="00A24287">
        <w:rPr>
          <w:color w:val="auto"/>
          <w:sz w:val="28"/>
          <w:szCs w:val="28"/>
          <w:lang w:val="ru-RU"/>
        </w:rPr>
        <w:t xml:space="preserve">в местах обслуживания населения (кассах, в зонах досмотра убывающих) оказание услуг посредством </w:t>
      </w:r>
      <w:r w:rsidRPr="00A24287">
        <w:rPr>
          <w:rFonts w:eastAsia="Times New Roman"/>
          <w:color w:val="auto"/>
          <w:sz w:val="28"/>
          <w:szCs w:val="28"/>
          <w:lang w:val="ru-RU"/>
        </w:rPr>
        <w:t>использования перчаток, медицинских масок в течение рабочего дня с условием их своевременной смены (каждые 2 часа);</w:t>
      </w:r>
    </w:p>
    <w:p w:rsidR="00C30276" w:rsidRPr="00A24287" w:rsidRDefault="00C30276" w:rsidP="009B4039">
      <w:pPr>
        <w:pStyle w:val="Default"/>
        <w:numPr>
          <w:ilvl w:val="0"/>
          <w:numId w:val="111"/>
        </w:numPr>
        <w:shd w:val="clear" w:color="auto" w:fill="FFFFFF"/>
        <w:tabs>
          <w:tab w:val="left" w:pos="993"/>
        </w:tabs>
        <w:ind w:left="0" w:firstLine="709"/>
        <w:jc w:val="both"/>
        <w:rPr>
          <w:color w:val="auto"/>
          <w:sz w:val="28"/>
          <w:szCs w:val="28"/>
          <w:lang w:val="ru-RU"/>
        </w:rPr>
      </w:pPr>
      <w:r w:rsidRPr="00A24287">
        <w:rPr>
          <w:color w:val="auto"/>
          <w:sz w:val="28"/>
          <w:szCs w:val="28"/>
          <w:lang w:val="ru-RU"/>
        </w:rPr>
        <w:t>наличие защитного ограждения при прохождении регистрации, посадки и высадки пассажиров, покупке билетов;</w:t>
      </w:r>
    </w:p>
    <w:p w:rsidR="00C30276" w:rsidRPr="00A24287" w:rsidRDefault="00C30276" w:rsidP="009B4039">
      <w:pPr>
        <w:pStyle w:val="Default"/>
        <w:numPr>
          <w:ilvl w:val="0"/>
          <w:numId w:val="111"/>
        </w:numPr>
        <w:shd w:val="clear" w:color="auto" w:fill="FFFFFF"/>
        <w:tabs>
          <w:tab w:val="left" w:pos="993"/>
        </w:tabs>
        <w:ind w:left="0" w:firstLine="709"/>
        <w:jc w:val="both"/>
        <w:rPr>
          <w:color w:val="auto"/>
          <w:sz w:val="28"/>
          <w:szCs w:val="28"/>
          <w:lang w:val="ru-RU"/>
        </w:rPr>
      </w:pPr>
      <w:r w:rsidRPr="00A24287">
        <w:rPr>
          <w:color w:val="auto"/>
          <w:sz w:val="28"/>
          <w:szCs w:val="28"/>
          <w:lang w:val="ru-RU"/>
        </w:rPr>
        <w:lastRenderedPageBreak/>
        <w:t>соблюдение дистанцирования между сотрудниками и пассажирами не менее 1 метра;</w:t>
      </w:r>
    </w:p>
    <w:p w:rsidR="00C30276" w:rsidRPr="00A24287" w:rsidRDefault="00C30276" w:rsidP="009B4039">
      <w:pPr>
        <w:pStyle w:val="Default"/>
        <w:numPr>
          <w:ilvl w:val="0"/>
          <w:numId w:val="111"/>
        </w:numPr>
        <w:shd w:val="clear" w:color="auto" w:fill="FFFFFF"/>
        <w:tabs>
          <w:tab w:val="left" w:pos="993"/>
        </w:tabs>
        <w:ind w:left="0" w:firstLine="709"/>
        <w:jc w:val="both"/>
        <w:rPr>
          <w:color w:val="auto"/>
          <w:sz w:val="28"/>
          <w:szCs w:val="28"/>
          <w:lang w:val="ru-RU"/>
        </w:rPr>
      </w:pPr>
      <w:r w:rsidRPr="00A24287">
        <w:rPr>
          <w:color w:val="auto"/>
          <w:sz w:val="28"/>
          <w:szCs w:val="28"/>
          <w:lang w:val="ru-RU"/>
        </w:rPr>
        <w:t xml:space="preserve">ограничить контакт </w:t>
      </w:r>
      <w:r w:rsidRPr="00A24287">
        <w:rPr>
          <w:bCs/>
          <w:color w:val="auto"/>
          <w:sz w:val="28"/>
          <w:szCs w:val="28"/>
          <w:lang w:val="ru-RU"/>
        </w:rPr>
        <w:t>сотрудников</w:t>
      </w:r>
      <w:r w:rsidRPr="00A24287">
        <w:rPr>
          <w:color w:val="auto"/>
          <w:sz w:val="28"/>
          <w:szCs w:val="28"/>
          <w:lang w:val="ru-RU"/>
        </w:rPr>
        <w:t xml:space="preserve"> служб досмотра (и других служб, имеющих непосредственый контакт с пассажирами) с другими сотрудниками, работниками служб аэропортов и вокзалов;</w:t>
      </w:r>
    </w:p>
    <w:p w:rsidR="00C30276" w:rsidRPr="00A24287" w:rsidRDefault="00C30276" w:rsidP="009B4039">
      <w:pPr>
        <w:pStyle w:val="Default"/>
        <w:numPr>
          <w:ilvl w:val="0"/>
          <w:numId w:val="111"/>
        </w:numPr>
        <w:shd w:val="clear" w:color="auto" w:fill="FFFFFF"/>
        <w:tabs>
          <w:tab w:val="left" w:pos="993"/>
        </w:tabs>
        <w:ind w:left="0" w:firstLine="709"/>
        <w:jc w:val="both"/>
        <w:rPr>
          <w:color w:val="auto"/>
          <w:sz w:val="28"/>
          <w:szCs w:val="28"/>
          <w:lang w:val="ru-RU"/>
        </w:rPr>
      </w:pPr>
      <w:r w:rsidRPr="00A24287">
        <w:rPr>
          <w:color w:val="auto"/>
          <w:sz w:val="28"/>
          <w:szCs w:val="28"/>
          <w:lang w:val="ru-RU"/>
        </w:rPr>
        <w:t>при появлении первичных симптомов заболевания (кашель, жжение в горле, недомагание, слабость и др.) немедленно обратиться в медицинский пункт аэропорта, вокзала;</w:t>
      </w:r>
    </w:p>
    <w:p w:rsidR="00C30276" w:rsidRPr="00A24287" w:rsidRDefault="00C30276" w:rsidP="009B4039">
      <w:pPr>
        <w:pStyle w:val="Default"/>
        <w:numPr>
          <w:ilvl w:val="0"/>
          <w:numId w:val="111"/>
        </w:numPr>
        <w:shd w:val="clear" w:color="auto" w:fill="FFFFFF"/>
        <w:tabs>
          <w:tab w:val="left" w:pos="993"/>
        </w:tabs>
        <w:ind w:left="0" w:firstLine="709"/>
        <w:jc w:val="both"/>
        <w:rPr>
          <w:color w:val="auto"/>
          <w:sz w:val="28"/>
          <w:szCs w:val="28"/>
          <w:lang w:val="ru-RU"/>
        </w:rPr>
      </w:pPr>
      <w:r w:rsidRPr="00A24287">
        <w:rPr>
          <w:color w:val="auto"/>
          <w:sz w:val="28"/>
          <w:szCs w:val="28"/>
          <w:lang w:val="ru-RU"/>
        </w:rPr>
        <w:t>при подозрении заболевания у сотрудника вокзала, аэропорта вновь поступающий на смену или заменяющий работник приступает к работе после проведения дезинфекционных работ на рабочем месте заболевшего.</w:t>
      </w:r>
    </w:p>
    <w:p w:rsidR="00C30276" w:rsidRPr="00A24287" w:rsidRDefault="00C30276" w:rsidP="00C30276">
      <w:pPr>
        <w:pStyle w:val="a3"/>
        <w:shd w:val="clear" w:color="auto" w:fill="FFFFFF"/>
        <w:spacing w:after="0" w:line="240" w:lineRule="auto"/>
        <w:ind w:left="709"/>
        <w:jc w:val="both"/>
        <w:rPr>
          <w:rFonts w:ascii="Times New Roman" w:hAnsi="Times New Roman"/>
          <w:b/>
          <w:sz w:val="28"/>
          <w:szCs w:val="28"/>
        </w:rPr>
      </w:pPr>
    </w:p>
    <w:p w:rsidR="00C30276" w:rsidRPr="00A24287" w:rsidRDefault="00C30276" w:rsidP="00C30276">
      <w:pPr>
        <w:pStyle w:val="a3"/>
        <w:shd w:val="clear" w:color="auto" w:fill="FFFFFF"/>
        <w:spacing w:after="0" w:line="240" w:lineRule="auto"/>
        <w:ind w:left="709"/>
        <w:jc w:val="both"/>
        <w:rPr>
          <w:rFonts w:ascii="Times New Roman" w:hAnsi="Times New Roman"/>
          <w:b/>
          <w:sz w:val="28"/>
          <w:szCs w:val="28"/>
        </w:rPr>
      </w:pPr>
      <w:r w:rsidRPr="00A24287">
        <w:rPr>
          <w:rFonts w:ascii="Times New Roman" w:hAnsi="Times New Roman"/>
          <w:b/>
          <w:sz w:val="28"/>
          <w:szCs w:val="28"/>
        </w:rPr>
        <w:t>Требования к перевозчику:</w:t>
      </w:r>
    </w:p>
    <w:p w:rsidR="00C30276" w:rsidRPr="00A24287" w:rsidRDefault="00C30276" w:rsidP="009B4039">
      <w:pPr>
        <w:pStyle w:val="a3"/>
        <w:numPr>
          <w:ilvl w:val="0"/>
          <w:numId w:val="138"/>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допуск к работе сотрудников при наличии средств индивидуальной защиты (маски);</w:t>
      </w:r>
    </w:p>
    <w:p w:rsidR="00C30276" w:rsidRPr="00A24287" w:rsidRDefault="00C30276" w:rsidP="009B4039">
      <w:pPr>
        <w:pStyle w:val="a3"/>
        <w:numPr>
          <w:ilvl w:val="0"/>
          <w:numId w:val="138"/>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ревизия систем кондиционирования, вентиляции и замену вентиляционных  фильтров в автобусах;</w:t>
      </w:r>
    </w:p>
    <w:p w:rsidR="00C30276" w:rsidRPr="00A24287" w:rsidRDefault="00C30276" w:rsidP="009B4039">
      <w:pPr>
        <w:pStyle w:val="a3"/>
        <w:numPr>
          <w:ilvl w:val="0"/>
          <w:numId w:val="138"/>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допуск в автобусы, вагоны пассажиров в количестве не более посадочных мест;</w:t>
      </w:r>
    </w:p>
    <w:p w:rsidR="00C30276" w:rsidRPr="00A24287" w:rsidRDefault="00C30276" w:rsidP="009B4039">
      <w:pPr>
        <w:pStyle w:val="Default"/>
        <w:numPr>
          <w:ilvl w:val="0"/>
          <w:numId w:val="138"/>
        </w:numPr>
        <w:shd w:val="clear" w:color="auto" w:fill="FFFFFF"/>
        <w:tabs>
          <w:tab w:val="left" w:pos="993"/>
        </w:tabs>
        <w:ind w:left="0" w:firstLine="709"/>
        <w:jc w:val="both"/>
        <w:rPr>
          <w:rFonts w:eastAsia="Times New Roman"/>
          <w:color w:val="auto"/>
          <w:sz w:val="28"/>
          <w:szCs w:val="28"/>
          <w:lang w:val="ru-RU"/>
        </w:rPr>
      </w:pPr>
      <w:r w:rsidRPr="00A24287">
        <w:rPr>
          <w:rFonts w:eastAsia="Times New Roman"/>
          <w:color w:val="auto"/>
          <w:sz w:val="28"/>
          <w:szCs w:val="28"/>
          <w:lang w:val="ru-RU"/>
        </w:rPr>
        <w:t>обеспечить медицинское наблюдение за сотрудниками с проведением опроса состояния и термометрии при предсменном и послесменном осмотре медицинским работником организации;</w:t>
      </w:r>
    </w:p>
    <w:p w:rsidR="00C30276" w:rsidRPr="00A24287" w:rsidRDefault="00C30276" w:rsidP="009B4039">
      <w:pPr>
        <w:pStyle w:val="Default"/>
        <w:numPr>
          <w:ilvl w:val="0"/>
          <w:numId w:val="138"/>
        </w:numPr>
        <w:shd w:val="clear" w:color="auto" w:fill="FFFFFF"/>
        <w:tabs>
          <w:tab w:val="left" w:pos="993"/>
        </w:tabs>
        <w:ind w:left="0" w:firstLine="709"/>
        <w:jc w:val="both"/>
        <w:rPr>
          <w:color w:val="auto"/>
          <w:sz w:val="28"/>
          <w:szCs w:val="28"/>
          <w:lang w:val="ru-RU"/>
        </w:rPr>
      </w:pPr>
      <w:r w:rsidRPr="00A24287">
        <w:rPr>
          <w:b/>
          <w:sz w:val="28"/>
          <w:szCs w:val="28"/>
          <w:lang w:val="ru-RU"/>
        </w:rPr>
        <w:tab/>
      </w:r>
      <w:r w:rsidRPr="00A24287">
        <w:rPr>
          <w:color w:val="auto"/>
          <w:sz w:val="28"/>
          <w:szCs w:val="28"/>
          <w:lang w:val="ru-RU"/>
        </w:rPr>
        <w:t>по окончанию смены обязательное проведение дезинфекции общественного транспорта;</w:t>
      </w:r>
    </w:p>
    <w:p w:rsidR="00C30276" w:rsidRPr="00A24287" w:rsidRDefault="00C30276" w:rsidP="009B4039">
      <w:pPr>
        <w:pStyle w:val="a3"/>
        <w:numPr>
          <w:ilvl w:val="0"/>
          <w:numId w:val="138"/>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наличие неснижаемого запаса средств индивидуальной защиты (маски, перчатки), антисептиков для рук, дезинфицирующих средств;</w:t>
      </w:r>
    </w:p>
    <w:p w:rsidR="00C30276" w:rsidRPr="00A24287" w:rsidRDefault="00C30276" w:rsidP="009B4039">
      <w:pPr>
        <w:pStyle w:val="Default"/>
        <w:numPr>
          <w:ilvl w:val="0"/>
          <w:numId w:val="138"/>
        </w:numPr>
        <w:shd w:val="clear" w:color="auto" w:fill="FFFFFF"/>
        <w:tabs>
          <w:tab w:val="left" w:pos="993"/>
          <w:tab w:val="left" w:pos="1134"/>
        </w:tabs>
        <w:ind w:left="0" w:firstLine="709"/>
        <w:jc w:val="both"/>
        <w:rPr>
          <w:color w:val="auto"/>
          <w:kern w:val="24"/>
          <w:sz w:val="28"/>
          <w:szCs w:val="28"/>
          <w:lang w:val="ru-RU"/>
        </w:rPr>
      </w:pPr>
      <w:r w:rsidRPr="00A24287">
        <w:rPr>
          <w:color w:val="auto"/>
          <w:sz w:val="28"/>
          <w:szCs w:val="28"/>
          <w:lang w:val="ru-RU"/>
        </w:rPr>
        <w:t>во время стоянки по окончанию маршрута максимальное проветривание салона транспортного средства,</w:t>
      </w:r>
      <w:r w:rsidRPr="00A24287">
        <w:rPr>
          <w:color w:val="auto"/>
          <w:kern w:val="24"/>
          <w:sz w:val="28"/>
          <w:szCs w:val="28"/>
          <w:lang w:val="ru-RU"/>
        </w:rPr>
        <w:t xml:space="preserve"> влажная уборка салона с применением дезинфицирующих средств, протирание дезинфицирующими салфетками (или растворами дезинфицирующих средств) </w:t>
      </w:r>
      <w:r w:rsidRPr="00A24287">
        <w:rPr>
          <w:color w:val="auto"/>
          <w:sz w:val="28"/>
          <w:szCs w:val="28"/>
          <w:lang w:val="ru-RU"/>
        </w:rPr>
        <w:t>пола,</w:t>
      </w:r>
      <w:r w:rsidRPr="00A24287">
        <w:rPr>
          <w:color w:val="auto"/>
          <w:kern w:val="24"/>
          <w:sz w:val="28"/>
          <w:szCs w:val="28"/>
          <w:lang w:val="ru-RU"/>
        </w:rPr>
        <w:t xml:space="preserve"> </w:t>
      </w:r>
      <w:r w:rsidRPr="00A24287">
        <w:rPr>
          <w:color w:val="auto"/>
          <w:sz w:val="28"/>
          <w:szCs w:val="28"/>
          <w:lang w:val="ru-RU"/>
        </w:rPr>
        <w:t xml:space="preserve">окон, стен, </w:t>
      </w:r>
      <w:r w:rsidRPr="00A24287">
        <w:rPr>
          <w:color w:val="auto"/>
          <w:kern w:val="24"/>
          <w:sz w:val="28"/>
          <w:szCs w:val="28"/>
          <w:lang w:val="ru-RU"/>
        </w:rPr>
        <w:t>ручек дверей, поручней, сидений</w:t>
      </w:r>
      <w:r w:rsidRPr="00A24287">
        <w:rPr>
          <w:color w:val="auto"/>
          <w:sz w:val="28"/>
          <w:szCs w:val="28"/>
          <w:lang w:val="ru-RU"/>
        </w:rPr>
        <w:t xml:space="preserve"> и иных поверхностей, не исключающих контакта с руками пассажиров</w:t>
      </w:r>
      <w:r w:rsidRPr="00A24287">
        <w:rPr>
          <w:kern w:val="24"/>
          <w:sz w:val="28"/>
          <w:szCs w:val="28"/>
          <w:lang w:val="ru-RU"/>
        </w:rPr>
        <w:t>.</w:t>
      </w:r>
    </w:p>
    <w:p w:rsidR="00C30276" w:rsidRPr="00A24287" w:rsidRDefault="00C30276" w:rsidP="009B4039">
      <w:pPr>
        <w:pStyle w:val="a3"/>
        <w:numPr>
          <w:ilvl w:val="0"/>
          <w:numId w:val="138"/>
        </w:numPr>
        <w:shd w:val="clear" w:color="auto" w:fill="FFFFFF"/>
        <w:tabs>
          <w:tab w:val="left" w:pos="709"/>
          <w:tab w:val="left" w:pos="1134"/>
        </w:tabs>
        <w:spacing w:after="0" w:line="240" w:lineRule="auto"/>
        <w:ind w:left="0" w:firstLine="708"/>
        <w:jc w:val="both"/>
        <w:rPr>
          <w:rFonts w:ascii="Times New Roman" w:hAnsi="Times New Roman"/>
          <w:sz w:val="28"/>
          <w:szCs w:val="28"/>
        </w:rPr>
      </w:pPr>
      <w:r w:rsidRPr="00A24287">
        <w:rPr>
          <w:rFonts w:ascii="Times New Roman" w:hAnsi="Times New Roman"/>
          <w:sz w:val="28"/>
          <w:szCs w:val="28"/>
        </w:rPr>
        <w:t>использование средств индивидуальной защиты (маски и перчатки), антисептиков для рук, дезинфицирующих средств;</w:t>
      </w:r>
    </w:p>
    <w:p w:rsidR="00C30276" w:rsidRPr="00A24287" w:rsidRDefault="00C30276" w:rsidP="00C30276">
      <w:pPr>
        <w:shd w:val="clear" w:color="auto" w:fill="FFFFFF"/>
        <w:tabs>
          <w:tab w:val="left" w:pos="709"/>
          <w:tab w:val="left" w:pos="1134"/>
        </w:tabs>
        <w:spacing w:after="0" w:line="240" w:lineRule="auto"/>
        <w:jc w:val="both"/>
        <w:rPr>
          <w:rFonts w:ascii="Times New Roman" w:hAnsi="Times New Roman"/>
          <w:b/>
          <w:sz w:val="28"/>
          <w:szCs w:val="28"/>
        </w:rPr>
      </w:pPr>
      <w:r w:rsidRPr="00A24287">
        <w:rPr>
          <w:rFonts w:ascii="Times New Roman" w:hAnsi="Times New Roman"/>
          <w:b/>
          <w:sz w:val="28"/>
          <w:szCs w:val="28"/>
        </w:rPr>
        <w:tab/>
      </w:r>
    </w:p>
    <w:p w:rsidR="00C30276" w:rsidRPr="00A24287" w:rsidRDefault="00C30276" w:rsidP="00C30276">
      <w:pPr>
        <w:shd w:val="clear" w:color="auto" w:fill="FFFFFF"/>
        <w:tabs>
          <w:tab w:val="left" w:pos="709"/>
          <w:tab w:val="left" w:pos="1134"/>
        </w:tabs>
        <w:spacing w:after="0" w:line="240" w:lineRule="auto"/>
        <w:jc w:val="both"/>
        <w:rPr>
          <w:rFonts w:ascii="Times New Roman" w:hAnsi="Times New Roman"/>
          <w:b/>
          <w:sz w:val="28"/>
          <w:szCs w:val="28"/>
        </w:rPr>
      </w:pPr>
      <w:r w:rsidRPr="00A24287">
        <w:rPr>
          <w:rFonts w:ascii="Times New Roman" w:hAnsi="Times New Roman"/>
          <w:b/>
          <w:sz w:val="28"/>
          <w:szCs w:val="28"/>
        </w:rPr>
        <w:t>Требования к пассажирам:</w:t>
      </w:r>
    </w:p>
    <w:p w:rsidR="00C30276" w:rsidRPr="00A24287" w:rsidRDefault="00C30276" w:rsidP="009B4039">
      <w:pPr>
        <w:pStyle w:val="a3"/>
        <w:numPr>
          <w:ilvl w:val="0"/>
          <w:numId w:val="139"/>
        </w:numPr>
        <w:shd w:val="clear" w:color="auto" w:fill="FFFFFF"/>
        <w:tabs>
          <w:tab w:val="left" w:pos="709"/>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использование средств индивидуальной защиты (маски), антисептиков для рук, дезинфицирующих средств;</w:t>
      </w:r>
    </w:p>
    <w:p w:rsidR="00C30276" w:rsidRPr="00A24287" w:rsidRDefault="00C30276" w:rsidP="00C30276">
      <w:pPr>
        <w:pStyle w:val="Default"/>
        <w:ind w:firstLine="708"/>
        <w:jc w:val="both"/>
        <w:rPr>
          <w:b/>
          <w:color w:val="auto"/>
          <w:sz w:val="28"/>
          <w:szCs w:val="28"/>
          <w:lang w:val="ru-RU"/>
        </w:rPr>
      </w:pPr>
    </w:p>
    <w:p w:rsidR="00C30276" w:rsidRPr="00A24287" w:rsidRDefault="00C30276" w:rsidP="00C30276">
      <w:pPr>
        <w:pStyle w:val="Default"/>
        <w:ind w:firstLine="708"/>
        <w:jc w:val="both"/>
        <w:rPr>
          <w:strike/>
          <w:color w:val="FF0000"/>
          <w:sz w:val="28"/>
          <w:szCs w:val="28"/>
          <w:lang w:val="ru-RU"/>
        </w:rPr>
      </w:pPr>
    </w:p>
    <w:p w:rsidR="00C30276" w:rsidRPr="00A24287" w:rsidRDefault="00C30276" w:rsidP="00C30276">
      <w:pPr>
        <w:pStyle w:val="Default"/>
        <w:ind w:firstLine="708"/>
        <w:jc w:val="both"/>
        <w:rPr>
          <w:b/>
          <w:color w:val="auto"/>
          <w:sz w:val="28"/>
          <w:szCs w:val="28"/>
          <w:lang w:val="ru-RU"/>
        </w:rPr>
      </w:pPr>
    </w:p>
    <w:p w:rsidR="00C30276" w:rsidRPr="00A24287" w:rsidRDefault="00C30276" w:rsidP="00C30276">
      <w:pPr>
        <w:pStyle w:val="a3"/>
        <w:spacing w:after="0" w:line="240" w:lineRule="auto"/>
        <w:ind w:left="4820"/>
        <w:jc w:val="center"/>
        <w:rPr>
          <w:rFonts w:ascii="Times New Roman" w:hAnsi="Times New Roman"/>
          <w:sz w:val="28"/>
          <w:szCs w:val="28"/>
        </w:rPr>
      </w:pP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D24DC2" w:rsidRPr="00A24287" w:rsidRDefault="00D24DC2" w:rsidP="00C30276">
      <w:pPr>
        <w:pStyle w:val="Default"/>
        <w:jc w:val="both"/>
        <w:rPr>
          <w:color w:val="auto"/>
          <w:sz w:val="28"/>
          <w:szCs w:val="28"/>
          <w:lang w:val="ru-RU"/>
        </w:rPr>
      </w:pPr>
    </w:p>
    <w:p w:rsidR="00D24DC2" w:rsidRPr="00A24287" w:rsidRDefault="00D24DC2" w:rsidP="00C30276">
      <w:pPr>
        <w:pStyle w:val="Default"/>
        <w:jc w:val="both"/>
        <w:rPr>
          <w:color w:val="auto"/>
          <w:sz w:val="28"/>
          <w:szCs w:val="28"/>
          <w:lang w:val="ru-RU"/>
        </w:rPr>
      </w:pPr>
    </w:p>
    <w:p w:rsidR="00D24DC2" w:rsidRPr="00A24287" w:rsidRDefault="00D24DC2" w:rsidP="00C30276">
      <w:pPr>
        <w:pStyle w:val="Default"/>
        <w:jc w:val="both"/>
        <w:rPr>
          <w:color w:val="auto"/>
          <w:sz w:val="28"/>
          <w:szCs w:val="28"/>
          <w:lang w:val="ru-RU"/>
        </w:rPr>
      </w:pPr>
    </w:p>
    <w:p w:rsidR="00D24DC2" w:rsidRPr="00A24287" w:rsidRDefault="00D24DC2" w:rsidP="00C30276">
      <w:pPr>
        <w:pStyle w:val="Default"/>
        <w:jc w:val="both"/>
        <w:rPr>
          <w:color w:val="auto"/>
          <w:sz w:val="28"/>
          <w:szCs w:val="28"/>
          <w:lang w:val="ru-RU"/>
        </w:rPr>
      </w:pPr>
    </w:p>
    <w:p w:rsidR="00D24DC2" w:rsidRPr="00A24287" w:rsidRDefault="00D24DC2" w:rsidP="00C30276">
      <w:pPr>
        <w:pStyle w:val="Default"/>
        <w:jc w:val="both"/>
        <w:rPr>
          <w:color w:val="auto"/>
          <w:sz w:val="28"/>
          <w:szCs w:val="28"/>
          <w:lang w:val="ru-RU"/>
        </w:rPr>
      </w:pPr>
    </w:p>
    <w:p w:rsidR="00C30276" w:rsidRPr="00A24287" w:rsidRDefault="00C30276" w:rsidP="00C30276">
      <w:pPr>
        <w:pStyle w:val="Default"/>
        <w:jc w:val="both"/>
        <w:rPr>
          <w:color w:val="auto"/>
          <w:sz w:val="28"/>
          <w:szCs w:val="28"/>
          <w:lang w:val="ru-RU"/>
        </w:rPr>
      </w:pPr>
    </w:p>
    <w:p w:rsidR="00C30276" w:rsidRPr="00A24287" w:rsidRDefault="00C30276" w:rsidP="00C30276">
      <w:pPr>
        <w:tabs>
          <w:tab w:val="left" w:pos="6800"/>
        </w:tabs>
        <w:spacing w:after="0" w:line="240" w:lineRule="auto"/>
        <w:ind w:left="5245"/>
        <w:contextualSpacing/>
        <w:jc w:val="center"/>
        <w:rPr>
          <w:rFonts w:ascii="Times New Roman" w:hAnsi="Times New Roman"/>
          <w:sz w:val="28"/>
          <w:szCs w:val="28"/>
        </w:rPr>
      </w:pPr>
      <w:r w:rsidRPr="00A24287">
        <w:rPr>
          <w:rFonts w:ascii="Times New Roman" w:hAnsi="Times New Roman"/>
          <w:sz w:val="28"/>
          <w:szCs w:val="28"/>
        </w:rPr>
        <w:t xml:space="preserve">Приложение 13 к постановлению Главного государственного санитарного врача </w:t>
      </w:r>
    </w:p>
    <w:p w:rsidR="00C30276" w:rsidRPr="00A24287" w:rsidRDefault="00C30276" w:rsidP="00C30276">
      <w:pPr>
        <w:pStyle w:val="a3"/>
        <w:spacing w:after="0" w:line="240" w:lineRule="auto"/>
        <w:ind w:left="5245"/>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pStyle w:val="Default"/>
        <w:jc w:val="center"/>
        <w:rPr>
          <w:b/>
          <w:color w:val="auto"/>
          <w:sz w:val="28"/>
          <w:szCs w:val="28"/>
          <w:lang w:val="ru-RU"/>
        </w:rPr>
      </w:pPr>
    </w:p>
    <w:p w:rsidR="00C30276" w:rsidRPr="00A24287" w:rsidRDefault="00C30276" w:rsidP="00C30276">
      <w:pPr>
        <w:pStyle w:val="Default"/>
        <w:jc w:val="center"/>
        <w:rPr>
          <w:b/>
          <w:color w:val="auto"/>
          <w:sz w:val="28"/>
          <w:szCs w:val="28"/>
          <w:lang w:val="ru-RU"/>
        </w:rPr>
      </w:pPr>
    </w:p>
    <w:p w:rsidR="00C30276" w:rsidRPr="00A24287" w:rsidRDefault="00C30276" w:rsidP="00C30276">
      <w:pPr>
        <w:pStyle w:val="Default"/>
        <w:jc w:val="center"/>
        <w:rPr>
          <w:b/>
          <w:color w:val="auto"/>
          <w:sz w:val="28"/>
          <w:szCs w:val="28"/>
          <w:lang w:val="ru-RU"/>
        </w:rPr>
      </w:pPr>
      <w:r w:rsidRPr="00A24287">
        <w:rPr>
          <w:b/>
          <w:color w:val="auto"/>
          <w:sz w:val="28"/>
          <w:szCs w:val="28"/>
          <w:lang w:val="ru-RU"/>
        </w:rPr>
        <w:t>Алгоритм</w:t>
      </w:r>
    </w:p>
    <w:p w:rsidR="00C30276" w:rsidRPr="00A24287" w:rsidRDefault="00C30276" w:rsidP="00C30276">
      <w:pPr>
        <w:pStyle w:val="Default"/>
        <w:jc w:val="center"/>
        <w:rPr>
          <w:b/>
          <w:color w:val="auto"/>
          <w:sz w:val="28"/>
          <w:szCs w:val="28"/>
          <w:lang w:val="ru-RU"/>
        </w:rPr>
      </w:pPr>
      <w:r w:rsidRPr="00A24287">
        <w:rPr>
          <w:b/>
          <w:color w:val="auto"/>
          <w:sz w:val="28"/>
          <w:szCs w:val="28"/>
          <w:lang w:val="ru-RU"/>
        </w:rPr>
        <w:t xml:space="preserve">работы организаций и работников, задействованных </w:t>
      </w:r>
    </w:p>
    <w:p w:rsidR="00C30276" w:rsidRPr="00A24287" w:rsidRDefault="00C30276" w:rsidP="00C30276">
      <w:pPr>
        <w:pStyle w:val="Default"/>
        <w:jc w:val="center"/>
        <w:rPr>
          <w:b/>
          <w:color w:val="auto"/>
          <w:sz w:val="28"/>
          <w:szCs w:val="28"/>
          <w:lang w:val="ru-RU"/>
        </w:rPr>
      </w:pPr>
      <w:r w:rsidRPr="00A24287">
        <w:rPr>
          <w:b/>
          <w:color w:val="auto"/>
          <w:sz w:val="28"/>
          <w:szCs w:val="28"/>
          <w:lang w:val="ru-RU"/>
        </w:rPr>
        <w:t>на полевых работах</w:t>
      </w:r>
    </w:p>
    <w:p w:rsidR="00C30276" w:rsidRPr="00A24287" w:rsidRDefault="00C30276" w:rsidP="00C30276">
      <w:pPr>
        <w:pStyle w:val="Default"/>
        <w:rPr>
          <w:color w:val="auto"/>
          <w:sz w:val="28"/>
          <w:szCs w:val="28"/>
          <w:lang w:val="ru-RU"/>
        </w:rPr>
      </w:pPr>
    </w:p>
    <w:p w:rsidR="00C30276" w:rsidRPr="00A24287" w:rsidRDefault="00C30276" w:rsidP="00C30276">
      <w:pPr>
        <w:pStyle w:val="Default"/>
        <w:ind w:firstLine="708"/>
        <w:jc w:val="both"/>
        <w:rPr>
          <w:b/>
          <w:color w:val="auto"/>
          <w:sz w:val="28"/>
          <w:szCs w:val="28"/>
          <w:lang w:val="ru-RU"/>
        </w:rPr>
      </w:pPr>
      <w:r w:rsidRPr="00A24287">
        <w:rPr>
          <w:b/>
          <w:color w:val="auto"/>
          <w:sz w:val="28"/>
          <w:szCs w:val="28"/>
          <w:lang w:val="ru-RU"/>
        </w:rPr>
        <w:t>Доставка/развозка сельхозтехники, работников:</w:t>
      </w:r>
    </w:p>
    <w:p w:rsidR="00C30276" w:rsidRPr="00A24287" w:rsidRDefault="00C30276" w:rsidP="00C30276">
      <w:pPr>
        <w:pStyle w:val="Default"/>
        <w:ind w:firstLine="708"/>
        <w:jc w:val="both"/>
        <w:rPr>
          <w:rFonts w:eastAsia="Times New Roman"/>
          <w:color w:val="auto"/>
          <w:sz w:val="28"/>
          <w:szCs w:val="28"/>
          <w:lang w:val="ru-RU"/>
        </w:rPr>
      </w:pPr>
      <w:r w:rsidRPr="00A24287">
        <w:rPr>
          <w:b/>
          <w:color w:val="auto"/>
          <w:sz w:val="28"/>
          <w:szCs w:val="28"/>
          <w:lang w:val="ru-RU"/>
        </w:rPr>
        <w:t xml:space="preserve">- </w:t>
      </w:r>
      <w:r w:rsidRPr="00A24287">
        <w:rPr>
          <w:color w:val="auto"/>
          <w:sz w:val="28"/>
          <w:szCs w:val="28"/>
          <w:lang w:val="ru-RU"/>
        </w:rPr>
        <w:t>в</w:t>
      </w:r>
      <w:r w:rsidRPr="00A24287">
        <w:rPr>
          <w:rFonts w:eastAsia="Times New Roman"/>
          <w:color w:val="auto"/>
          <w:sz w:val="28"/>
          <w:szCs w:val="28"/>
          <w:lang w:val="ru-RU"/>
        </w:rPr>
        <w:t>ыезд сельскохозяйственной техники и работников сельского (крестьянского) хозяйства предприятий разрешен без возвращения в населенный пункт до окончания карантина, с обязательным включением в базу данных «Сергек блокпост»;</w:t>
      </w:r>
    </w:p>
    <w:p w:rsidR="00C30276" w:rsidRPr="00A24287" w:rsidRDefault="00C30276" w:rsidP="00C30276">
      <w:pPr>
        <w:pStyle w:val="Default"/>
        <w:ind w:firstLine="708"/>
        <w:jc w:val="both"/>
        <w:rPr>
          <w:rFonts w:eastAsia="Times New Roman"/>
          <w:color w:val="auto"/>
          <w:sz w:val="28"/>
          <w:szCs w:val="28"/>
          <w:lang w:val="ru-RU"/>
        </w:rPr>
      </w:pPr>
      <w:r w:rsidRPr="00A24287">
        <w:rPr>
          <w:rFonts w:eastAsia="Times New Roman"/>
          <w:color w:val="auto"/>
          <w:sz w:val="28"/>
          <w:szCs w:val="28"/>
          <w:lang w:val="ru-RU"/>
        </w:rPr>
        <w:t>- выезд организаций, обеспечивающих финансирование, лизинг и обслуживание специализированной техники с/х предприятий разрешен с правом возвращения в город при соблюдении обязательных санитарно-эпидемиологических требований, с обязательным включением в базу данных «Сергек блокпост»</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централизованная доставка работников с мест проживания на работу и с работы на служебном автобусе/автотранспорте, при этом снабдить водителя антисептиком для обработки рук и средствами защиты (спецодежда, маски и перчатки, средства защиты глаз/маска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одномоментное открытие всех дверей в автобусах/микроавтобусах для входа и выхода работников;</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допуск в салон пассажиров в масках с общим числом, не превышающим количество сидячих мест.</w:t>
      </w:r>
    </w:p>
    <w:p w:rsidR="00C30276" w:rsidRPr="00A24287" w:rsidRDefault="00C30276" w:rsidP="00C30276">
      <w:pPr>
        <w:pStyle w:val="Default"/>
        <w:jc w:val="both"/>
        <w:rPr>
          <w:color w:val="auto"/>
          <w:sz w:val="28"/>
          <w:szCs w:val="28"/>
          <w:lang w:val="ru-RU"/>
        </w:rPr>
      </w:pPr>
    </w:p>
    <w:p w:rsidR="00C30276" w:rsidRPr="00A24287" w:rsidRDefault="00C30276" w:rsidP="00C30276">
      <w:pPr>
        <w:pStyle w:val="Default"/>
        <w:ind w:firstLine="708"/>
        <w:jc w:val="both"/>
        <w:rPr>
          <w:b/>
          <w:color w:val="auto"/>
          <w:sz w:val="28"/>
          <w:szCs w:val="28"/>
          <w:lang w:val="ru-RU"/>
        </w:rPr>
      </w:pPr>
      <w:r w:rsidRPr="00A24287">
        <w:rPr>
          <w:b/>
          <w:color w:val="auto"/>
          <w:sz w:val="28"/>
          <w:szCs w:val="28"/>
          <w:lang w:val="ru-RU"/>
        </w:rPr>
        <w:t>Допуск на объект</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организация ежедневного перед началом рабочей смены «входного фильтра» с проведением бесконтактного контроля температуры тела работника </w:t>
      </w:r>
      <w:r w:rsidRPr="00A24287">
        <w:rPr>
          <w:color w:val="auto"/>
          <w:sz w:val="28"/>
          <w:szCs w:val="28"/>
          <w:lang w:val="ru-RU"/>
        </w:rPr>
        <w:lastRenderedPageBreak/>
        <w:t xml:space="preserve">либо использования работником личного контактного электронного термометра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Pr="00A24287">
        <w:rPr>
          <w:rFonts w:eastAsia="+mn-ea"/>
          <w:color w:val="auto"/>
          <w:kern w:val="24"/>
          <w:sz w:val="28"/>
          <w:szCs w:val="28"/>
          <w:lang w:val="ru-RU"/>
        </w:rPr>
        <w:t>COVID-19 (</w:t>
      </w:r>
      <w:r w:rsidRPr="00A24287">
        <w:rPr>
          <w:color w:val="auto"/>
          <w:sz w:val="28"/>
          <w:szCs w:val="28"/>
          <w:lang w:val="ru-RU"/>
        </w:rPr>
        <w:t>сухой кашель, повышенная температура, затруднение дыхания, одышка и т.д.). В случае наличие симптомов доставка больного в ближайшую организацию здравоохранения;</w:t>
      </w:r>
    </w:p>
    <w:p w:rsidR="00C30276" w:rsidRPr="00A24287" w:rsidRDefault="00C30276" w:rsidP="00C30276">
      <w:pPr>
        <w:ind w:firstLine="709"/>
        <w:jc w:val="both"/>
        <w:rPr>
          <w:rFonts w:ascii="Times New Roman" w:eastAsia="Times New Roman" w:hAnsi="Times New Roman" w:cs="Times New Roman"/>
          <w:sz w:val="28"/>
          <w:szCs w:val="28"/>
        </w:rPr>
      </w:pPr>
      <w:r w:rsidRPr="00A24287">
        <w:rPr>
          <w:rFonts w:ascii="Times New Roman" w:hAnsi="Times New Roman" w:cs="Times New Roman"/>
          <w:sz w:val="28"/>
          <w:szCs w:val="28"/>
          <w:shd w:val="clear" w:color="auto" w:fill="FFFFFF"/>
        </w:rPr>
        <w:t>- запрещение проведения и участия в массовых мероприятиях.</w:t>
      </w:r>
    </w:p>
    <w:p w:rsidR="00C30276" w:rsidRPr="00A24287" w:rsidRDefault="00C30276" w:rsidP="00C30276">
      <w:pPr>
        <w:pStyle w:val="Default"/>
        <w:jc w:val="both"/>
        <w:rPr>
          <w:color w:val="auto"/>
          <w:sz w:val="28"/>
          <w:szCs w:val="28"/>
          <w:lang w:val="ru-RU"/>
        </w:rPr>
      </w:pPr>
    </w:p>
    <w:p w:rsidR="00D24DC2" w:rsidRPr="00A24287" w:rsidRDefault="00D24DC2" w:rsidP="00C30276">
      <w:pPr>
        <w:pStyle w:val="Default"/>
        <w:jc w:val="both"/>
        <w:rPr>
          <w:color w:val="auto"/>
          <w:sz w:val="28"/>
          <w:szCs w:val="28"/>
          <w:lang w:val="ru-RU"/>
        </w:rPr>
      </w:pPr>
    </w:p>
    <w:p w:rsidR="00D24DC2" w:rsidRPr="00A24287" w:rsidRDefault="00D24DC2" w:rsidP="00C30276">
      <w:pPr>
        <w:pStyle w:val="Default"/>
        <w:jc w:val="both"/>
        <w:rPr>
          <w:color w:val="auto"/>
          <w:sz w:val="28"/>
          <w:szCs w:val="28"/>
          <w:lang w:val="ru-RU"/>
        </w:rPr>
      </w:pPr>
    </w:p>
    <w:p w:rsidR="00C30276" w:rsidRPr="00A24287" w:rsidRDefault="00C30276" w:rsidP="00C30276">
      <w:pPr>
        <w:pStyle w:val="Default"/>
        <w:ind w:firstLine="708"/>
        <w:jc w:val="both"/>
        <w:rPr>
          <w:b/>
          <w:color w:val="auto"/>
          <w:sz w:val="28"/>
          <w:szCs w:val="28"/>
          <w:lang w:val="ru-RU"/>
        </w:rPr>
      </w:pPr>
      <w:r w:rsidRPr="00A24287">
        <w:rPr>
          <w:b/>
          <w:color w:val="auto"/>
          <w:sz w:val="28"/>
          <w:szCs w:val="28"/>
          <w:lang w:val="ru-RU"/>
        </w:rPr>
        <w:t>Организация рабочего процесса:</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ежедневное проведение мониторинга выхода на работу с выяснением причины отсутствия.</w:t>
      </w:r>
    </w:p>
    <w:p w:rsidR="00C30276" w:rsidRPr="00A24287" w:rsidRDefault="00C30276" w:rsidP="00C30276">
      <w:pPr>
        <w:pStyle w:val="Default"/>
        <w:ind w:firstLine="708"/>
        <w:jc w:val="both"/>
        <w:rPr>
          <w:color w:val="auto"/>
          <w:sz w:val="28"/>
          <w:szCs w:val="28"/>
          <w:lang w:val="ru-RU"/>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hAnsi="Times New Roman"/>
          <w:sz w:val="28"/>
          <w:szCs w:val="28"/>
        </w:rPr>
      </w:pPr>
      <w:r w:rsidRPr="00A24287">
        <w:rPr>
          <w:rFonts w:ascii="Times New Roman" w:hAnsi="Times New Roman"/>
          <w:sz w:val="28"/>
          <w:szCs w:val="28"/>
        </w:rPr>
        <w:t xml:space="preserve">Приложение 14 к постановлению Главного государственного санитарного врача </w:t>
      </w:r>
    </w:p>
    <w:p w:rsidR="00C30276" w:rsidRPr="00A24287" w:rsidRDefault="00C30276" w:rsidP="00C30276">
      <w:pPr>
        <w:pStyle w:val="a3"/>
        <w:spacing w:after="0" w:line="240" w:lineRule="auto"/>
        <w:ind w:left="5245"/>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shd w:val="clear" w:color="auto" w:fill="FFFFFF"/>
        <w:spacing w:after="0" w:line="240" w:lineRule="auto"/>
        <w:ind w:firstLine="709"/>
        <w:jc w:val="center"/>
        <w:rPr>
          <w:rFonts w:ascii="Times New Roman" w:hAnsi="Times New Roman"/>
          <w:b/>
          <w:sz w:val="28"/>
          <w:szCs w:val="28"/>
        </w:rPr>
      </w:pPr>
      <w:r w:rsidRPr="00A24287">
        <w:rPr>
          <w:rFonts w:ascii="Times New Roman" w:hAnsi="Times New Roman"/>
          <w:b/>
          <w:sz w:val="28"/>
          <w:szCs w:val="28"/>
        </w:rPr>
        <w:t xml:space="preserve">Алгоритм работы </w:t>
      </w:r>
    </w:p>
    <w:p w:rsidR="00C30276" w:rsidRPr="00A24287" w:rsidRDefault="00C30276" w:rsidP="00C30276">
      <w:pPr>
        <w:shd w:val="clear" w:color="auto" w:fill="FFFFFF"/>
        <w:tabs>
          <w:tab w:val="left" w:pos="1134"/>
        </w:tabs>
        <w:spacing w:after="0" w:line="240" w:lineRule="auto"/>
        <w:ind w:firstLine="709"/>
        <w:jc w:val="center"/>
        <w:rPr>
          <w:rFonts w:ascii="Times New Roman" w:hAnsi="Times New Roman"/>
          <w:b/>
          <w:sz w:val="28"/>
          <w:szCs w:val="28"/>
        </w:rPr>
      </w:pPr>
      <w:r w:rsidRPr="00A24287">
        <w:rPr>
          <w:rFonts w:ascii="Times New Roman" w:hAnsi="Times New Roman"/>
          <w:b/>
          <w:sz w:val="28"/>
          <w:szCs w:val="28"/>
        </w:rPr>
        <w:t>детских дошкольных организаций</w:t>
      </w:r>
    </w:p>
    <w:p w:rsidR="00C30276" w:rsidRPr="00A24287" w:rsidRDefault="00C30276" w:rsidP="00C30276">
      <w:pPr>
        <w:shd w:val="clear" w:color="auto" w:fill="FFFFFF"/>
        <w:spacing w:after="0" w:line="240" w:lineRule="auto"/>
        <w:ind w:firstLine="709"/>
        <w:jc w:val="center"/>
        <w:rPr>
          <w:rFonts w:ascii="Times New Roman" w:hAnsi="Times New Roman"/>
          <w:b/>
          <w:strike/>
          <w:sz w:val="28"/>
          <w:szCs w:val="28"/>
        </w:rPr>
      </w:pP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Проведение ежедневного утренного фильтра медицинским работником всех сотрудников детского сада и детей. </w:t>
      </w: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К работе не допускается персонал и дети с проявлениями острых респираторных инфекций (повышенная температура, кашель, насморк) и других инфекционных заболеваний. </w:t>
      </w: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Прием детей со справками о состоянии здоровья от участкого педиатра (при отсутствии более 3 рабочих дней). </w:t>
      </w: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рекомендуется сопровождать детей в детские дошкольные организации следующим категорям лиц:</w:t>
      </w:r>
    </w:p>
    <w:p w:rsidR="00C30276" w:rsidRPr="00A24287" w:rsidRDefault="00C30276" w:rsidP="00C30276">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контактным с подтвержденными случаями COVID-19;</w:t>
      </w:r>
    </w:p>
    <w:p w:rsidR="00C30276" w:rsidRPr="00A24287" w:rsidRDefault="00C30276" w:rsidP="00C30276">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прибывшим из-за рубежа или регионов с регистрацией случаев за последние 14 дней;</w:t>
      </w:r>
    </w:p>
    <w:p w:rsidR="00C30276" w:rsidRPr="00A24287" w:rsidRDefault="00C30276" w:rsidP="00C30276">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лицам с проявлениями острых респираторных заболеваний.  </w:t>
      </w: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Для обработки рук персонала и посетителей на объекте в доступных местах устанавливаются санитайзеры с кожным антисептиком.</w:t>
      </w: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Персональная ответственность воспитателей за своевременное мытье рук детей (мытье рук с использованием жидкого мыла) до приема пищи, после прогулки на улице, посещения санузла и в других случаях загрязнения. </w:t>
      </w: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Обеспечение обеззараживания (кварцевания) помещений групп в отсутствие детей с последующим проветриванием. Соблюдение режима проветривания: через каждый час нахождения детей в группе проветривание не менее 15 минут, сквозное проветривание при отсутствии детей в группе. Проветривание осуществляется под контролем воспитателя при обеспечении безопасности детей.</w:t>
      </w:r>
    </w:p>
    <w:p w:rsidR="00C30276" w:rsidRPr="00A24287" w:rsidRDefault="00C30276" w:rsidP="009B4039">
      <w:pPr>
        <w:pStyle w:val="a3"/>
        <w:numPr>
          <w:ilvl w:val="0"/>
          <w:numId w:val="1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Двухкратная обработка дверных ручек, перил лестничных маршей, подокоников, горшков, сантехоборудования в группах с применением дезинфицирующих средств (использование дезсредств во время отсутствия детей в групповых помещениях).</w:t>
      </w:r>
    </w:p>
    <w:p w:rsidR="00C30276" w:rsidRPr="00A24287" w:rsidRDefault="00C30276" w:rsidP="009B4039">
      <w:pPr>
        <w:pStyle w:val="a3"/>
        <w:numPr>
          <w:ilvl w:val="0"/>
          <w:numId w:val="112"/>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Проведение уроков физической культуры и других групповых занятий на улице (в теплое время). При отсутствии изолированной площадки для игр (размещение в составе жилых комплеков) обеспечение ограничения прогулок.</w:t>
      </w:r>
    </w:p>
    <w:p w:rsidR="00C30276" w:rsidRPr="00A24287" w:rsidRDefault="00C30276" w:rsidP="009B4039">
      <w:pPr>
        <w:pStyle w:val="a3"/>
        <w:numPr>
          <w:ilvl w:val="0"/>
          <w:numId w:val="112"/>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Соблюдение расстояния между детьми в спальных помещениях во время сна на расстоянии не менее 1 метра.</w:t>
      </w:r>
    </w:p>
    <w:p w:rsidR="00C30276" w:rsidRPr="00A24287" w:rsidRDefault="00C30276" w:rsidP="009B4039">
      <w:pPr>
        <w:pStyle w:val="a3"/>
        <w:numPr>
          <w:ilvl w:val="0"/>
          <w:numId w:val="112"/>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Наличие достаточного количества термометров, дезинфицирующих и моющих средств, антисептиков, средств индивидуальной защиты (маски, перчатки).</w:t>
      </w:r>
    </w:p>
    <w:p w:rsidR="00C30276" w:rsidRPr="00A24287" w:rsidRDefault="00C30276" w:rsidP="009B4039">
      <w:pPr>
        <w:pStyle w:val="a3"/>
        <w:numPr>
          <w:ilvl w:val="0"/>
          <w:numId w:val="112"/>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Соблюдение питьевого режима (одноразовые стаканы).</w:t>
      </w:r>
    </w:p>
    <w:p w:rsidR="00C30276" w:rsidRPr="00A24287" w:rsidRDefault="00C30276" w:rsidP="009B4039">
      <w:pPr>
        <w:pStyle w:val="a3"/>
        <w:numPr>
          <w:ilvl w:val="0"/>
          <w:numId w:val="112"/>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Назначение ответственного лица за проведение ежедневного инструктажа с сотрудниками детского сада по вопросам соблюдениея противоэпидемического режима, за мониторингом соблюдения противоэпидемического режима в детском саду.</w:t>
      </w:r>
    </w:p>
    <w:p w:rsidR="00C30276" w:rsidRPr="00A24287" w:rsidRDefault="00C30276" w:rsidP="009B4039">
      <w:pPr>
        <w:pStyle w:val="a3"/>
        <w:numPr>
          <w:ilvl w:val="0"/>
          <w:numId w:val="112"/>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Соблюдение санитарно-эпидемилогических требований установленных в нормативных правовых актах.</w:t>
      </w:r>
    </w:p>
    <w:p w:rsidR="00C30276" w:rsidRPr="00A24287" w:rsidRDefault="00C30276" w:rsidP="00C30276">
      <w:pPr>
        <w:shd w:val="clear" w:color="auto" w:fill="FFFFFF"/>
        <w:spacing w:after="0" w:line="240" w:lineRule="auto"/>
        <w:ind w:firstLine="709"/>
        <w:rPr>
          <w:rFonts w:ascii="Times New Roman" w:hAnsi="Times New Roman"/>
          <w:b/>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tabs>
          <w:tab w:val="left" w:pos="993"/>
        </w:tabs>
        <w:spacing w:after="0" w:line="240" w:lineRule="auto"/>
        <w:ind w:firstLine="709"/>
        <w:jc w:val="both"/>
        <w:rPr>
          <w:rFonts w:ascii="Times New Roman" w:hAnsi="Times New Roman" w:cs="Times New Roman"/>
          <w:sz w:val="28"/>
          <w:szCs w:val="28"/>
        </w:rPr>
      </w:pPr>
    </w:p>
    <w:p w:rsidR="00D24DC2" w:rsidRPr="00A24287" w:rsidRDefault="00D24DC2" w:rsidP="00C30276">
      <w:pPr>
        <w:tabs>
          <w:tab w:val="left" w:pos="993"/>
        </w:tabs>
        <w:spacing w:after="0" w:line="240" w:lineRule="auto"/>
        <w:ind w:firstLine="709"/>
        <w:jc w:val="both"/>
        <w:rPr>
          <w:rFonts w:ascii="Times New Roman" w:hAnsi="Times New Roman" w:cs="Times New Roman"/>
          <w:sz w:val="28"/>
          <w:szCs w:val="28"/>
        </w:rPr>
      </w:pP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Приложение 15 к постановлению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pStyle w:val="a3"/>
        <w:spacing w:after="0" w:line="240" w:lineRule="auto"/>
        <w:ind w:left="5103"/>
        <w:jc w:val="center"/>
        <w:rPr>
          <w:rFonts w:ascii="Times New Roman" w:hAnsi="Times New Roman"/>
          <w:sz w:val="28"/>
          <w:szCs w:val="28"/>
        </w:rPr>
      </w:pPr>
    </w:p>
    <w:p w:rsidR="00C30276" w:rsidRPr="00A24287" w:rsidRDefault="00C30276" w:rsidP="00C30276">
      <w:pPr>
        <w:pStyle w:val="Default"/>
        <w:jc w:val="center"/>
        <w:rPr>
          <w:b/>
          <w:color w:val="auto"/>
          <w:sz w:val="28"/>
          <w:szCs w:val="28"/>
          <w:lang w:val="ru-RU"/>
        </w:rPr>
      </w:pPr>
      <w:r w:rsidRPr="00A24287">
        <w:rPr>
          <w:b/>
          <w:color w:val="auto"/>
          <w:sz w:val="28"/>
          <w:szCs w:val="28"/>
          <w:lang w:val="ru-RU"/>
        </w:rPr>
        <w:t xml:space="preserve">Алгоритм работы организации, осуществляющей </w:t>
      </w:r>
    </w:p>
    <w:p w:rsidR="00C30276" w:rsidRPr="00A24287" w:rsidRDefault="00C30276" w:rsidP="00C30276">
      <w:pPr>
        <w:pStyle w:val="Default"/>
        <w:jc w:val="center"/>
        <w:rPr>
          <w:b/>
          <w:color w:val="auto"/>
          <w:sz w:val="28"/>
          <w:szCs w:val="28"/>
          <w:lang w:val="ru-RU"/>
        </w:rPr>
      </w:pPr>
      <w:r w:rsidRPr="00A24287">
        <w:rPr>
          <w:b/>
          <w:color w:val="auto"/>
          <w:sz w:val="28"/>
          <w:szCs w:val="28"/>
          <w:lang w:val="ru-RU"/>
        </w:rPr>
        <w:t>пассажирские перевозки (общественный транспорт)</w:t>
      </w:r>
    </w:p>
    <w:p w:rsidR="00C30276" w:rsidRPr="00A24287" w:rsidRDefault="00C30276" w:rsidP="00C30276">
      <w:pPr>
        <w:pStyle w:val="Default"/>
        <w:rPr>
          <w:color w:val="auto"/>
          <w:sz w:val="20"/>
          <w:szCs w:val="20"/>
          <w:lang w:val="ru-RU"/>
        </w:rPr>
      </w:pPr>
    </w:p>
    <w:p w:rsidR="00C30276" w:rsidRPr="00A24287" w:rsidRDefault="00C30276" w:rsidP="00C30276">
      <w:pPr>
        <w:pStyle w:val="Default"/>
        <w:tabs>
          <w:tab w:val="left" w:pos="993"/>
        </w:tabs>
        <w:ind w:firstLine="708"/>
        <w:jc w:val="both"/>
        <w:rPr>
          <w:b/>
          <w:color w:val="auto"/>
          <w:sz w:val="28"/>
          <w:szCs w:val="28"/>
          <w:lang w:val="ru-RU"/>
        </w:rPr>
      </w:pPr>
      <w:r w:rsidRPr="00A24287">
        <w:rPr>
          <w:b/>
          <w:color w:val="auto"/>
          <w:sz w:val="28"/>
          <w:szCs w:val="28"/>
          <w:lang w:val="ru-RU"/>
        </w:rPr>
        <w:t>1. Требования к организации, осуществляющей пассажирские перевозки</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режим работы общественного транспорта устанавливается Главными государственными врачами на соответствующих территориях по согласованию с </w:t>
      </w:r>
      <w:r w:rsidR="00E5173C" w:rsidRPr="00A24287">
        <w:rPr>
          <w:bCs/>
          <w:sz w:val="28"/>
          <w:szCs w:val="28"/>
          <w:lang w:val="ru-RU"/>
        </w:rPr>
        <w:t xml:space="preserve">региональной межведомственной комиссией </w:t>
      </w:r>
      <w:r w:rsidR="00E5173C" w:rsidRPr="00A24287">
        <w:rPr>
          <w:sz w:val="28"/>
          <w:szCs w:val="28"/>
          <w:lang w:val="ru-RU"/>
        </w:rPr>
        <w:t>по координации мероприятий по недопущению возникновения и распространения коронавирусной инфекции</w:t>
      </w:r>
      <w:r w:rsidRPr="00A24287">
        <w:rPr>
          <w:color w:val="auto"/>
          <w:sz w:val="28"/>
          <w:szCs w:val="28"/>
          <w:lang w:val="ru-RU"/>
        </w:rPr>
        <w:t>;</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проведение инструктажа среди работников по алгоритму использования средств индивидуальной защиты при COVID</w:t>
      </w:r>
      <w:r w:rsidRPr="00A24287">
        <w:rPr>
          <w:color w:val="auto"/>
          <w:sz w:val="28"/>
          <w:szCs w:val="28"/>
          <w:lang w:val="ru-RU"/>
        </w:rPr>
        <w:noBreakHyphen/>
        <w:t>19, о необходимости соблюдения правил обработки рук, а также отслеживание их неукоснительного соблюдения;</w:t>
      </w:r>
    </w:p>
    <w:p w:rsidR="00C30276" w:rsidRPr="00A24287" w:rsidRDefault="00C30276" w:rsidP="00C30276">
      <w:pPr>
        <w:pStyle w:val="Default"/>
        <w:ind w:firstLine="708"/>
        <w:jc w:val="both"/>
        <w:rPr>
          <w:rFonts w:eastAsia="Times New Roman"/>
          <w:color w:val="auto"/>
          <w:sz w:val="28"/>
          <w:szCs w:val="28"/>
          <w:lang w:val="ru-RU"/>
        </w:rPr>
      </w:pPr>
      <w:r w:rsidRPr="00A24287">
        <w:rPr>
          <w:rFonts w:eastAsia="Times New Roman"/>
          <w:color w:val="auto"/>
          <w:sz w:val="28"/>
          <w:szCs w:val="28"/>
          <w:lang w:val="ru-RU"/>
        </w:rPr>
        <w:t xml:space="preserve">- на время карантина по </w:t>
      </w:r>
      <w:r w:rsidRPr="00A24287">
        <w:rPr>
          <w:color w:val="auto"/>
          <w:sz w:val="28"/>
          <w:szCs w:val="28"/>
          <w:lang w:val="ru-RU"/>
        </w:rPr>
        <w:t>COVID</w:t>
      </w:r>
      <w:r w:rsidRPr="00A24287">
        <w:rPr>
          <w:color w:val="auto"/>
          <w:sz w:val="28"/>
          <w:szCs w:val="28"/>
          <w:lang w:val="ru-RU"/>
        </w:rPr>
        <w:noBreakHyphen/>
        <w:t xml:space="preserve">19 </w:t>
      </w:r>
      <w:r w:rsidRPr="00A24287">
        <w:rPr>
          <w:rFonts w:eastAsia="Times New Roman"/>
          <w:color w:val="auto"/>
          <w:sz w:val="28"/>
          <w:szCs w:val="28"/>
          <w:lang w:val="ru-RU"/>
        </w:rPr>
        <w:t>обеспечить медицинское наблюдение за сотрудниками общественного транспорта (водители, кондукторы) с проведением опроса состояния и термометрии при предсменном и послесменном осмотре медицинским работником организации, с регистрацией на бумажном или электронном носителе;</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ежедневное проведение мониторинга выхода на работу с выяснением причины отсутствия;</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по окончанию смены общественный транспорт должен обязательно проходить дезинфекцию; </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обеспечить безналичный расчет в общественном транспорте;</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не допускать к работе персонал с проявлениями острых респираторных инфекций (повышенная температура, кашель, насморк).</w:t>
      </w:r>
    </w:p>
    <w:p w:rsidR="00C30276" w:rsidRPr="00A24287" w:rsidRDefault="00C30276" w:rsidP="00C30276">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lastRenderedPageBreak/>
        <w:t>-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C30276" w:rsidRPr="00A24287" w:rsidRDefault="00C30276" w:rsidP="00C30276">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C30276" w:rsidRPr="00A24287" w:rsidRDefault="00C30276" w:rsidP="00C30276">
      <w:pPr>
        <w:pStyle w:val="Default"/>
        <w:ind w:firstLine="708"/>
        <w:jc w:val="both"/>
        <w:rPr>
          <w:b/>
          <w:color w:val="auto"/>
          <w:sz w:val="20"/>
          <w:szCs w:val="20"/>
          <w:lang w:val="ru-RU"/>
        </w:rPr>
      </w:pPr>
    </w:p>
    <w:p w:rsidR="00C30276" w:rsidRPr="00A24287" w:rsidRDefault="00C30276" w:rsidP="00C30276">
      <w:pPr>
        <w:pStyle w:val="Default"/>
        <w:ind w:firstLine="708"/>
        <w:jc w:val="both"/>
        <w:rPr>
          <w:b/>
          <w:color w:val="auto"/>
          <w:sz w:val="28"/>
          <w:szCs w:val="28"/>
          <w:lang w:val="ru-RU"/>
        </w:rPr>
      </w:pPr>
      <w:r w:rsidRPr="00A24287">
        <w:rPr>
          <w:b/>
          <w:color w:val="auto"/>
          <w:sz w:val="28"/>
          <w:szCs w:val="28"/>
          <w:lang w:val="ru-RU"/>
        </w:rPr>
        <w:t xml:space="preserve">2. Медицинское обслуживание </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обязательное наличие здравпункта с изолятором в автопарках, постоянное присутствие медперсонала для обеспечения осмотра сотрудников до и после </w:t>
      </w:r>
    </w:p>
    <w:p w:rsidR="00C30276" w:rsidRPr="00A24287" w:rsidRDefault="00C30276" w:rsidP="00C30276">
      <w:pPr>
        <w:pStyle w:val="Default"/>
        <w:jc w:val="both"/>
        <w:rPr>
          <w:color w:val="auto"/>
          <w:sz w:val="28"/>
          <w:szCs w:val="28"/>
          <w:lang w:val="ru-RU"/>
        </w:rPr>
      </w:pPr>
      <w:r w:rsidRPr="00A24287">
        <w:rPr>
          <w:color w:val="auto"/>
          <w:sz w:val="28"/>
          <w:szCs w:val="28"/>
          <w:lang w:val="ru-RU"/>
        </w:rPr>
        <w:t>каждой смены;</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обеспечивают медицинские пункты необходимым медицинским оборудованием и медицинскими изделиями (термометрами, шпателями, медицинскими масками и др.);</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обеспечивают медицинских работников медицинского пункта (здравпункта) СИЗ и средствами дезинфекции.</w:t>
      </w:r>
    </w:p>
    <w:p w:rsidR="00C30276" w:rsidRPr="00A24287" w:rsidRDefault="00C30276" w:rsidP="00C30276">
      <w:pPr>
        <w:pStyle w:val="Default"/>
        <w:ind w:firstLine="708"/>
        <w:jc w:val="both"/>
        <w:rPr>
          <w:iCs/>
          <w:color w:val="auto"/>
          <w:sz w:val="28"/>
          <w:szCs w:val="28"/>
          <w:lang w:val="ru-RU"/>
        </w:rPr>
      </w:pPr>
      <w:r w:rsidRPr="00A24287">
        <w:rPr>
          <w:color w:val="auto"/>
          <w:sz w:val="28"/>
          <w:szCs w:val="28"/>
          <w:lang w:val="ru-RU"/>
        </w:rPr>
        <w:t xml:space="preserve">- в случае ухудшения состояния сотрудников автопарка размещать в изоляторе медицинского пункта, до прибытия скорой медицинской помощи. </w:t>
      </w:r>
    </w:p>
    <w:p w:rsidR="00C30276" w:rsidRPr="00A24287" w:rsidRDefault="00C30276" w:rsidP="00C30276">
      <w:pPr>
        <w:pStyle w:val="Default"/>
        <w:ind w:firstLine="708"/>
        <w:jc w:val="both"/>
        <w:rPr>
          <w:b/>
          <w:color w:val="auto"/>
          <w:sz w:val="28"/>
          <w:szCs w:val="28"/>
          <w:lang w:val="ru-RU"/>
        </w:rPr>
      </w:pPr>
      <w:r w:rsidRPr="00A24287">
        <w:rPr>
          <w:b/>
          <w:color w:val="auto"/>
          <w:sz w:val="28"/>
          <w:szCs w:val="28"/>
          <w:lang w:val="ru-RU"/>
        </w:rPr>
        <w:t>3. Требования к водителю, кондуктору</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одномоментное открытие всех дверей в автобусах/микроавтобусах для входа и выхода пассажиров;</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наличие ограждения по отношению водителя к пассажирам;</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xml:space="preserve">- управление транспортным средством с </w:t>
      </w:r>
      <w:r w:rsidRPr="00A24287">
        <w:rPr>
          <w:rFonts w:eastAsia="Times New Roman"/>
          <w:color w:val="auto"/>
          <w:sz w:val="28"/>
          <w:szCs w:val="28"/>
          <w:lang w:val="ru-RU"/>
        </w:rPr>
        <w:t>использованием перчаток, медицинских масок в течение рабочего дня с условием их своевременной смены (каждые 2 часа);</w:t>
      </w:r>
      <w:r w:rsidRPr="00A24287">
        <w:rPr>
          <w:color w:val="auto"/>
          <w:sz w:val="28"/>
          <w:szCs w:val="28"/>
          <w:lang w:val="ru-RU"/>
        </w:rPr>
        <w:t xml:space="preserve"> </w:t>
      </w:r>
    </w:p>
    <w:p w:rsidR="00C30276" w:rsidRPr="00A24287" w:rsidRDefault="00C30276" w:rsidP="00C30276">
      <w:pPr>
        <w:pStyle w:val="Default"/>
        <w:ind w:firstLine="708"/>
        <w:jc w:val="both"/>
        <w:rPr>
          <w:color w:val="auto"/>
          <w:kern w:val="24"/>
          <w:sz w:val="28"/>
          <w:szCs w:val="28"/>
          <w:lang w:val="ru-RU"/>
        </w:rPr>
      </w:pPr>
      <w:r w:rsidRPr="00A24287">
        <w:rPr>
          <w:color w:val="auto"/>
          <w:sz w:val="28"/>
          <w:szCs w:val="28"/>
          <w:lang w:val="ru-RU"/>
        </w:rPr>
        <w:t>- во время стоянки по окончанию маршрута максимальное проветривание салона транспортного средства,</w:t>
      </w:r>
      <w:r w:rsidRPr="00A24287">
        <w:rPr>
          <w:color w:val="auto"/>
          <w:kern w:val="24"/>
          <w:sz w:val="28"/>
          <w:szCs w:val="28"/>
          <w:lang w:val="ru-RU"/>
        </w:rPr>
        <w:t xml:space="preserve"> протирание дезинфицирующими салфетками (или растворами дезинфицирующих средств) </w:t>
      </w:r>
      <w:r w:rsidRPr="00A24287">
        <w:rPr>
          <w:color w:val="auto"/>
          <w:sz w:val="28"/>
          <w:szCs w:val="28"/>
          <w:lang w:val="ru-RU"/>
        </w:rPr>
        <w:t xml:space="preserve">окон, </w:t>
      </w:r>
      <w:r w:rsidRPr="00A24287">
        <w:rPr>
          <w:color w:val="auto"/>
          <w:kern w:val="24"/>
          <w:sz w:val="28"/>
          <w:szCs w:val="28"/>
          <w:lang w:val="ru-RU"/>
        </w:rPr>
        <w:t>ручек дверей, поручней, сидений</w:t>
      </w:r>
      <w:r w:rsidRPr="00A24287">
        <w:rPr>
          <w:color w:val="auto"/>
          <w:sz w:val="28"/>
          <w:szCs w:val="28"/>
          <w:lang w:val="ru-RU"/>
        </w:rPr>
        <w:t xml:space="preserve"> и иных поверхностей, не исключающих контакта с руками пассажиров</w:t>
      </w:r>
      <w:r w:rsidRPr="00A24287">
        <w:rPr>
          <w:color w:val="auto"/>
          <w:kern w:val="24"/>
          <w:sz w:val="28"/>
          <w:szCs w:val="28"/>
          <w:lang w:val="ru-RU"/>
        </w:rPr>
        <w:t>;</w:t>
      </w:r>
    </w:p>
    <w:p w:rsidR="00C30276" w:rsidRPr="00A24287" w:rsidRDefault="00C30276" w:rsidP="00C30276">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использование кожных антисептиков после проведения дезинфекции в салоне;</w:t>
      </w:r>
    </w:p>
    <w:p w:rsidR="00C30276" w:rsidRPr="00A24287" w:rsidRDefault="00C30276" w:rsidP="00C30276">
      <w:pPr>
        <w:pStyle w:val="Default"/>
        <w:ind w:firstLine="708"/>
        <w:jc w:val="both"/>
        <w:rPr>
          <w:color w:val="auto"/>
          <w:sz w:val="28"/>
          <w:szCs w:val="28"/>
          <w:lang w:val="ru-RU"/>
        </w:rPr>
      </w:pPr>
      <w:r w:rsidRPr="00A24287">
        <w:rPr>
          <w:color w:val="auto"/>
          <w:kern w:val="24"/>
          <w:sz w:val="28"/>
          <w:szCs w:val="28"/>
          <w:lang w:val="ru-RU"/>
        </w:rPr>
        <w:t>- в случае ухудшения состояния здоровья незамедлительное оповещение медицинского работника организации;</w:t>
      </w:r>
    </w:p>
    <w:p w:rsidR="00C30276" w:rsidRPr="00A24287" w:rsidRDefault="00C30276" w:rsidP="00C30276">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допускают вход в общественный транспорт пассажиров в количестве не более, чем по числу мест для сидения;</w:t>
      </w:r>
    </w:p>
    <w:p w:rsidR="00C30276" w:rsidRPr="00A24287" w:rsidRDefault="00C30276" w:rsidP="00C30276">
      <w:pPr>
        <w:pStyle w:val="Default"/>
        <w:ind w:firstLine="708"/>
        <w:jc w:val="both"/>
        <w:rPr>
          <w:b/>
          <w:color w:val="auto"/>
          <w:sz w:val="28"/>
          <w:szCs w:val="28"/>
          <w:lang w:val="ru-RU"/>
        </w:rPr>
      </w:pPr>
      <w:r w:rsidRPr="00A24287">
        <w:rPr>
          <w:b/>
          <w:color w:val="auto"/>
          <w:sz w:val="28"/>
          <w:szCs w:val="28"/>
          <w:lang w:val="ru-RU"/>
        </w:rPr>
        <w:t>4. Требования к пассажирам</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допуск в салон пассажиров в медицинских масках;</w:t>
      </w:r>
    </w:p>
    <w:p w:rsidR="00C30276" w:rsidRPr="00A24287" w:rsidRDefault="00C30276" w:rsidP="00C30276">
      <w:pPr>
        <w:pStyle w:val="Default"/>
        <w:ind w:firstLine="708"/>
        <w:jc w:val="both"/>
        <w:rPr>
          <w:color w:val="auto"/>
          <w:sz w:val="28"/>
          <w:szCs w:val="28"/>
          <w:lang w:val="ru-RU"/>
        </w:rPr>
      </w:pPr>
      <w:r w:rsidRPr="00A24287">
        <w:rPr>
          <w:color w:val="auto"/>
          <w:sz w:val="28"/>
          <w:szCs w:val="28"/>
          <w:lang w:val="ru-RU"/>
        </w:rPr>
        <w:t>- соблюдение дистанцирования среди пассажиров не менее 1 метра.</w:t>
      </w:r>
    </w:p>
    <w:p w:rsidR="00C30276" w:rsidRPr="00A24287" w:rsidRDefault="00C30276" w:rsidP="00C30276">
      <w:pPr>
        <w:spacing w:after="0" w:line="240" w:lineRule="auto"/>
        <w:ind w:firstLine="709"/>
        <w:jc w:val="both"/>
        <w:rPr>
          <w:rFonts w:ascii="Times New Roman" w:hAnsi="Times New Roman" w:cs="Times New Roman"/>
          <w:b/>
          <w:sz w:val="28"/>
          <w:szCs w:val="28"/>
        </w:rPr>
      </w:pPr>
      <w:r w:rsidRPr="00A24287">
        <w:rPr>
          <w:rFonts w:ascii="Times New Roman" w:hAnsi="Times New Roman" w:cs="Times New Roman"/>
          <w:b/>
          <w:sz w:val="28"/>
          <w:szCs w:val="28"/>
        </w:rPr>
        <w:t>5. Требования к остановочным комплексам</w:t>
      </w:r>
    </w:p>
    <w:p w:rsidR="00C30276" w:rsidRPr="00A24287" w:rsidRDefault="00C30276" w:rsidP="00C30276">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Обработку остановочных комплексов, автопарков проводят не менее 1 раза в день.</w:t>
      </w:r>
    </w:p>
    <w:p w:rsidR="00C30276" w:rsidRPr="00A24287" w:rsidRDefault="00C30276" w:rsidP="00C30276">
      <w:pPr>
        <w:spacing w:after="0" w:line="240" w:lineRule="auto"/>
        <w:ind w:firstLine="709"/>
        <w:jc w:val="both"/>
        <w:rPr>
          <w:rFonts w:ascii="Times New Roman" w:hAnsi="Times New Roman" w:cs="Times New Roman"/>
          <w:b/>
          <w:sz w:val="28"/>
          <w:szCs w:val="28"/>
        </w:rPr>
      </w:pPr>
      <w:r w:rsidRPr="00A24287">
        <w:rPr>
          <w:rFonts w:ascii="Times New Roman" w:hAnsi="Times New Roman" w:cs="Times New Roman"/>
          <w:b/>
          <w:sz w:val="28"/>
          <w:szCs w:val="28"/>
        </w:rPr>
        <w:t>6.</w:t>
      </w:r>
      <w:r w:rsidRPr="00A24287">
        <w:rPr>
          <w:rFonts w:ascii="Times New Roman" w:hAnsi="Times New Roman" w:cs="Times New Roman"/>
          <w:sz w:val="28"/>
          <w:szCs w:val="28"/>
        </w:rPr>
        <w:t xml:space="preserve"> </w:t>
      </w:r>
      <w:r w:rsidRPr="00A24287">
        <w:rPr>
          <w:rFonts w:ascii="Times New Roman" w:hAnsi="Times New Roman" w:cs="Times New Roman"/>
          <w:b/>
          <w:sz w:val="28"/>
          <w:szCs w:val="28"/>
        </w:rPr>
        <w:t>Требования к такси</w:t>
      </w:r>
    </w:p>
    <w:p w:rsidR="00C30276" w:rsidRPr="00A24287" w:rsidRDefault="00C30276" w:rsidP="00C30276">
      <w:pPr>
        <w:pStyle w:val="13"/>
        <w:ind w:firstLine="709"/>
        <w:jc w:val="both"/>
        <w:rPr>
          <w:rFonts w:ascii="Times New Roman" w:hAnsi="Times New Roman"/>
          <w:strike/>
          <w:sz w:val="28"/>
          <w:szCs w:val="28"/>
          <w:lang w:val="ru-RU"/>
        </w:rPr>
      </w:pPr>
      <w:r w:rsidRPr="00A24287">
        <w:rPr>
          <w:rFonts w:ascii="Times New Roman" w:hAnsi="Times New Roman"/>
          <w:sz w:val="28"/>
          <w:szCs w:val="28"/>
          <w:lang w:val="ru-RU"/>
        </w:rPr>
        <w:lastRenderedPageBreak/>
        <w:t xml:space="preserve">- управление транспортным средством с использованием перчаток, медицинских масок в течение рабочего дня; </w:t>
      </w:r>
    </w:p>
    <w:p w:rsidR="00C30276" w:rsidRPr="00A24287" w:rsidRDefault="00C30276" w:rsidP="00C30276">
      <w:pPr>
        <w:pStyle w:val="13"/>
        <w:ind w:firstLine="709"/>
        <w:jc w:val="both"/>
        <w:rPr>
          <w:rFonts w:ascii="Times New Roman" w:hAnsi="Times New Roman"/>
          <w:sz w:val="28"/>
          <w:szCs w:val="28"/>
          <w:lang w:val="ru-RU"/>
        </w:rPr>
      </w:pPr>
      <w:r w:rsidRPr="00A24287">
        <w:rPr>
          <w:rFonts w:ascii="Times New Roman" w:hAnsi="Times New Roman"/>
          <w:sz w:val="28"/>
          <w:szCs w:val="28"/>
          <w:lang w:val="ru-RU"/>
        </w:rPr>
        <w:t>- перевозка пассажиров осуществляется только при наличии медицинской маски у все пассажиров.</w:t>
      </w:r>
    </w:p>
    <w:p w:rsidR="004C24B3" w:rsidRPr="00A24287" w:rsidRDefault="004C24B3"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Приложение 16 к постановлению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shd w:val="clear" w:color="auto" w:fill="FFFFFF"/>
        <w:spacing w:line="240" w:lineRule="auto"/>
      </w:pPr>
    </w:p>
    <w:p w:rsidR="00C30276" w:rsidRPr="00A24287" w:rsidRDefault="00C30276" w:rsidP="00C30276">
      <w:pPr>
        <w:shd w:val="clear" w:color="auto" w:fill="FFFFFF"/>
        <w:spacing w:after="0" w:line="240" w:lineRule="auto"/>
        <w:ind w:firstLine="709"/>
        <w:jc w:val="center"/>
        <w:rPr>
          <w:rFonts w:ascii="Times New Roman" w:hAnsi="Times New Roman"/>
          <w:b/>
          <w:bCs/>
          <w:sz w:val="28"/>
          <w:szCs w:val="28"/>
        </w:rPr>
      </w:pPr>
      <w:r w:rsidRPr="00A24287">
        <w:rPr>
          <w:rFonts w:ascii="Times New Roman" w:hAnsi="Times New Roman"/>
          <w:b/>
          <w:bCs/>
          <w:sz w:val="28"/>
          <w:szCs w:val="28"/>
        </w:rPr>
        <w:t xml:space="preserve">Алгоритм </w:t>
      </w:r>
    </w:p>
    <w:p w:rsidR="00C30276" w:rsidRPr="00A24287" w:rsidRDefault="00C30276" w:rsidP="00C30276">
      <w:pPr>
        <w:shd w:val="clear" w:color="auto" w:fill="FFFFFF"/>
        <w:spacing w:after="0" w:line="240" w:lineRule="auto"/>
        <w:ind w:firstLine="709"/>
        <w:jc w:val="center"/>
        <w:rPr>
          <w:rFonts w:ascii="Times New Roman" w:hAnsi="Times New Roman"/>
          <w:b/>
          <w:sz w:val="28"/>
          <w:szCs w:val="28"/>
        </w:rPr>
      </w:pPr>
      <w:r w:rsidRPr="00A24287">
        <w:rPr>
          <w:rFonts w:ascii="Times New Roman" w:hAnsi="Times New Roman"/>
          <w:b/>
          <w:bCs/>
          <w:sz w:val="28"/>
          <w:szCs w:val="28"/>
        </w:rPr>
        <w:t xml:space="preserve">работы СПА центров, бань, саун, </w:t>
      </w:r>
      <w:r w:rsidRPr="00A24287">
        <w:rPr>
          <w:rFonts w:ascii="Times New Roman" w:hAnsi="Times New Roman"/>
          <w:b/>
          <w:sz w:val="28"/>
          <w:szCs w:val="28"/>
        </w:rPr>
        <w:t>бассейнов, пляжи</w:t>
      </w:r>
    </w:p>
    <w:p w:rsidR="00C30276" w:rsidRPr="00A24287" w:rsidRDefault="00C30276" w:rsidP="00C30276">
      <w:pPr>
        <w:shd w:val="clear" w:color="auto" w:fill="FFFFFF"/>
        <w:spacing w:after="0" w:line="240" w:lineRule="auto"/>
        <w:ind w:firstLine="709"/>
        <w:jc w:val="both"/>
        <w:rPr>
          <w:rFonts w:ascii="Times New Roman" w:hAnsi="Times New Roman"/>
          <w:b/>
          <w:sz w:val="28"/>
          <w:szCs w:val="28"/>
        </w:rPr>
      </w:pP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xml:space="preserve">Возобновление работы объектов допускается при обеспечении следующих условий с соблюдением санитарно-эпидемиологических требований: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b/>
          <w:color w:val="000000"/>
          <w:sz w:val="28"/>
        </w:rPr>
      </w:pPr>
      <w:r w:rsidRPr="00A24287">
        <w:rPr>
          <w:rFonts w:ascii="Times New Roman" w:eastAsia="Times New Roman" w:hAnsi="Times New Roman"/>
          <w:b/>
          <w:color w:val="000000"/>
          <w:sz w:val="28"/>
        </w:rPr>
        <w:t xml:space="preserve">Допуск на объект: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xml:space="preserve">- обеспечить ежедневный  входной фильтр работников перед рабочей сменой с термометрией при входе и в течение рабочего дня (по показаниям), опрос на наличие симптомов респираторных заболеваний, в том числе у членов семьи, наличие контакта с приехавшими из за рубежа,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и т.д.) обеспечить изоляцию и немедленный вызов скорой помощи;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xml:space="preserve">- обеспечить измерение температуры у посетителей и клиентов на входе;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при проведение спортивных мероприятий (бассейны) разрешается допуск посетителей, не превышающая одновременного скопления до 50% проектной мощности и допуск зрителей в залы с соблюдением установленных требований по дистанции (рассадка через кресло и т.д.).</w:t>
      </w:r>
    </w:p>
    <w:p w:rsidR="00C30276" w:rsidRPr="00A24287" w:rsidRDefault="00C30276" w:rsidP="00C30276">
      <w:pPr>
        <w:shd w:val="clear" w:color="auto" w:fill="FFFFFF"/>
        <w:spacing w:after="0" w:line="240" w:lineRule="auto"/>
        <w:ind w:firstLine="710"/>
        <w:jc w:val="both"/>
        <w:rPr>
          <w:rFonts w:ascii="Times New Roman" w:eastAsia="Times New Roman" w:hAnsi="Times New Roman"/>
          <w:b/>
          <w:color w:val="000000"/>
          <w:sz w:val="28"/>
        </w:rPr>
      </w:pPr>
      <w:r w:rsidRPr="00A24287">
        <w:rPr>
          <w:rFonts w:ascii="Times New Roman" w:eastAsia="Times New Roman" w:hAnsi="Times New Roman"/>
          <w:b/>
          <w:color w:val="000000"/>
          <w:sz w:val="28"/>
        </w:rPr>
        <w:t>Организация рабочего процесса</w:t>
      </w:r>
    </w:p>
    <w:p w:rsidR="00C30276" w:rsidRPr="00A24287" w:rsidRDefault="00C30276" w:rsidP="00C30276">
      <w:pPr>
        <w:pStyle w:val="Default"/>
        <w:shd w:val="clear" w:color="auto" w:fill="FFFFFF"/>
        <w:jc w:val="both"/>
        <w:rPr>
          <w:sz w:val="28"/>
          <w:szCs w:val="28"/>
          <w:lang w:val="ru-RU"/>
        </w:rPr>
      </w:pPr>
      <w:r w:rsidRPr="00A24287">
        <w:rPr>
          <w:sz w:val="28"/>
          <w:szCs w:val="28"/>
          <w:lang w:val="ru-RU"/>
        </w:rPr>
        <w:t xml:space="preserve">         - перед открытием объекта провести генеральную уборку с применением дезинфицирующих средств;</w:t>
      </w:r>
    </w:p>
    <w:p w:rsidR="00C30276" w:rsidRPr="00A24287" w:rsidRDefault="00C30276" w:rsidP="00C30276">
      <w:pPr>
        <w:pStyle w:val="Default"/>
        <w:shd w:val="clear" w:color="auto" w:fill="FFFFFF"/>
        <w:tabs>
          <w:tab w:val="left" w:pos="709"/>
        </w:tabs>
        <w:jc w:val="both"/>
        <w:rPr>
          <w:rFonts w:eastAsia="Times New Roman"/>
          <w:sz w:val="28"/>
          <w:lang w:val="ru-RU"/>
        </w:rPr>
      </w:pPr>
      <w:r w:rsidRPr="00A24287">
        <w:rPr>
          <w:color w:val="auto"/>
          <w:sz w:val="28"/>
          <w:szCs w:val="28"/>
          <w:lang w:val="ru-RU"/>
        </w:rPr>
        <w:t xml:space="preserve">         </w:t>
      </w:r>
      <w:r w:rsidRPr="00A24287">
        <w:rPr>
          <w:rFonts w:eastAsia="Times New Roman"/>
          <w:sz w:val="28"/>
          <w:lang w:val="ru-RU"/>
        </w:rPr>
        <w:t>- организовать при входе места для обработки рук кожными антисептиками с дозаторами, парфюмерно-косметических средств с содержанием спиртов или дезинфицирующих салфеток;</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lastRenderedPageBreak/>
        <w:t xml:space="preserve">- организация работы по предварительной записи (по возможности), </w:t>
      </w:r>
      <w:r w:rsidRPr="00A24287">
        <w:rPr>
          <w:rFonts w:ascii="Times New Roman" w:eastAsia="Times New Roman" w:hAnsi="Times New Roman"/>
          <w:sz w:val="28"/>
        </w:rPr>
        <w:t>исключить ожидания посетителей внутри здания бань и саун, максимально обеспечить</w:t>
      </w:r>
      <w:r w:rsidRPr="00A24287">
        <w:rPr>
          <w:rFonts w:ascii="Times New Roman" w:eastAsia="Times New Roman" w:hAnsi="Times New Roman"/>
          <w:color w:val="000000"/>
          <w:sz w:val="28"/>
        </w:rPr>
        <w:t xml:space="preserve"> минимизацию прямых контактов персонала с клиентами;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обеспечить соблюдение принципов социального дистанцирования для посетителей и работников путем нанесения разметок (кроме парильной) на расстоянии 1,5 м;</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запрет на использование купелей и бассейнов;</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обеспечить условия для соблюдения правил личной гигиены и обработки рук кожными антисептиками для персонала и посетителей;</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xml:space="preserve">- обеспечение и контроль за использованием персоналом перчаток, масок/респираторов, специальной одежды, обуви в течение рабочего дня с условием их своевременной смены;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color w:val="000000"/>
          <w:sz w:val="28"/>
        </w:rPr>
      </w:pPr>
      <w:r w:rsidRPr="00A24287">
        <w:rPr>
          <w:rFonts w:ascii="Times New Roman" w:eastAsia="Times New Roman" w:hAnsi="Times New Roman"/>
          <w:color w:val="000000"/>
          <w:sz w:val="28"/>
        </w:rPr>
        <w:t>- обеспечить ежедневную стирку спецодежды персонала и белья для посетителей;</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color w:val="000000"/>
          <w:sz w:val="28"/>
        </w:rPr>
        <w:t>-  проводить влажную</w:t>
      </w:r>
      <w:r w:rsidRPr="00A24287">
        <w:rPr>
          <w:rFonts w:ascii="Times New Roman" w:eastAsia="Times New Roman" w:hAnsi="Times New Roman"/>
          <w:sz w:val="28"/>
        </w:rPr>
        <w:t xml:space="preserve"> уборку производственных и бытовых помещений с дезинфекцией средствами вирулицидного действия каждые 2 часа и после окончания работы</w:t>
      </w:r>
      <w:r w:rsidRPr="00A24287">
        <w:rPr>
          <w:rFonts w:ascii="Times New Roman" w:eastAsia="Times New Roman" w:hAnsi="Times New Roman"/>
          <w:b/>
          <w:sz w:val="28"/>
        </w:rPr>
        <w:t xml:space="preserve"> </w:t>
      </w:r>
      <w:r w:rsidRPr="00A24287">
        <w:rPr>
          <w:rFonts w:ascii="Times New Roman" w:eastAsia="Times New Roman" w:hAnsi="Times New Roman"/>
          <w:sz w:val="28"/>
        </w:rPr>
        <w:t xml:space="preserve">с обязательной дезинфекцией дверных ручек, выключателей, поручней, перил, контактных поверхностей </w:t>
      </w:r>
      <w:r w:rsidRPr="00A24287">
        <w:rPr>
          <w:rFonts w:ascii="Times New Roman" w:eastAsia="Times New Roman" w:hAnsi="Times New Roman"/>
          <w:i/>
          <w:sz w:val="28"/>
        </w:rPr>
        <w:t>(</w:t>
      </w:r>
      <w:r w:rsidRPr="00A24287">
        <w:rPr>
          <w:rFonts w:ascii="Times New Roman" w:eastAsia="Times New Roman" w:hAnsi="Times New Roman"/>
          <w:i/>
          <w:sz w:val="24"/>
          <w:szCs w:val="24"/>
        </w:rPr>
        <w:t>оборудования, инвентаря, скамеек, стульев, столов, стульев),</w:t>
      </w:r>
      <w:r w:rsidRPr="00A24287">
        <w:rPr>
          <w:rFonts w:ascii="Times New Roman" w:eastAsia="Times New Roman" w:hAnsi="Times New Roman"/>
          <w:i/>
          <w:sz w:val="28"/>
        </w:rPr>
        <w:t xml:space="preserve"> </w:t>
      </w:r>
      <w:r w:rsidRPr="00A24287">
        <w:rPr>
          <w:rFonts w:ascii="Times New Roman" w:eastAsia="Times New Roman" w:hAnsi="Times New Roman"/>
          <w:sz w:val="28"/>
        </w:rPr>
        <w:t xml:space="preserve">мест общего пользования </w:t>
      </w:r>
      <w:r w:rsidRPr="00A24287">
        <w:rPr>
          <w:rFonts w:ascii="Times New Roman" w:eastAsia="Times New Roman" w:hAnsi="Times New Roman"/>
          <w:i/>
          <w:sz w:val="28"/>
        </w:rPr>
        <w:t>(</w:t>
      </w:r>
      <w:r w:rsidRPr="00A24287">
        <w:rPr>
          <w:rFonts w:ascii="Times New Roman" w:eastAsia="Times New Roman" w:hAnsi="Times New Roman"/>
          <w:i/>
          <w:sz w:val="24"/>
          <w:szCs w:val="24"/>
        </w:rPr>
        <w:t>гардеробные, комнаты приема пищи, отдыха, санузлы</w:t>
      </w:r>
      <w:r w:rsidRPr="00A24287">
        <w:rPr>
          <w:rFonts w:ascii="Times New Roman" w:eastAsia="Times New Roman" w:hAnsi="Times New Roman"/>
          <w:i/>
          <w:sz w:val="28"/>
        </w:rPr>
        <w:t xml:space="preserve">), </w:t>
      </w:r>
      <w:r w:rsidRPr="00A24287">
        <w:rPr>
          <w:rFonts w:ascii="Times New Roman" w:eastAsia="Times New Roman" w:hAnsi="Times New Roman"/>
          <w:sz w:val="28"/>
        </w:rPr>
        <w:t>в зоне отдыха после каждого клиента;</w:t>
      </w:r>
    </w:p>
    <w:p w:rsidR="00C30276" w:rsidRPr="00A24287" w:rsidRDefault="00C30276" w:rsidP="00C30276">
      <w:pPr>
        <w:shd w:val="clear" w:color="auto" w:fill="FFFFFF"/>
        <w:spacing w:after="0" w:line="240" w:lineRule="auto"/>
        <w:ind w:firstLine="710"/>
        <w:jc w:val="both"/>
        <w:rPr>
          <w:rFonts w:ascii="Times New Roman" w:hAnsi="Times New Roman"/>
          <w:color w:val="000000"/>
          <w:spacing w:val="2"/>
          <w:sz w:val="28"/>
          <w:szCs w:val="28"/>
          <w:shd w:val="clear" w:color="auto" w:fill="FFFFFF"/>
        </w:rPr>
      </w:pPr>
      <w:r w:rsidRPr="00A24287">
        <w:rPr>
          <w:rFonts w:ascii="Times New Roman" w:eastAsia="Times New Roman" w:hAnsi="Times New Roman"/>
          <w:i/>
          <w:sz w:val="28"/>
          <w:szCs w:val="28"/>
        </w:rPr>
        <w:t xml:space="preserve">- </w:t>
      </w:r>
      <w:bookmarkStart w:id="8" w:name="_Hlk38380286"/>
      <w:r w:rsidRPr="00A24287">
        <w:rPr>
          <w:rFonts w:ascii="Times New Roman" w:hAnsi="Times New Roman"/>
          <w:color w:val="000000"/>
          <w:spacing w:val="2"/>
          <w:sz w:val="28"/>
          <w:szCs w:val="28"/>
          <w:shd w:val="clear" w:color="auto" w:fill="FFFFFF"/>
        </w:rPr>
        <w:t>дезинфицирующие растворы хранить в емкостях, имеющих маркировку с указанием названия средства, концентрацией раствора и даты его приготовления. 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bookmarkEnd w:id="8"/>
    </w:p>
    <w:p w:rsidR="00C30276" w:rsidRPr="00A24287" w:rsidRDefault="00C30276" w:rsidP="00C30276">
      <w:pPr>
        <w:pStyle w:val="ae"/>
        <w:shd w:val="clear" w:color="auto" w:fill="FFFFFF"/>
        <w:ind w:left="0" w:firstLine="710"/>
        <w:jc w:val="both"/>
        <w:rPr>
          <w:color w:val="000000"/>
        </w:rPr>
      </w:pPr>
      <w:r w:rsidRPr="00A24287">
        <w:rPr>
          <w:color w:val="000000"/>
          <w:spacing w:val="2"/>
          <w:shd w:val="clear" w:color="auto" w:fill="FFFFFF"/>
        </w:rPr>
        <w:t>- т</w:t>
      </w:r>
      <w:r w:rsidRPr="00A24287">
        <w:rPr>
          <w:color w:val="000000"/>
        </w:rPr>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C30276" w:rsidRPr="00A24287" w:rsidRDefault="00C30276" w:rsidP="00C30276">
      <w:pPr>
        <w:pStyle w:val="ae"/>
        <w:shd w:val="clear" w:color="auto" w:fill="FFFFFF"/>
        <w:ind w:left="0" w:firstLine="710"/>
        <w:jc w:val="both"/>
        <w:rPr>
          <w:color w:val="000000"/>
        </w:rPr>
      </w:pPr>
      <w:r w:rsidRPr="00A24287">
        <w:rPr>
          <w:color w:val="000000"/>
        </w:rPr>
        <w:t>- к работе с дезинфицирующими средствами допускаются совершеннолетние лица, не имеющие противопоказаний по состоянию здоровья;</w:t>
      </w:r>
    </w:p>
    <w:p w:rsidR="00C30276" w:rsidRPr="00A24287" w:rsidRDefault="00C30276" w:rsidP="00C30276">
      <w:pPr>
        <w:pStyle w:val="ae"/>
        <w:shd w:val="clear" w:color="auto" w:fill="FFFFFF"/>
        <w:ind w:left="0" w:firstLine="710"/>
        <w:jc w:val="both"/>
        <w:rPr>
          <w:color w:val="000000"/>
        </w:rPr>
      </w:pPr>
      <w:r w:rsidRPr="00A24287">
        <w:rPr>
          <w:color w:val="000000"/>
        </w:rPr>
        <w:t>-  уборочный инвентарь (ведра, щетки, тряпки) после использования хорошо моют и хранят в специально выделенных местах;</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rPr>
        <w:t xml:space="preserve">- </w:t>
      </w:r>
      <w:r w:rsidRPr="00A24287">
        <w:rPr>
          <w:rFonts w:ascii="Times New Roman" w:eastAsia="Times New Roman" w:hAnsi="Times New Roman"/>
          <w:sz w:val="28"/>
          <w:szCs w:val="28"/>
        </w:rPr>
        <w:t>обеспечить бесперебойную</w:t>
      </w:r>
      <w:r w:rsidRPr="00A24287">
        <w:rPr>
          <w:rFonts w:ascii="Times New Roman" w:eastAsia="Times New Roman" w:hAnsi="Times New Roman"/>
          <w:sz w:val="28"/>
        </w:rPr>
        <w:t xml:space="preserve"> работу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соблюдать режима проветривания;</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запретить прием пищи на рабочих местах, пищу принимать только в специально отведенной комнате, оборудованной раковиной для мытья рук и кожными антисептиками с дозатором;</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szCs w:val="28"/>
        </w:rPr>
      </w:pPr>
      <w:r w:rsidRPr="00A24287">
        <w:rPr>
          <w:rFonts w:ascii="Times New Roman" w:eastAsia="Times New Roman" w:hAnsi="Times New Roman"/>
          <w:sz w:val="28"/>
          <w:szCs w:val="28"/>
        </w:rPr>
        <w:t>- предоставление посетителям только упакованных напитков и готовых пищевых продуктов в промышленной упаковке (ланч-боксы), с возможностью разогрева в специально отведенных местах;</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 рекомендовать посетителям приносить только холодные (упакованные) и горячие напитки, запретить употребление принесенных готовых блюд; </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szCs w:val="28"/>
        </w:rPr>
        <w:lastRenderedPageBreak/>
        <w:t>- использование одноразовой посуды с последующим ее сбором</w:t>
      </w:r>
      <w:r w:rsidRPr="00A24287">
        <w:rPr>
          <w:rFonts w:ascii="Times New Roman" w:eastAsia="Times New Roman" w:hAnsi="Times New Roman"/>
          <w:sz w:val="28"/>
        </w:rPr>
        <w:t xml:space="preserve"> и удалением, при использовании многоразовой посуды обеспечить ее обработку при температуре </w:t>
      </w:r>
      <w:r w:rsidRPr="00A24287">
        <w:rPr>
          <w:rFonts w:ascii="Times New Roman" w:eastAsia="Times New Roman" w:hAnsi="Times New Roman"/>
          <w:b/>
          <w:sz w:val="28"/>
        </w:rPr>
        <w:t xml:space="preserve">не ниже 65 градусов </w:t>
      </w:r>
      <w:r w:rsidRPr="00A24287">
        <w:rPr>
          <w:rFonts w:ascii="Times New Roman" w:eastAsia="Times New Roman" w:hAnsi="Times New Roman"/>
          <w:sz w:val="28"/>
        </w:rPr>
        <w:t>с применением моющих и дезинфицирующих средств после каждого использования;</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4"/>
          <w:szCs w:val="24"/>
        </w:rPr>
      </w:pPr>
      <w:r w:rsidRPr="00A24287">
        <w:rPr>
          <w:rFonts w:ascii="Times New Roman" w:eastAsia="Times New Roman" w:hAnsi="Times New Roman"/>
          <w:sz w:val="28"/>
        </w:rPr>
        <w:t xml:space="preserve">- обеспечить информирование посетителей и работников о соблюдении мер профилактики и правил личной гигиены </w:t>
      </w:r>
      <w:r w:rsidRPr="00A24287">
        <w:rPr>
          <w:rFonts w:ascii="Times New Roman" w:eastAsia="Times New Roman" w:hAnsi="Times New Roman"/>
          <w:i/>
          <w:sz w:val="28"/>
          <w:szCs w:val="28"/>
        </w:rPr>
        <w:t>(</w:t>
      </w:r>
      <w:r w:rsidRPr="00A24287">
        <w:rPr>
          <w:rFonts w:ascii="Times New Roman" w:eastAsia="Times New Roman" w:hAnsi="Times New Roman"/>
          <w:i/>
          <w:sz w:val="24"/>
          <w:szCs w:val="24"/>
        </w:rPr>
        <w:t>мытье рук после посещения туалета, перед приемом пищи, необходимости социального дистанцирования и др</w:t>
      </w:r>
      <w:r w:rsidRPr="00A24287">
        <w:rPr>
          <w:rFonts w:ascii="Times New Roman" w:eastAsia="Times New Roman" w:hAnsi="Times New Roman"/>
          <w:sz w:val="24"/>
          <w:szCs w:val="24"/>
        </w:rPr>
        <w:t>.)</w:t>
      </w:r>
    </w:p>
    <w:p w:rsidR="00C30276" w:rsidRPr="00A24287" w:rsidRDefault="00C30276" w:rsidP="00C30276">
      <w:pPr>
        <w:shd w:val="clear" w:color="auto" w:fill="FFFFFF"/>
        <w:spacing w:after="0" w:line="240" w:lineRule="auto"/>
        <w:ind w:firstLine="710"/>
        <w:jc w:val="both"/>
        <w:rPr>
          <w:rFonts w:ascii="Times New Roman" w:eastAsia="Times New Roman" w:hAnsi="Times New Roman"/>
          <w:b/>
          <w:sz w:val="28"/>
        </w:rPr>
      </w:pPr>
    </w:p>
    <w:p w:rsidR="00C30276" w:rsidRPr="00A24287" w:rsidRDefault="00C30276" w:rsidP="00C30276">
      <w:pPr>
        <w:shd w:val="clear" w:color="auto" w:fill="FFFFFF"/>
        <w:spacing w:after="0" w:line="240" w:lineRule="auto"/>
        <w:ind w:firstLine="710"/>
        <w:jc w:val="both"/>
        <w:rPr>
          <w:rFonts w:ascii="Times New Roman" w:eastAsia="Times New Roman" w:hAnsi="Times New Roman"/>
          <w:b/>
          <w:sz w:val="28"/>
        </w:rPr>
      </w:pPr>
      <w:r w:rsidRPr="00A24287">
        <w:rPr>
          <w:rFonts w:ascii="Times New Roman" w:eastAsia="Times New Roman" w:hAnsi="Times New Roman"/>
          <w:b/>
          <w:sz w:val="28"/>
        </w:rPr>
        <w:t>Организация работы бассейнов, пляжей</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Ежедневно проводить дезинфекцию прилегающей к бассейну и пляжу мест, а также расположенных малых архитектурных форм, оборудований, предназначенных для защиты от солнца и отдыха (скамейки, шезлонги и т.п.)  с использованием дезинфирующих средств;</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посетителям бассейнов принимать душ, мыть руки и лицо с мылом перед посещением бассейна, соблюдать социальную дистанцию в раздевалке и при посещении бассейнов и пляжей;</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обеспечить закрытие части кабинок для переодевания в бассейнах для соблюдения дистанции;</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обеспечить соблюдение санитарно-эпидемиологических требований на одного человека, занимающегося в бассейне: для взрослых не менее 5 кв. метров, для детей не менее 4 кв. метров. Количество находящихся одновременно в бассейне не должно превышать 30 человек;</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усиление производственного контроля в бассейнах за качеством воды, эффективностью водоподготовки и обеззараживания воды в соответствии с требованиями санитарных правил;</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обеспечить доступ на пляжи с учетом наличия достаточного количества мест для социального дистанцирования;</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r w:rsidRPr="00A24287">
        <w:rPr>
          <w:rFonts w:ascii="Times New Roman" w:eastAsia="Times New Roman" w:hAnsi="Times New Roman"/>
          <w:sz w:val="28"/>
        </w:rPr>
        <w:t>- расстановку пляжного оборудования (шезлонги, раздевалки, ногомойки и др.) проводить с соблюдением правил социального дистанцирования. Нанести сигнальную разметку, а также информацию о необходимости соблюдения дистанцирования.</w:t>
      </w:r>
    </w:p>
    <w:p w:rsidR="00C30276" w:rsidRPr="00A24287" w:rsidRDefault="00C30276" w:rsidP="00C30276">
      <w:pPr>
        <w:shd w:val="clear" w:color="auto" w:fill="FFFFFF"/>
        <w:spacing w:after="0" w:line="240" w:lineRule="auto"/>
        <w:ind w:firstLine="710"/>
        <w:jc w:val="both"/>
        <w:rPr>
          <w:rFonts w:ascii="Times New Roman" w:eastAsia="Times New Roman" w:hAnsi="Times New Roman"/>
          <w:sz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Приложение 17 к постановлению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p>
    <w:p w:rsidR="00C30276" w:rsidRPr="00A24287" w:rsidRDefault="00C30276" w:rsidP="00C30276">
      <w:pPr>
        <w:shd w:val="clear" w:color="auto" w:fill="FFFFFF"/>
        <w:spacing w:after="0" w:line="240" w:lineRule="auto"/>
        <w:ind w:firstLine="709"/>
        <w:contextualSpacing/>
        <w:jc w:val="center"/>
        <w:rPr>
          <w:rFonts w:ascii="Times New Roman" w:hAnsi="Times New Roman"/>
          <w:b/>
          <w:sz w:val="28"/>
          <w:szCs w:val="28"/>
        </w:rPr>
      </w:pPr>
      <w:r w:rsidRPr="00A24287">
        <w:rPr>
          <w:rFonts w:ascii="Times New Roman" w:hAnsi="Times New Roman"/>
          <w:b/>
          <w:sz w:val="28"/>
          <w:szCs w:val="28"/>
        </w:rPr>
        <w:t xml:space="preserve">Алгоритм </w:t>
      </w:r>
    </w:p>
    <w:p w:rsidR="00C30276" w:rsidRPr="00A24287" w:rsidRDefault="00C30276" w:rsidP="00C30276">
      <w:pPr>
        <w:pStyle w:val="a3"/>
        <w:shd w:val="clear" w:color="auto" w:fill="FFFFFF"/>
        <w:spacing w:after="0" w:line="240" w:lineRule="auto"/>
        <w:ind w:left="0" w:firstLine="709"/>
        <w:jc w:val="center"/>
        <w:rPr>
          <w:rFonts w:ascii="Times New Roman" w:hAnsi="Times New Roman"/>
          <w:b/>
          <w:bCs/>
          <w:sz w:val="28"/>
          <w:szCs w:val="28"/>
        </w:rPr>
      </w:pPr>
      <w:r w:rsidRPr="00A24287">
        <w:rPr>
          <w:rFonts w:ascii="Times New Roman" w:hAnsi="Times New Roman"/>
          <w:b/>
          <w:sz w:val="28"/>
          <w:szCs w:val="28"/>
        </w:rPr>
        <w:t>работы</w:t>
      </w:r>
      <w:r w:rsidRPr="00A24287">
        <w:rPr>
          <w:rFonts w:ascii="Times New Roman" w:hAnsi="Times New Roman"/>
          <w:b/>
          <w:bCs/>
          <w:sz w:val="28"/>
          <w:szCs w:val="28"/>
        </w:rPr>
        <w:t xml:space="preserve"> объектов санаторно-курортного назначения, домов отдыха</w:t>
      </w:r>
    </w:p>
    <w:p w:rsidR="00C30276" w:rsidRPr="00A24287" w:rsidRDefault="00C30276" w:rsidP="00C30276">
      <w:pPr>
        <w:pStyle w:val="a3"/>
        <w:shd w:val="clear" w:color="auto" w:fill="FFFFFF"/>
        <w:spacing w:after="0" w:line="240" w:lineRule="auto"/>
        <w:ind w:left="0" w:firstLine="709"/>
        <w:jc w:val="center"/>
        <w:rPr>
          <w:rFonts w:ascii="Times New Roman" w:hAnsi="Times New Roman"/>
          <w:b/>
          <w:sz w:val="28"/>
          <w:szCs w:val="28"/>
        </w:rPr>
      </w:pP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b/>
          <w:sz w:val="28"/>
          <w:szCs w:val="28"/>
        </w:rPr>
      </w:pPr>
      <w:r w:rsidRPr="00A24287">
        <w:rPr>
          <w:rFonts w:ascii="Times New Roman" w:eastAsia="Calibri" w:hAnsi="Times New Roman"/>
          <w:b/>
          <w:sz w:val="28"/>
          <w:szCs w:val="28"/>
        </w:rPr>
        <w:t xml:space="preserve">I. </w:t>
      </w:r>
      <w:r w:rsidRPr="00A24287">
        <w:rPr>
          <w:rFonts w:ascii="Times New Roman" w:hAnsi="Times New Roman"/>
          <w:b/>
          <w:bCs/>
          <w:sz w:val="28"/>
          <w:szCs w:val="28"/>
        </w:rPr>
        <w:t>Меры предосторожности для посетителей</w:t>
      </w:r>
      <w:r w:rsidRPr="00A24287">
        <w:rPr>
          <w:rFonts w:ascii="Times New Roman" w:eastAsia="Calibri" w:hAnsi="Times New Roman"/>
          <w:b/>
          <w:sz w:val="28"/>
          <w:szCs w:val="28"/>
        </w:rPr>
        <w:t xml:space="preserve">: </w:t>
      </w:r>
    </w:p>
    <w:p w:rsidR="00C30276" w:rsidRPr="00A24287" w:rsidRDefault="00C30276" w:rsidP="00C30276">
      <w:pPr>
        <w:shd w:val="clear" w:color="auto" w:fill="FFFFFF"/>
        <w:tabs>
          <w:tab w:val="left" w:pos="993"/>
        </w:tabs>
        <w:autoSpaceDE w:val="0"/>
        <w:autoSpaceDN w:val="0"/>
        <w:adjustRightInd w:val="0"/>
        <w:spacing w:after="0" w:line="240" w:lineRule="auto"/>
        <w:ind w:firstLine="709"/>
        <w:jc w:val="both"/>
        <w:rPr>
          <w:rFonts w:ascii="Times New Roman" w:eastAsia="Calibri" w:hAnsi="Times New Roman"/>
          <w:iCs/>
          <w:sz w:val="28"/>
          <w:szCs w:val="28"/>
        </w:rPr>
      </w:pPr>
      <w:r w:rsidRPr="00A24287">
        <w:rPr>
          <w:rFonts w:ascii="Times New Roman" w:eastAsia="Calibri" w:hAnsi="Times New Roman"/>
          <w:sz w:val="28"/>
          <w:szCs w:val="28"/>
        </w:rPr>
        <w:t>1. Необходимо обеспечить контроль температуры тела посетителей на входе (ресепшн, пункт охраны)</w:t>
      </w:r>
      <w:r w:rsidRPr="00A24287">
        <w:rPr>
          <w:rFonts w:ascii="Times New Roman" w:eastAsia="Calibri" w:hAnsi="Times New Roman"/>
          <w:iCs/>
          <w:sz w:val="28"/>
          <w:szCs w:val="28"/>
        </w:rPr>
        <w:t>;</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2. Максимальное обеспечение условий для безналичного расчета за произведенные/полученные услуги (карты, приложение на телефоне).</w:t>
      </w:r>
    </w:p>
    <w:p w:rsidR="00C30276" w:rsidRPr="00A24287" w:rsidRDefault="00C30276" w:rsidP="00C30276">
      <w:pPr>
        <w:spacing w:after="0" w:line="240" w:lineRule="auto"/>
        <w:ind w:firstLine="708"/>
        <w:jc w:val="both"/>
        <w:rPr>
          <w:rFonts w:ascii="Times New Roman" w:eastAsia="Times New Roman" w:hAnsi="Times New Roman"/>
          <w:color w:val="000000"/>
          <w:sz w:val="28"/>
          <w:szCs w:val="28"/>
        </w:rPr>
      </w:pPr>
      <w:r w:rsidRPr="00A24287">
        <w:rPr>
          <w:rFonts w:ascii="Times New Roman" w:eastAsia="Times New Roman" w:hAnsi="Times New Roman"/>
          <w:sz w:val="28"/>
          <w:szCs w:val="28"/>
        </w:rPr>
        <w:t>3. З</w:t>
      </w:r>
      <w:r w:rsidRPr="00A24287">
        <w:rPr>
          <w:rFonts w:ascii="Times New Roman" w:eastAsia="Times New Roman" w:hAnsi="Times New Roman"/>
          <w:color w:val="000000"/>
          <w:sz w:val="28"/>
          <w:szCs w:val="28"/>
        </w:rPr>
        <w:t>аполнение корпусов санаторно-курортных организаций не должно превышать проектную мощность;</w:t>
      </w:r>
    </w:p>
    <w:p w:rsidR="00C30276" w:rsidRPr="00A24287" w:rsidRDefault="00C30276" w:rsidP="00C30276">
      <w:pPr>
        <w:spacing w:after="0" w:line="240" w:lineRule="auto"/>
        <w:ind w:firstLine="708"/>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4. Сотрудники, посетители и отдыхающие должны носить медицинские маски в закрытых помещениях и соблюдать социальную дистанцию не менее 1,5 метра.</w:t>
      </w:r>
    </w:p>
    <w:p w:rsidR="00C30276" w:rsidRPr="00A24287" w:rsidRDefault="00C30276" w:rsidP="00C30276">
      <w:pPr>
        <w:shd w:val="clear" w:color="auto" w:fill="FFFFFF"/>
        <w:spacing w:after="0" w:line="240" w:lineRule="auto"/>
        <w:ind w:firstLine="709"/>
        <w:jc w:val="both"/>
        <w:rPr>
          <w:rFonts w:ascii="Times New Roman" w:hAnsi="Times New Roman"/>
          <w:b/>
          <w:bCs/>
          <w:sz w:val="28"/>
          <w:szCs w:val="28"/>
        </w:rPr>
      </w:pPr>
      <w:r w:rsidRPr="00A24287">
        <w:rPr>
          <w:rFonts w:ascii="Times New Roman" w:eastAsia="Calibri" w:hAnsi="Times New Roman"/>
          <w:b/>
          <w:sz w:val="28"/>
          <w:szCs w:val="28"/>
        </w:rPr>
        <w:t>II</w:t>
      </w:r>
      <w:r w:rsidRPr="00A24287">
        <w:rPr>
          <w:rFonts w:ascii="Times New Roman" w:eastAsia="Calibri" w:hAnsi="Times New Roman"/>
          <w:sz w:val="28"/>
          <w:szCs w:val="28"/>
        </w:rPr>
        <w:t xml:space="preserve">. </w:t>
      </w:r>
      <w:r w:rsidRPr="00A24287">
        <w:rPr>
          <w:rFonts w:ascii="Times New Roman" w:hAnsi="Times New Roman"/>
          <w:b/>
          <w:bCs/>
          <w:sz w:val="28"/>
          <w:szCs w:val="28"/>
        </w:rPr>
        <w:t>Меры предосторожности для персонала</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b/>
          <w:bCs/>
          <w:sz w:val="28"/>
          <w:szCs w:val="28"/>
        </w:rPr>
      </w:pPr>
      <w:r w:rsidRPr="00A24287">
        <w:rPr>
          <w:rFonts w:ascii="Times New Roman" w:hAnsi="Times New Roman"/>
          <w:b/>
          <w:bCs/>
          <w:sz w:val="28"/>
          <w:szCs w:val="28"/>
        </w:rPr>
        <w:t xml:space="preserve">1. Для санаториев, домов отдыха, туристических баз: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 Всем сотрудникам соблюдать профилактические мероприятия на время карантина по COVID-19.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2) Максимально перевести сотрудников на дистанционную форму работы и максимально сократить рабочий день в зависимости от производственной необходимости.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3) Службе внутренней безопасности обеспечить безопасность сотрудников, принимая меры предосторожности, такие как: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на входе и выходе из здания сотрудники должны использовать санитайзеры;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xml:space="preserve">- контроль соблюдения дистанции не менее 1,5 метров между людьми внутри здания;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не допускать в здание сотрудников без средств индивидуальной защиты (без медицинских масок);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проводить измерение температуры сотрудников при входе в здание, не допускать в здание сотрудников с высокой температурой и признаками ОРВИ, в случае выявления или появления симптомов, к работе не допускать и срочно вызвать бригаду скорой помощи. </w:t>
      </w:r>
    </w:p>
    <w:p w:rsidR="00C30276" w:rsidRPr="00A24287" w:rsidRDefault="00C30276" w:rsidP="00C30276">
      <w:pPr>
        <w:pStyle w:val="Default"/>
        <w:shd w:val="clear" w:color="auto" w:fill="FFFFFF"/>
        <w:ind w:firstLine="709"/>
        <w:rPr>
          <w:color w:val="auto"/>
          <w:sz w:val="28"/>
          <w:szCs w:val="28"/>
          <w:lang w:val="ru-RU"/>
        </w:rPr>
      </w:pPr>
      <w:r w:rsidRPr="00A24287">
        <w:rPr>
          <w:color w:val="auto"/>
          <w:sz w:val="28"/>
          <w:szCs w:val="28"/>
          <w:lang w:val="ru-RU"/>
        </w:rPr>
        <w:t xml:space="preserve">4) Руководителям подразделений: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исключить допуск на работу персонала с любыми признаками респираторной инфекции (повышение температуры, кашель, боли в горле, затруднение дыхания), в случае выявления или появления симптомов, высокой температуры необходимо вызвать бригаду скорой медицинской помощи по телефону 103 и изолировать данного сотрудника до приезда скорой помощи;</w:t>
      </w:r>
    </w:p>
    <w:p w:rsidR="00C30276" w:rsidRPr="00A24287" w:rsidRDefault="00C30276" w:rsidP="00C30276">
      <w:pPr>
        <w:pStyle w:val="Default"/>
        <w:shd w:val="clear" w:color="auto" w:fill="FFFFFF"/>
        <w:ind w:firstLine="709"/>
        <w:jc w:val="both"/>
        <w:rPr>
          <w:color w:val="auto"/>
          <w:sz w:val="28"/>
          <w:szCs w:val="28"/>
          <w:lang w:val="ru-RU"/>
        </w:rPr>
      </w:pPr>
      <w:r w:rsidRPr="00A24287">
        <w:rPr>
          <w:color w:val="auto"/>
          <w:sz w:val="28"/>
          <w:szCs w:val="28"/>
          <w:lang w:val="ru-RU"/>
        </w:rPr>
        <w:t xml:space="preserve">- обеспечить условия, при которых сотрудники в одном помещении будут находиться друг от друга на расстоянии не менее 1,5 метров; </w:t>
      </w:r>
    </w:p>
    <w:p w:rsidR="00C30276" w:rsidRPr="00A24287" w:rsidRDefault="00C30276" w:rsidP="00C30276">
      <w:pPr>
        <w:pStyle w:val="Default"/>
        <w:shd w:val="clear" w:color="auto" w:fill="FFFFFF"/>
        <w:ind w:firstLine="709"/>
        <w:jc w:val="both"/>
        <w:rPr>
          <w:color w:val="auto"/>
          <w:sz w:val="28"/>
          <w:szCs w:val="28"/>
          <w:lang w:val="ru-RU"/>
        </w:rPr>
      </w:pPr>
      <w:r w:rsidRPr="00A24287">
        <w:rPr>
          <w:color w:val="auto"/>
          <w:sz w:val="28"/>
          <w:szCs w:val="28"/>
          <w:lang w:val="ru-RU"/>
        </w:rPr>
        <w:t xml:space="preserve">- вести ежедневный мониторинг выхода сотрудников на работу с выяснением причины отсутствия, уделять особое внимание заболеваниям ОРВИ, гриппом и другим вирусными заболеваниями, о чем делать соответствующие отметки в журнале; </w:t>
      </w:r>
    </w:p>
    <w:p w:rsidR="00C30276" w:rsidRPr="00A24287" w:rsidRDefault="00C30276" w:rsidP="00C30276">
      <w:pPr>
        <w:pStyle w:val="Default"/>
        <w:shd w:val="clear" w:color="auto" w:fill="FFFFFF"/>
        <w:ind w:firstLine="709"/>
        <w:rPr>
          <w:color w:val="auto"/>
          <w:sz w:val="28"/>
          <w:szCs w:val="28"/>
          <w:lang w:val="ru-RU"/>
        </w:rPr>
      </w:pPr>
      <w:r w:rsidRPr="00A24287">
        <w:rPr>
          <w:color w:val="auto"/>
          <w:sz w:val="28"/>
          <w:szCs w:val="28"/>
          <w:lang w:val="ru-RU"/>
        </w:rPr>
        <w:t xml:space="preserve">5) Начальнику службы номерного фонда обеспечить: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проведение ежедневной влажной уборки и дезинфекции помещений не менее 1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Влажная уборка коврового покрытия выполняется ковромоечными машинами с моющими химическими средствами, после которой проводится орошение чистой поверхности ковра.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в номерах с бумажными обоями вместо влажной уборки и дезинфекции необходимо использовать сухую уборку стен и потолка, после которой провести обработку оборудованием для обеззараживания воздуха, разрешенного к применению в присутствии людей, в соответствии с инструкцией по их использованию;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для мытья и обработки помещений и отдельных видов оборудования (столы, панели, двери, окна, пол) предусматривать отдельную ветошь;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приготовление рабочих растворов дезинфицирующих средств осуществлять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xml:space="preserve">- не допускать передачу дезинфицирующих средств посторонним лицам и оставлять их без присмотра;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уборщикам дезинфекцию необходимо проводить с использованием средств индивидуальной защиты: униформа, перчатки, медицинская маска;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к работе с дезинфицирующими средствами допускать лиц, не имеющих противопоказаний по состоянию здоровья;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sz w:val="28"/>
          <w:szCs w:val="28"/>
        </w:rPr>
      </w:pPr>
      <w:r w:rsidRPr="00A24287">
        <w:rPr>
          <w:rFonts w:ascii="Times New Roman" w:hAnsi="Times New Roman"/>
          <w:sz w:val="28"/>
          <w:szCs w:val="28"/>
        </w:rPr>
        <w:t xml:space="preserve">- уборочный инвентарь (ведра, щетки, тряпки) после использования хранятся в специально выделенных местах;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проветривание не реже 2-х раз в день в течении 15-ти минут;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условия для соблюдения личной гигиены персонала (функционирование санитарных узлов, обеспечение моющими средствами, санитайзерами, бумажными полотенцами);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неснижаемый запас одноразовых медицинских масок (исходя из продолжительности рабочей смены и смены масок не реже 1 раза в 3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на видных и доступных местах предусмотреть установку кожных антисептиков для обработки рук, разместить памятки по профилактике коронавирусной инфекции; </w:t>
      </w:r>
    </w:p>
    <w:p w:rsidR="00C818F7" w:rsidRPr="00A24287" w:rsidRDefault="00F55A09" w:rsidP="00C818F7">
      <w:pPr>
        <w:spacing w:after="0" w:line="240" w:lineRule="auto"/>
        <w:ind w:firstLine="710"/>
        <w:jc w:val="both"/>
        <w:rPr>
          <w:rFonts w:ascii="Times New Roman" w:eastAsia="Times New Roman" w:hAnsi="Times New Roman" w:cs="Times New Roman"/>
          <w:sz w:val="28"/>
        </w:rPr>
      </w:pPr>
      <w:r w:rsidRPr="00A24287">
        <w:rPr>
          <w:rFonts w:ascii="Times New Roman" w:hAnsi="Times New Roman"/>
          <w:sz w:val="28"/>
          <w:szCs w:val="28"/>
        </w:rPr>
        <w:t>-</w:t>
      </w:r>
      <w:r w:rsidRPr="00A24287">
        <w:rPr>
          <w:rFonts w:ascii="Times New Roman" w:eastAsia="Times New Roman" w:hAnsi="Times New Roman" w:cs="Times New Roman"/>
          <w:sz w:val="28"/>
        </w:rPr>
        <w:t xml:space="preserve"> </w:t>
      </w:r>
      <w:r w:rsidR="00C818F7" w:rsidRPr="00A24287">
        <w:rPr>
          <w:rFonts w:ascii="Times New Roman" w:eastAsia="Times New Roman" w:hAnsi="Times New Roman" w:cs="Times New Roman"/>
          <w:sz w:val="28"/>
        </w:rPr>
        <w:t>применение в местах скопления посетителей бактерицидных ламп (использовать в отсутствии посетителей и персонала) и (или) рециркуляторов воздуха (разрешается использовать в присутствии людей) с целью регулярного обеззараживания воздуха;</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прилегающая территория объектов и все помещения должны содержаться в чистоте, ежедневно очищаться от мусора и грязи;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неснижаемый запас дезинфицирующих средств, исходя из расчетной потребности, площади и кратности обработки.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6) Для повышения личной гигиены и реализации необходимых мер и плана действий при COVİD-19 осуществлять периодическое обучение персонала.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b/>
          <w:bCs/>
          <w:sz w:val="28"/>
          <w:szCs w:val="28"/>
        </w:rPr>
      </w:pPr>
      <w:r w:rsidRPr="00A24287">
        <w:rPr>
          <w:rFonts w:ascii="Times New Roman" w:hAnsi="Times New Roman"/>
          <w:sz w:val="28"/>
          <w:szCs w:val="28"/>
        </w:rPr>
        <w:t xml:space="preserve"> </w:t>
      </w:r>
      <w:r w:rsidRPr="00A24287">
        <w:rPr>
          <w:rFonts w:ascii="Times New Roman" w:hAnsi="Times New Roman"/>
          <w:b/>
          <w:bCs/>
          <w:sz w:val="28"/>
          <w:szCs w:val="28"/>
        </w:rPr>
        <w:t xml:space="preserve">2. Для гостевых домов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не допускать персонал без средств индивидуальной защиты (масок);</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проводить измерение температуры сотрудников, не допускать к работе сотрудников с высокой температурой и признаками ОРВИ, о чем делать соответствующие отметки в журнале;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b/>
          <w:bCs/>
          <w:sz w:val="28"/>
          <w:szCs w:val="28"/>
        </w:rPr>
      </w:pPr>
      <w:r w:rsidRPr="00A24287">
        <w:rPr>
          <w:rFonts w:ascii="Times New Roman" w:hAnsi="Times New Roman"/>
          <w:sz w:val="28"/>
          <w:szCs w:val="28"/>
        </w:rPr>
        <w:t xml:space="preserve">-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w:t>
      </w:r>
      <w:r w:rsidRPr="00A24287">
        <w:rPr>
          <w:rFonts w:ascii="Times New Roman" w:hAnsi="Times New Roman"/>
          <w:sz w:val="28"/>
          <w:szCs w:val="28"/>
        </w:rPr>
        <w:lastRenderedPageBreak/>
        <w:t xml:space="preserve">проемов, включателей и розеток.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для мытья и обработки помещений и отдельных видов оборудования (столы, панели, двери, окна, пол) предусматривать отдельную ветошь;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приготовление рабочих растворов дезинфицирующих средств осуществлять в специально отведенном месте, хранить в таре (упаковке) поставщика с указанием наименование средства, его назначения, срока годности на этикетке;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уборщикам дезинфекцию необходимо проводить с использованием средств индивидуальной защиты: униформа, перчатки, маска;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к работе с дезинфицирующими средствами допускать лица, не имеющие противопоказаний по состоянию здоровья;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 обеспечить неснижаемый запас одноразовых медицинских масок (исходя из продолжительности рабочей смены и смены масок не реже 1 раза в 3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на видных и доступных местах предусмотреть установку кожных антисептиков для обработки рук, разместить памятки по профилактике коронавирусной инфекции;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прилегающая территория объектов и все помещения должны содержаться в чистоте, ежедневно очищаться от мусора и грязи;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неснижаемый запас дезинфицирующих средств, исходя из расчетной потребности, площади и кратности обработки;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sz w:val="28"/>
          <w:szCs w:val="28"/>
        </w:rPr>
      </w:pPr>
      <w:r w:rsidRPr="00A24287">
        <w:rPr>
          <w:rFonts w:ascii="Times New Roman" w:hAnsi="Times New Roman"/>
          <w:sz w:val="28"/>
          <w:szCs w:val="28"/>
        </w:rPr>
        <w:t xml:space="preserve">2) Для повышения личной гигиены и реализации необходимых мер и плана действий при COVİD-19 осуществлять периодическое обучение персонала. </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Calibri" w:hAnsi="Times New Roman"/>
          <w:b/>
          <w:sz w:val="28"/>
          <w:szCs w:val="28"/>
        </w:rPr>
      </w:pPr>
      <w:r w:rsidRPr="00A24287">
        <w:rPr>
          <w:rFonts w:ascii="Times New Roman" w:eastAsia="Calibri" w:hAnsi="Times New Roman"/>
          <w:b/>
          <w:sz w:val="28"/>
          <w:szCs w:val="28"/>
        </w:rPr>
        <w:t>III. Организация рабочего процесса:</w:t>
      </w:r>
    </w:p>
    <w:p w:rsidR="00C30276" w:rsidRPr="00A24287" w:rsidRDefault="00C30276" w:rsidP="00C30276">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Необходимо: </w:t>
      </w:r>
    </w:p>
    <w:p w:rsidR="00C30276" w:rsidRPr="00A24287" w:rsidRDefault="00C30276" w:rsidP="00C30276">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 Определить и начертить социальную дистанцию в местах наибольшего скопления людей, перед ресепшен, где наблюдается интенсивность передвижения, путем разметки мест по средством обозначений на полу или по средством ограничительных стоек. </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2. Содержать и соблюдать прилегающую территорию в чистоте, обеспечить своевременный вывоз мусора, проведение 1 раз в неделю «санитарного» дня;</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3.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w:t>
      </w:r>
      <w:r w:rsidRPr="00A24287">
        <w:rPr>
          <w:rFonts w:ascii="Times New Roman" w:eastAsia="Times New Roman" w:hAnsi="Times New Roman"/>
          <w:sz w:val="28"/>
          <w:szCs w:val="28"/>
        </w:rPr>
        <w:lastRenderedPageBreak/>
        <w:t xml:space="preserve">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4. На территории санаторно-курортных учреждений необходимо обеспечить возможность приобретения отдыхающими средств индивидуальной защиты;</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5. </w:t>
      </w:r>
      <w:r w:rsidRPr="00A24287">
        <w:rPr>
          <w:rFonts w:ascii="Times New Roman" w:hAnsi="Times New Roman"/>
          <w:sz w:val="28"/>
          <w:szCs w:val="28"/>
        </w:rPr>
        <w:t>Обеспечить бесперебойную работу вентиляционных систем и систем кондиционирования воздуха с проведением профилактического осмотра (</w:t>
      </w:r>
      <w:r w:rsidRPr="00A24287">
        <w:rPr>
          <w:rFonts w:ascii="Times New Roman" w:hAnsi="Times New Roman"/>
          <w:i/>
          <w:sz w:val="28"/>
          <w:szCs w:val="28"/>
        </w:rPr>
        <w:t>включая замену фильтров, дезинфекцию воздуховодов</w:t>
      </w:r>
      <w:r w:rsidRPr="00A24287">
        <w:rPr>
          <w:rFonts w:ascii="Times New Roman" w:hAnsi="Times New Roman"/>
          <w:sz w:val="28"/>
          <w:szCs w:val="28"/>
        </w:rPr>
        <w:t>), соблюдение режима проветривания.</w:t>
      </w:r>
    </w:p>
    <w:p w:rsidR="00C30276" w:rsidRPr="00A24287" w:rsidRDefault="00C30276" w:rsidP="00C30276">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sz w:val="28"/>
          <w:szCs w:val="28"/>
        </w:rPr>
      </w:pPr>
      <w:r w:rsidRPr="00A24287">
        <w:rPr>
          <w:rFonts w:ascii="Times New Roman" w:hAnsi="Times New Roman"/>
          <w:sz w:val="28"/>
          <w:szCs w:val="28"/>
        </w:rPr>
        <w:t>6. П</w:t>
      </w:r>
      <w:r w:rsidRPr="00A24287">
        <w:rPr>
          <w:rFonts w:ascii="Times New Roman" w:eastAsia="Times New Roman" w:hAnsi="Times New Roman"/>
          <w:sz w:val="28"/>
          <w:szCs w:val="28"/>
        </w:rPr>
        <w:t>роведение инструктажа среди работников:</w:t>
      </w:r>
    </w:p>
    <w:p w:rsidR="00C30276" w:rsidRPr="00A24287" w:rsidRDefault="00C30276" w:rsidP="00C30276">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eastAsia="Times New Roman" w:hAnsi="Times New Roman"/>
          <w:sz w:val="28"/>
          <w:szCs w:val="28"/>
        </w:rPr>
        <w:t xml:space="preserve">– </w:t>
      </w:r>
      <w:r w:rsidRPr="00A24287">
        <w:rPr>
          <w:rFonts w:ascii="Times New Roman" w:hAnsi="Times New Roman"/>
          <w:sz w:val="28"/>
          <w:szCs w:val="28"/>
        </w:rPr>
        <w:t xml:space="preserve">о плане реагирования в случае, если по прибытии или во время пребывания у гостей будут наблюдаться любые признаки заболевания (кашель, слабость, высокая температура и т. д.). </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о необходимости соблюдения правил личной/производственной гигиены и контроля за их неукоснительным соблюдением.</w:t>
      </w:r>
    </w:p>
    <w:p w:rsidR="00C30276" w:rsidRPr="00A24287" w:rsidRDefault="00C30276" w:rsidP="00C30276">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7. Устанавливать диваны, стулья на расстоянии от 1,5 метров между собой в гостевых зонах. </w:t>
      </w:r>
    </w:p>
    <w:p w:rsidR="00C30276" w:rsidRPr="00A24287" w:rsidRDefault="00C30276" w:rsidP="00C30276">
      <w:pPr>
        <w:shd w:val="clear" w:color="auto" w:fill="FFFFFF"/>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8. При наличии у учреждения собственного транспорта, на котором проводится оказание транспортных услуг отдыхающим (трансфер, проведение экскурсий и др.). При этом снабдить водителя антисептиком для обработки рук и средствами защиты (спецодежда, маски и перчатки, 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C30276" w:rsidRPr="00A24287" w:rsidRDefault="00C30276" w:rsidP="00C30276">
      <w:pPr>
        <w:shd w:val="clear" w:color="auto" w:fill="FFFFFF"/>
        <w:autoSpaceDE w:val="0"/>
        <w:autoSpaceDN w:val="0"/>
        <w:adjustRightInd w:val="0"/>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9. После выезда каждого посетителя/клиента проводить генеральную уборку комнат с применением дезинфицирующих средств;</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10. Каждые 2 часа проветривать рабочие места и помещения для посетителей; </w:t>
      </w:r>
    </w:p>
    <w:p w:rsidR="00C30276" w:rsidRPr="00A24287" w:rsidRDefault="00C30276" w:rsidP="00C30276">
      <w:pPr>
        <w:shd w:val="clear" w:color="auto" w:fill="FFFFFF"/>
        <w:spacing w:after="0" w:line="240" w:lineRule="auto"/>
        <w:ind w:firstLine="709"/>
        <w:jc w:val="both"/>
        <w:rPr>
          <w:rFonts w:ascii="Times New Roman" w:eastAsia="Times New Roman" w:hAnsi="Times New Roman"/>
          <w:bCs/>
          <w:spacing w:val="-4"/>
          <w:sz w:val="28"/>
          <w:szCs w:val="28"/>
        </w:rPr>
      </w:pPr>
      <w:r w:rsidRPr="00A24287">
        <w:rPr>
          <w:rFonts w:ascii="Times New Roman" w:hAnsi="Times New Roman"/>
          <w:sz w:val="28"/>
          <w:szCs w:val="28"/>
        </w:rPr>
        <w:t xml:space="preserve">11. </w:t>
      </w:r>
      <w:r w:rsidRPr="00A24287">
        <w:rPr>
          <w:rFonts w:ascii="Times New Roman" w:eastAsia="Calibri" w:hAnsi="Times New Roman"/>
          <w:color w:val="000000"/>
          <w:sz w:val="28"/>
          <w:szCs w:val="28"/>
        </w:rPr>
        <w:t>З</w:t>
      </w:r>
      <w:r w:rsidRPr="00A24287">
        <w:rPr>
          <w:rFonts w:ascii="Times New Roman" w:eastAsia="Calibri" w:hAnsi="Times New Roman"/>
          <w:spacing w:val="-4"/>
          <w:sz w:val="28"/>
          <w:szCs w:val="28"/>
        </w:rPr>
        <w:t>аполняемость объектов не должна превышать проектную мощность</w:t>
      </w:r>
      <w:r w:rsidRPr="00A24287">
        <w:rPr>
          <w:rFonts w:ascii="Times New Roman" w:eastAsia="Times New Roman" w:hAnsi="Times New Roman"/>
          <w:bCs/>
          <w:spacing w:val="-4"/>
          <w:sz w:val="28"/>
          <w:szCs w:val="28"/>
        </w:rPr>
        <w:t>;</w:t>
      </w:r>
    </w:p>
    <w:p w:rsidR="00C30276" w:rsidRPr="00A24287" w:rsidRDefault="00C30276" w:rsidP="00C30276">
      <w:pPr>
        <w:shd w:val="clear" w:color="auto" w:fill="FFFFFF"/>
        <w:spacing w:after="0" w:line="240" w:lineRule="auto"/>
        <w:ind w:firstLine="709"/>
        <w:jc w:val="both"/>
        <w:rPr>
          <w:rFonts w:ascii="Times New Roman" w:eastAsia="Times New Roman" w:hAnsi="Times New Roman"/>
          <w:bCs/>
          <w:spacing w:val="-4"/>
          <w:sz w:val="28"/>
          <w:szCs w:val="28"/>
        </w:rPr>
      </w:pPr>
      <w:r w:rsidRPr="00A24287">
        <w:rPr>
          <w:rFonts w:ascii="Times New Roman" w:eastAsia="Times New Roman" w:hAnsi="Times New Roman"/>
          <w:bCs/>
          <w:spacing w:val="-4"/>
          <w:sz w:val="28"/>
          <w:szCs w:val="28"/>
        </w:rPr>
        <w:t>12. Оказание процедур осуществляется по записи без создания очередей;</w:t>
      </w:r>
    </w:p>
    <w:p w:rsidR="00C30276" w:rsidRPr="00A24287" w:rsidRDefault="00C30276" w:rsidP="00C30276">
      <w:pPr>
        <w:shd w:val="clear" w:color="auto" w:fill="FFFFFF"/>
        <w:spacing w:after="0" w:line="240" w:lineRule="auto"/>
        <w:ind w:firstLine="709"/>
        <w:jc w:val="both"/>
        <w:rPr>
          <w:rFonts w:ascii="Times New Roman" w:eastAsia="Times New Roman" w:hAnsi="Times New Roman"/>
          <w:bCs/>
          <w:spacing w:val="-4"/>
          <w:sz w:val="28"/>
          <w:szCs w:val="28"/>
        </w:rPr>
      </w:pPr>
      <w:r w:rsidRPr="00A24287">
        <w:rPr>
          <w:rFonts w:ascii="Times New Roman" w:eastAsia="Times New Roman" w:hAnsi="Times New Roman"/>
          <w:bCs/>
          <w:spacing w:val="-4"/>
          <w:sz w:val="28"/>
          <w:szCs w:val="28"/>
        </w:rPr>
        <w:t>13. Предусмотреть изолятор для лиц с подозрением на COVID 19 (за исключением гостевых домов).</w:t>
      </w:r>
    </w:p>
    <w:p w:rsidR="00C30276" w:rsidRPr="00A24287" w:rsidRDefault="00C30276" w:rsidP="00C30276">
      <w:pPr>
        <w:shd w:val="clear" w:color="auto" w:fill="FFFFFF"/>
        <w:spacing w:after="0" w:line="240" w:lineRule="auto"/>
        <w:ind w:firstLine="709"/>
        <w:jc w:val="both"/>
        <w:rPr>
          <w:rFonts w:ascii="Times New Roman" w:eastAsia="Times New Roman" w:hAnsi="Times New Roman"/>
          <w:b/>
          <w:sz w:val="28"/>
          <w:szCs w:val="28"/>
        </w:rPr>
      </w:pPr>
      <w:r w:rsidRPr="00A24287">
        <w:rPr>
          <w:rFonts w:ascii="Times New Roman" w:eastAsia="Times New Roman" w:hAnsi="Times New Roman"/>
          <w:b/>
          <w:sz w:val="28"/>
          <w:szCs w:val="28"/>
        </w:rPr>
        <w:t>Организация питания</w:t>
      </w:r>
    </w:p>
    <w:p w:rsidR="00C30276" w:rsidRPr="00A24287" w:rsidRDefault="00C30276" w:rsidP="00C30276">
      <w:pPr>
        <w:shd w:val="clear" w:color="auto" w:fill="FFFFFF"/>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запретить приём пищи сотрудников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C30276" w:rsidRPr="00A24287" w:rsidRDefault="00C30276" w:rsidP="00C30276">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в случае организации питания по типу «шведский стол» необходимо обеспечить расстановку блюд на шведской линии с соблюдением принципа социального дистанцирования, включая использование системы информирования отдыхающих во всех местах общего пользования, а также нанести сигнальную разметку на полу. Аналогичные требования предъявляются к организации питания п принципу линии раздачи;</w:t>
      </w:r>
    </w:p>
    <w:p w:rsidR="00C30276" w:rsidRPr="00A24287" w:rsidRDefault="00C30276" w:rsidP="00C30276">
      <w:pPr>
        <w:shd w:val="clear" w:color="auto" w:fill="FFFFFF"/>
        <w:spacing w:after="0" w:line="240" w:lineRule="auto"/>
        <w:ind w:firstLine="709"/>
        <w:jc w:val="both"/>
        <w:rPr>
          <w:rFonts w:ascii="Times New Roman" w:hAnsi="Times New Roman"/>
          <w:sz w:val="28"/>
          <w:szCs w:val="28"/>
        </w:rPr>
      </w:pPr>
      <w:r w:rsidRPr="00A24287">
        <w:rPr>
          <w:rFonts w:ascii="Times New Roman" w:eastAsia="Times New Roman" w:hAnsi="Times New Roman"/>
          <w:bCs/>
          <w:spacing w:val="-4"/>
          <w:sz w:val="28"/>
          <w:szCs w:val="28"/>
        </w:rPr>
        <w:t xml:space="preserve">- организация питания </w:t>
      </w:r>
      <w:r w:rsidRPr="00A24287">
        <w:rPr>
          <w:rFonts w:ascii="Times New Roman" w:eastAsia="Times New Roman" w:hAnsi="Times New Roman"/>
          <w:sz w:val="28"/>
          <w:szCs w:val="28"/>
        </w:rPr>
        <w:t>отдыхающих и туристов</w:t>
      </w:r>
      <w:r w:rsidRPr="00A24287">
        <w:rPr>
          <w:rFonts w:ascii="Times New Roman" w:eastAsia="Times New Roman" w:hAnsi="Times New Roman"/>
          <w:bCs/>
          <w:spacing w:val="-4"/>
          <w:sz w:val="28"/>
          <w:szCs w:val="28"/>
        </w:rPr>
        <w:t xml:space="preserve"> в столовых осуществляется при соблюдении дистанцирования между столами не менее 1 метра и рассадку не более 1 человек за 1 стол (за исключением случаев, когда прибывшие на отдых и </w:t>
      </w:r>
      <w:r w:rsidRPr="00A24287">
        <w:rPr>
          <w:rFonts w:ascii="Times New Roman" w:eastAsia="Times New Roman" w:hAnsi="Times New Roman"/>
          <w:bCs/>
          <w:spacing w:val="-4"/>
          <w:sz w:val="28"/>
          <w:szCs w:val="28"/>
        </w:rPr>
        <w:lastRenderedPageBreak/>
        <w:t>оздоровление являются членами одной семьи либо проживают в 1 номере), и условий, исключающих скопление постояльцев</w:t>
      </w:r>
      <w:r w:rsidRPr="00A24287">
        <w:rPr>
          <w:rFonts w:ascii="Times New Roman" w:hAnsi="Times New Roman"/>
          <w:sz w:val="28"/>
          <w:szCs w:val="28"/>
        </w:rPr>
        <w:t xml:space="preserve">. </w:t>
      </w:r>
    </w:p>
    <w:p w:rsidR="00C30276" w:rsidRPr="00A24287" w:rsidRDefault="00C30276" w:rsidP="00C30276">
      <w:pPr>
        <w:shd w:val="clear" w:color="auto" w:fill="FFFFFF"/>
        <w:spacing w:after="0" w:line="240" w:lineRule="auto"/>
        <w:ind w:firstLine="709"/>
        <w:jc w:val="both"/>
        <w:rPr>
          <w:rFonts w:ascii="Times New Roman" w:hAnsi="Times New Roman"/>
          <w:sz w:val="28"/>
          <w:szCs w:val="28"/>
        </w:rPr>
      </w:pPr>
    </w:p>
    <w:p w:rsidR="00C30276" w:rsidRPr="00A24287" w:rsidRDefault="00C30276" w:rsidP="00C30276">
      <w:pPr>
        <w:shd w:val="clear" w:color="auto" w:fill="FFFFFF"/>
        <w:spacing w:after="0" w:line="240" w:lineRule="auto"/>
        <w:ind w:firstLine="709"/>
        <w:jc w:val="both"/>
        <w:rPr>
          <w:rFonts w:ascii="Times New Roman"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C30276">
      <w:pPr>
        <w:pStyle w:val="a3"/>
        <w:shd w:val="clear" w:color="auto" w:fill="FFFFFF"/>
        <w:spacing w:after="0" w:line="240" w:lineRule="auto"/>
        <w:ind w:left="5103"/>
        <w:jc w:val="center"/>
        <w:rPr>
          <w:rFonts w:ascii="Times New Roman" w:hAnsi="Times New Roman"/>
          <w:sz w:val="28"/>
          <w:szCs w:val="28"/>
        </w:rPr>
      </w:pPr>
    </w:p>
    <w:p w:rsidR="006C63D4" w:rsidRDefault="006C63D4" w:rsidP="00C30276">
      <w:pPr>
        <w:pStyle w:val="a3"/>
        <w:shd w:val="clear" w:color="auto" w:fill="FFFFFF"/>
        <w:spacing w:after="0" w:line="240" w:lineRule="auto"/>
        <w:ind w:left="5103"/>
        <w:jc w:val="center"/>
        <w:rPr>
          <w:rFonts w:ascii="Times New Roman" w:hAnsi="Times New Roman"/>
          <w:sz w:val="28"/>
          <w:szCs w:val="28"/>
        </w:rPr>
      </w:pPr>
    </w:p>
    <w:p w:rsidR="006C63D4" w:rsidRDefault="006C63D4" w:rsidP="00C30276">
      <w:pPr>
        <w:pStyle w:val="a3"/>
        <w:shd w:val="clear" w:color="auto" w:fill="FFFFFF"/>
        <w:spacing w:after="0" w:line="240" w:lineRule="auto"/>
        <w:ind w:left="5103"/>
        <w:jc w:val="center"/>
        <w:rPr>
          <w:rFonts w:ascii="Times New Roman" w:hAnsi="Times New Roman"/>
          <w:sz w:val="28"/>
          <w:szCs w:val="28"/>
        </w:rPr>
      </w:pPr>
    </w:p>
    <w:p w:rsidR="006C63D4" w:rsidRDefault="006C63D4" w:rsidP="00C30276">
      <w:pPr>
        <w:pStyle w:val="a3"/>
        <w:shd w:val="clear" w:color="auto" w:fill="FFFFFF"/>
        <w:spacing w:after="0" w:line="240" w:lineRule="auto"/>
        <w:ind w:left="5103"/>
        <w:jc w:val="center"/>
        <w:rPr>
          <w:rFonts w:ascii="Times New Roman" w:hAnsi="Times New Roman"/>
          <w:sz w:val="28"/>
          <w:szCs w:val="28"/>
        </w:rPr>
      </w:pPr>
    </w:p>
    <w:p w:rsidR="006C63D4" w:rsidRDefault="006C63D4" w:rsidP="00C30276">
      <w:pPr>
        <w:pStyle w:val="a3"/>
        <w:shd w:val="clear" w:color="auto" w:fill="FFFFFF"/>
        <w:spacing w:after="0" w:line="240" w:lineRule="auto"/>
        <w:ind w:left="5103"/>
        <w:jc w:val="center"/>
        <w:rPr>
          <w:rFonts w:ascii="Times New Roman" w:hAnsi="Times New Roman"/>
          <w:sz w:val="28"/>
          <w:szCs w:val="28"/>
        </w:rPr>
      </w:pP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Приложение 18 к постановлению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C30276" w:rsidRPr="00A24287" w:rsidRDefault="00C30276" w:rsidP="00C30276">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C30276" w:rsidRPr="00A24287" w:rsidRDefault="00C30276" w:rsidP="00C30276">
      <w:pPr>
        <w:shd w:val="clear" w:color="auto" w:fill="FFFFFF"/>
        <w:spacing w:after="0" w:line="240" w:lineRule="auto"/>
        <w:ind w:firstLine="709"/>
        <w:contextualSpacing/>
        <w:jc w:val="center"/>
        <w:rPr>
          <w:rFonts w:ascii="Times New Roman" w:hAnsi="Times New Roman"/>
          <w:b/>
          <w:sz w:val="28"/>
          <w:szCs w:val="28"/>
        </w:rPr>
      </w:pPr>
    </w:p>
    <w:p w:rsidR="00C30276" w:rsidRPr="00A24287" w:rsidRDefault="00C30276" w:rsidP="00C30276">
      <w:pPr>
        <w:shd w:val="clear" w:color="auto" w:fill="FFFFFF"/>
        <w:spacing w:after="0" w:line="240" w:lineRule="auto"/>
        <w:ind w:firstLine="709"/>
        <w:contextualSpacing/>
        <w:jc w:val="center"/>
        <w:rPr>
          <w:rFonts w:ascii="Times New Roman" w:hAnsi="Times New Roman"/>
          <w:b/>
          <w:sz w:val="16"/>
          <w:szCs w:val="28"/>
        </w:rPr>
      </w:pPr>
    </w:p>
    <w:p w:rsidR="00C30276" w:rsidRPr="00A24287" w:rsidRDefault="00C30276" w:rsidP="00C30276">
      <w:pPr>
        <w:pStyle w:val="a3"/>
        <w:shd w:val="clear" w:color="auto" w:fill="FFFFFF"/>
        <w:spacing w:after="0" w:line="240" w:lineRule="auto"/>
        <w:ind w:left="0" w:firstLine="709"/>
        <w:jc w:val="both"/>
        <w:rPr>
          <w:rFonts w:ascii="Times New Roman" w:hAnsi="Times New Roman"/>
          <w:sz w:val="16"/>
          <w:szCs w:val="28"/>
        </w:rPr>
      </w:pPr>
    </w:p>
    <w:p w:rsidR="00C30276" w:rsidRPr="00A24287" w:rsidRDefault="00C30276" w:rsidP="00C30276">
      <w:pPr>
        <w:spacing w:after="0" w:line="240" w:lineRule="auto"/>
        <w:ind w:firstLine="709"/>
        <w:contextualSpacing/>
        <w:jc w:val="center"/>
        <w:rPr>
          <w:rFonts w:ascii="Times New Roman" w:hAnsi="Times New Roman"/>
          <w:b/>
          <w:sz w:val="28"/>
          <w:szCs w:val="28"/>
        </w:rPr>
      </w:pPr>
      <w:r w:rsidRPr="00A24287">
        <w:rPr>
          <w:rFonts w:ascii="Times New Roman" w:hAnsi="Times New Roman"/>
          <w:b/>
          <w:sz w:val="28"/>
          <w:szCs w:val="28"/>
        </w:rPr>
        <w:t xml:space="preserve">Алгоритм </w:t>
      </w:r>
    </w:p>
    <w:p w:rsidR="00C30276" w:rsidRPr="00A24287" w:rsidRDefault="00C30276" w:rsidP="00C30276">
      <w:pPr>
        <w:spacing w:after="0" w:line="240" w:lineRule="auto"/>
        <w:ind w:firstLine="709"/>
        <w:contextualSpacing/>
        <w:jc w:val="center"/>
        <w:rPr>
          <w:rFonts w:ascii="Times New Roman" w:hAnsi="Times New Roman"/>
          <w:b/>
          <w:sz w:val="28"/>
          <w:szCs w:val="28"/>
        </w:rPr>
      </w:pPr>
      <w:r w:rsidRPr="00A24287">
        <w:rPr>
          <w:rFonts w:ascii="Times New Roman" w:hAnsi="Times New Roman"/>
          <w:b/>
          <w:sz w:val="28"/>
          <w:szCs w:val="28"/>
        </w:rPr>
        <w:t>деятельности детских оздоровительных лагерей (пришкольных, загородных), независимо от форм собственности, из режима карантина</w:t>
      </w:r>
    </w:p>
    <w:p w:rsidR="00C30276" w:rsidRPr="00A24287" w:rsidRDefault="00C30276" w:rsidP="00C30276">
      <w:pPr>
        <w:spacing w:after="0" w:line="240" w:lineRule="auto"/>
        <w:ind w:firstLine="709"/>
        <w:contextualSpacing/>
        <w:jc w:val="center"/>
        <w:rPr>
          <w:rFonts w:ascii="Times New Roman" w:hAnsi="Times New Roman"/>
          <w:b/>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spacing w:after="0" w:line="240" w:lineRule="auto"/>
        <w:ind w:firstLine="710"/>
        <w:jc w:val="both"/>
        <w:rPr>
          <w:rFonts w:ascii="Times New Roman" w:eastAsia="Times New Roman" w:hAnsi="Times New Roman"/>
          <w:b/>
          <w:color w:val="000000"/>
          <w:sz w:val="28"/>
          <w:szCs w:val="28"/>
        </w:rPr>
      </w:pPr>
      <w:r w:rsidRPr="00A24287">
        <w:rPr>
          <w:rFonts w:ascii="Times New Roman" w:eastAsia="Times New Roman" w:hAnsi="Times New Roman"/>
          <w:b/>
          <w:color w:val="000000"/>
          <w:sz w:val="28"/>
          <w:szCs w:val="28"/>
        </w:rPr>
        <w:t xml:space="preserve">Допуск на объект: </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xml:space="preserve">- обеспечить ежедневный утренний фильтр работников  перед рабочей сменой и детей при приеме в организацию с бесконтактной термометрией и в течение  дня (по показаниям), опрос на наличие симптомов респираторных заболеваний, в том числе у членов семьи, наличие контакта с приехавшими из за рубежа,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и т.д.) обеспечить изоляцию и немедленный вызов скорой помощи; </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допуск к работе персонала стационарных организаций отдыха и оздоровления осуществляется после лабораторного исследования на коронавирусную инфекцию, проведенного не позднее чем за 72 часа до начала работы оздоровительной организации. Списки и графики обследования составлять совместно с органами санитарно-эпидемиологической службы;</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xml:space="preserve">- </w:t>
      </w:r>
      <w:r w:rsidRPr="00A24287">
        <w:rPr>
          <w:rFonts w:ascii="Times New Roman" w:hAnsi="Times New Roman"/>
          <w:sz w:val="28"/>
          <w:szCs w:val="28"/>
        </w:rPr>
        <w:t xml:space="preserve"> во время заезда в </w:t>
      </w:r>
      <w:r w:rsidRPr="00A24287">
        <w:rPr>
          <w:rFonts w:ascii="Times New Roman" w:eastAsia="Times New Roman" w:hAnsi="Times New Roman"/>
          <w:color w:val="000000"/>
          <w:sz w:val="28"/>
          <w:szCs w:val="28"/>
        </w:rPr>
        <w:t>стационарные организации отдыха и оздоровления осуществляется термометрия каждого ребенка и сопровождающих взрослых бесконтакными термометрами с оформлением результатов в журналах;</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xml:space="preserve">- не допускается доступ посторонних лиц и автотранспорта на территорию организации, при заезде на территорию лагеря специализированного </w:t>
      </w:r>
      <w:r w:rsidRPr="00A24287">
        <w:rPr>
          <w:rFonts w:ascii="Times New Roman" w:eastAsia="Times New Roman" w:hAnsi="Times New Roman"/>
          <w:color w:val="000000"/>
          <w:sz w:val="28"/>
          <w:szCs w:val="28"/>
        </w:rPr>
        <w:lastRenderedPageBreak/>
        <w:t>автотранспорта обеспечить проведение дезинфекционных мероприятий, для поставщика пищевых продуктов возможно оборудование специальной площадки перед въездом для приема продуктов;</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при приеме продуктов на специальной площадке дальнейшая транспортировка осуществляется работниками лагеря с использованием мобильных устройств (тачки, переноски и т.п.). Документы, подтверждающие качество и безопасность продуктов, доставляются в упакованном виде, в дальнейшем проводится дезинфекция упаковки;</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все работники участвующие в приеме детей, приеме-передаче пищевых продуктов должны быть в средствах индивидуальной защиты (маски, перчатки);</w:t>
      </w:r>
    </w:p>
    <w:p w:rsidR="00C30276" w:rsidRPr="00A24287" w:rsidRDefault="00C30276" w:rsidP="00C30276">
      <w:pPr>
        <w:spacing w:after="0" w:line="240" w:lineRule="auto"/>
        <w:ind w:firstLine="710"/>
        <w:jc w:val="both"/>
        <w:rPr>
          <w:rFonts w:ascii="Times New Roman" w:hAnsi="Times New Roman"/>
          <w:sz w:val="28"/>
          <w:szCs w:val="28"/>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b/>
          <w:sz w:val="28"/>
          <w:szCs w:val="28"/>
        </w:rPr>
      </w:pPr>
      <w:r w:rsidRPr="00A24287">
        <w:rPr>
          <w:rFonts w:ascii="Times New Roman" w:eastAsia="Calibri" w:hAnsi="Times New Roman"/>
          <w:b/>
          <w:sz w:val="28"/>
          <w:szCs w:val="28"/>
        </w:rPr>
        <w:t xml:space="preserve"> Организация рабочего процесса организаций с дневным пребыванием детей</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b/>
          <w:sz w:val="28"/>
          <w:szCs w:val="28"/>
        </w:rPr>
      </w:pPr>
      <w:r w:rsidRPr="00A24287">
        <w:rPr>
          <w:rFonts w:ascii="Times New Roman" w:hAnsi="Times New Roman"/>
          <w:color w:val="FF0000"/>
          <w:sz w:val="28"/>
          <w:szCs w:val="28"/>
        </w:rPr>
        <w:t xml:space="preserve"> </w:t>
      </w:r>
      <w:r w:rsidRPr="00A24287">
        <w:rPr>
          <w:rFonts w:ascii="Times New Roman" w:hAnsi="Times New Roman"/>
          <w:sz w:val="28"/>
          <w:szCs w:val="28"/>
        </w:rPr>
        <w:t>- открытие пришкольных лагерей и объектов дополнительного образования проводится поэтапно на территориях благополучных по короновирусной инфекции с обеспечением требований санитарных правил и санитарно-противоэпидемиологических требований в период карантина;</w:t>
      </w:r>
    </w:p>
    <w:p w:rsidR="00C30276" w:rsidRPr="00A24287" w:rsidRDefault="00C30276" w:rsidP="00C30276">
      <w:pPr>
        <w:pStyle w:val="Default"/>
        <w:ind w:firstLine="709"/>
        <w:jc w:val="both"/>
        <w:rPr>
          <w:sz w:val="28"/>
          <w:szCs w:val="28"/>
          <w:lang w:val="ru-RU"/>
        </w:rPr>
      </w:pPr>
      <w:r w:rsidRPr="00A24287">
        <w:rPr>
          <w:color w:val="auto"/>
          <w:sz w:val="28"/>
          <w:szCs w:val="28"/>
          <w:lang w:val="ru-RU"/>
        </w:rPr>
        <w:t xml:space="preserve">- перед открытием каждой смены проводить генеральную уборку </w:t>
      </w:r>
      <w:r w:rsidRPr="00A24287">
        <w:rPr>
          <w:sz w:val="28"/>
          <w:szCs w:val="28"/>
          <w:lang w:val="ru-RU"/>
        </w:rPr>
        <w:t>с применением дезинфицирующих средств;</w:t>
      </w:r>
    </w:p>
    <w:p w:rsidR="00C30276" w:rsidRPr="00A24287" w:rsidRDefault="00C30276" w:rsidP="00C30276">
      <w:pPr>
        <w:pStyle w:val="Default"/>
        <w:tabs>
          <w:tab w:val="left" w:pos="709"/>
        </w:tabs>
        <w:jc w:val="both"/>
        <w:rPr>
          <w:rFonts w:eastAsia="Times New Roman"/>
          <w:sz w:val="28"/>
          <w:szCs w:val="28"/>
          <w:lang w:val="ru-RU"/>
        </w:rPr>
      </w:pPr>
      <w:r w:rsidRPr="00A24287">
        <w:rPr>
          <w:color w:val="auto"/>
          <w:sz w:val="28"/>
          <w:szCs w:val="28"/>
          <w:lang w:val="ru-RU"/>
        </w:rPr>
        <w:t xml:space="preserve">         </w:t>
      </w:r>
      <w:r w:rsidRPr="00A24287">
        <w:rPr>
          <w:rFonts w:eastAsia="Times New Roman"/>
          <w:sz w:val="28"/>
          <w:szCs w:val="28"/>
          <w:lang w:val="ru-RU"/>
        </w:rPr>
        <w:t>- организовать при входе во все здания и перед входом в столовую дозаторы для обработки рук кожными антисептиками для обработки рук;</w:t>
      </w:r>
    </w:p>
    <w:p w:rsidR="00C30276" w:rsidRPr="00A24287" w:rsidRDefault="00C30276" w:rsidP="00C30276">
      <w:pPr>
        <w:spacing w:after="0" w:line="240" w:lineRule="auto"/>
        <w:ind w:firstLine="709"/>
        <w:jc w:val="both"/>
        <w:rPr>
          <w:rFonts w:ascii="Times New Roman" w:eastAsia="Times New Roman" w:hAnsi="Times New Roman"/>
          <w:bCs/>
          <w:spacing w:val="-4"/>
          <w:sz w:val="28"/>
          <w:szCs w:val="28"/>
        </w:rPr>
      </w:pPr>
      <w:r w:rsidRPr="00A24287">
        <w:rPr>
          <w:rFonts w:ascii="Times New Roman" w:hAnsi="Times New Roman"/>
          <w:sz w:val="28"/>
          <w:szCs w:val="28"/>
        </w:rPr>
        <w:t xml:space="preserve">- </w:t>
      </w:r>
      <w:r w:rsidRPr="00A24287">
        <w:rPr>
          <w:rFonts w:ascii="Times New Roman" w:eastAsia="Times New Roman" w:hAnsi="Times New Roman"/>
          <w:bCs/>
          <w:spacing w:val="-4"/>
          <w:sz w:val="28"/>
          <w:szCs w:val="28"/>
        </w:rPr>
        <w:t xml:space="preserve"> в ходе работы оздоровительной организации усиливается контроль за организацией питьевого режима, обратив особое внимание на обеспеченность одноразовой посудой, и проведением обработки кулеров и дозаторов;</w:t>
      </w:r>
    </w:p>
    <w:p w:rsidR="00C30276" w:rsidRPr="00A24287" w:rsidRDefault="00C30276" w:rsidP="00C30276">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eastAsia="Times New Roman" w:hAnsi="Times New Roman"/>
          <w:sz w:val="28"/>
          <w:szCs w:val="28"/>
        </w:rPr>
        <w:t xml:space="preserve">- </w:t>
      </w:r>
      <w:r w:rsidRPr="00A24287">
        <w:rPr>
          <w:rFonts w:ascii="Times New Roman" w:hAnsi="Times New Roman"/>
          <w:sz w:val="28"/>
          <w:szCs w:val="28"/>
        </w:rPr>
        <w:t>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 ручек дверей, поручней, столов, спинок стульев, мебели, раковин для мытья рук, подоконников, дверных проемов, включателей и розеток и т.д. Обеспечивается в отсутствие детей сквозное проветривание помещений;</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w:t>
      </w:r>
      <w:r w:rsidRPr="00A24287">
        <w:rPr>
          <w:rFonts w:ascii="Times New Roman" w:eastAsia="Times New Roman" w:hAnsi="Times New Roman"/>
          <w:sz w:val="28"/>
          <w:szCs w:val="28"/>
        </w:rPr>
        <w:t xml:space="preserve"> </w:t>
      </w:r>
      <w:r w:rsidRPr="00A24287">
        <w:rPr>
          <w:rFonts w:ascii="Times New Roman" w:eastAsia="Calibri" w:hAnsi="Times New Roman"/>
          <w:sz w:val="28"/>
          <w:szCs w:val="28"/>
        </w:rPr>
        <w:t>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(родители, опекуны) или приезда бригады «скорой помощи» в изоляторе или специально выделенном помещении;</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sz w:val="28"/>
          <w:szCs w:val="28"/>
        </w:rPr>
      </w:pPr>
      <w:r w:rsidRPr="00A24287">
        <w:rPr>
          <w:rFonts w:ascii="Times New Roman" w:hAnsi="Times New Roman"/>
          <w:sz w:val="28"/>
          <w:szCs w:val="28"/>
        </w:rPr>
        <w:t xml:space="preserve">- обеспечить проведение 1 раз в сутки (в утренние или вечерние часы) дезинфекции открытых пространств. Дезинфекции подлежат беседки, скамейки, игровые площадки, площадки у входов, наружные двери,  контактные оградительные конструкции, поручни,  урны и др;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xml:space="preserve">-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обеспечить неснижаемый запас дезинфицирующих средств, исходя из расчетной потребности, площади и кратности обработки.</w:t>
      </w:r>
    </w:p>
    <w:p w:rsidR="00C30276" w:rsidRPr="00A24287" w:rsidRDefault="00C30276" w:rsidP="00C30276">
      <w:pPr>
        <w:spacing w:after="0" w:line="240" w:lineRule="auto"/>
        <w:ind w:firstLine="709"/>
        <w:jc w:val="both"/>
        <w:rPr>
          <w:rFonts w:ascii="Times New Roman" w:hAnsi="Times New Roman"/>
          <w:sz w:val="28"/>
          <w:szCs w:val="28"/>
        </w:rPr>
      </w:pPr>
      <w:r w:rsidRPr="00A24287">
        <w:rPr>
          <w:rFonts w:ascii="Times New Roman" w:eastAsia="Times New Roman" w:hAnsi="Times New Roman"/>
          <w:sz w:val="28"/>
          <w:szCs w:val="28"/>
        </w:rPr>
        <w:t>- о</w:t>
      </w:r>
      <w:r w:rsidRPr="00A24287">
        <w:rPr>
          <w:rFonts w:ascii="Times New Roman" w:hAnsi="Times New Roman"/>
          <w:sz w:val="28"/>
          <w:szCs w:val="28"/>
        </w:rPr>
        <w:t>беспечить бесперебойную работу вентиляционных систем и систем кондиционирования воздуха с проведением профилактического осмотра (</w:t>
      </w:r>
      <w:r w:rsidRPr="00A24287">
        <w:rPr>
          <w:rFonts w:ascii="Times New Roman" w:hAnsi="Times New Roman"/>
          <w:i/>
          <w:sz w:val="28"/>
          <w:szCs w:val="28"/>
        </w:rPr>
        <w:t>включая замену фильтров, дезинфекцию воздуховодов</w:t>
      </w:r>
      <w:r w:rsidRPr="00A24287">
        <w:rPr>
          <w:rFonts w:ascii="Times New Roman" w:hAnsi="Times New Roman"/>
          <w:sz w:val="28"/>
          <w:szCs w:val="28"/>
        </w:rPr>
        <w:t>), соблюдение режима проветривания;</w:t>
      </w:r>
    </w:p>
    <w:p w:rsidR="00C30276" w:rsidRPr="00A24287" w:rsidRDefault="00C30276" w:rsidP="00C30276">
      <w:pPr>
        <w:spacing w:after="0" w:line="240" w:lineRule="auto"/>
        <w:ind w:firstLine="709"/>
        <w:jc w:val="both"/>
        <w:rPr>
          <w:rFonts w:ascii="Times New Roman" w:eastAsia="Times New Roman" w:hAnsi="Times New Roman"/>
          <w:sz w:val="28"/>
          <w:szCs w:val="28"/>
        </w:rPr>
      </w:pPr>
      <w:r w:rsidRPr="00A24287">
        <w:rPr>
          <w:rFonts w:ascii="Times New Roman" w:hAnsi="Times New Roman"/>
          <w:sz w:val="28"/>
          <w:szCs w:val="28"/>
        </w:rPr>
        <w:t>- дезинфекция воздуха предусматривается с использованием приборов для обеззараживания воздуха;</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Times New Roman" w:hAnsi="Times New Roman"/>
          <w:sz w:val="28"/>
          <w:szCs w:val="28"/>
        </w:rPr>
      </w:pPr>
      <w:r w:rsidRPr="00A24287">
        <w:rPr>
          <w:rFonts w:ascii="Times New Roman" w:hAnsi="Times New Roman"/>
          <w:sz w:val="28"/>
          <w:szCs w:val="28"/>
        </w:rPr>
        <w:t>-  с</w:t>
      </w:r>
      <w:r w:rsidRPr="00A24287">
        <w:rPr>
          <w:rFonts w:ascii="Times New Roman" w:eastAsia="Times New Roman" w:hAnsi="Times New Roman"/>
          <w:sz w:val="28"/>
          <w:szCs w:val="28"/>
        </w:rPr>
        <w:t>одержать и соблюдать прилегающую территорию в чистоте, обеспечить своевременный вывоз мусора, проведение 1 раз в неделю «санитарного» дня;</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Calibri" w:hAnsi="Times New Roman"/>
          <w:b/>
          <w:sz w:val="28"/>
          <w:szCs w:val="28"/>
        </w:rPr>
      </w:pP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b/>
          <w:sz w:val="28"/>
          <w:szCs w:val="28"/>
        </w:rPr>
      </w:pPr>
      <w:r w:rsidRPr="00A24287">
        <w:rPr>
          <w:rFonts w:ascii="Times New Roman" w:eastAsia="Calibri" w:hAnsi="Times New Roman"/>
          <w:b/>
          <w:sz w:val="28"/>
          <w:szCs w:val="28"/>
        </w:rPr>
        <w:t>Организация рабочего процесса стационарных организаций отдыха и оздоровления (загородные лагеря, базы)</w:t>
      </w:r>
    </w:p>
    <w:p w:rsidR="00C30276" w:rsidRPr="00A24287" w:rsidRDefault="00C30276" w:rsidP="00C30276">
      <w:pPr>
        <w:pStyle w:val="Default"/>
        <w:ind w:firstLine="709"/>
        <w:jc w:val="both"/>
        <w:rPr>
          <w:sz w:val="28"/>
          <w:szCs w:val="28"/>
          <w:lang w:val="ru-RU"/>
        </w:rPr>
      </w:pPr>
      <w:r w:rsidRPr="00A24287">
        <w:rPr>
          <w:sz w:val="28"/>
          <w:szCs w:val="28"/>
          <w:lang w:val="ru-RU"/>
        </w:rPr>
        <w:t>- перед открытием каждой смены проводить генеральную уборку с применением дезинфицирующих средств;</w:t>
      </w:r>
    </w:p>
    <w:p w:rsidR="00C30276" w:rsidRPr="00A24287" w:rsidRDefault="00C30276" w:rsidP="00C30276">
      <w:pPr>
        <w:pStyle w:val="Default"/>
        <w:tabs>
          <w:tab w:val="left" w:pos="709"/>
        </w:tabs>
        <w:jc w:val="both"/>
        <w:rPr>
          <w:rFonts w:eastAsia="Times New Roman"/>
          <w:sz w:val="28"/>
          <w:szCs w:val="28"/>
          <w:lang w:val="ru-RU"/>
        </w:rPr>
      </w:pPr>
      <w:r w:rsidRPr="00A24287">
        <w:rPr>
          <w:color w:val="auto"/>
          <w:sz w:val="28"/>
          <w:szCs w:val="28"/>
          <w:lang w:val="ru-RU"/>
        </w:rPr>
        <w:t xml:space="preserve">         </w:t>
      </w:r>
      <w:r w:rsidRPr="00A24287">
        <w:rPr>
          <w:rFonts w:eastAsia="Times New Roman"/>
          <w:sz w:val="28"/>
          <w:szCs w:val="28"/>
          <w:lang w:val="ru-RU"/>
        </w:rPr>
        <w:t>- осуществлять одномоментный заезд всех работников лагеря, ввести запрет на работу по совместительству (на момент работы лагеря;</w:t>
      </w:r>
    </w:p>
    <w:p w:rsidR="00C30276" w:rsidRPr="00A24287" w:rsidRDefault="00C30276" w:rsidP="00C30276">
      <w:pPr>
        <w:pStyle w:val="Default"/>
        <w:tabs>
          <w:tab w:val="left" w:pos="709"/>
        </w:tabs>
        <w:ind w:firstLine="709"/>
        <w:jc w:val="both"/>
        <w:rPr>
          <w:rFonts w:eastAsia="Times New Roman"/>
          <w:sz w:val="28"/>
          <w:szCs w:val="28"/>
          <w:lang w:val="ru-RU"/>
        </w:rPr>
      </w:pPr>
      <w:r w:rsidRPr="00A24287">
        <w:rPr>
          <w:rFonts w:eastAsia="Times New Roman"/>
          <w:sz w:val="28"/>
          <w:szCs w:val="28"/>
          <w:lang w:val="ru-RU"/>
        </w:rPr>
        <w:t>-   на период работы смены исключить возможность выезда работников за пределы лагеря;</w:t>
      </w:r>
    </w:p>
    <w:p w:rsidR="00C30276" w:rsidRPr="00A24287" w:rsidRDefault="00C30276" w:rsidP="00C30276">
      <w:pPr>
        <w:pStyle w:val="Default"/>
        <w:tabs>
          <w:tab w:val="left" w:pos="709"/>
        </w:tabs>
        <w:ind w:firstLine="709"/>
        <w:jc w:val="both"/>
        <w:rPr>
          <w:rFonts w:eastAsia="Times New Roman"/>
          <w:sz w:val="28"/>
          <w:szCs w:val="28"/>
          <w:lang w:val="ru-RU"/>
        </w:rPr>
      </w:pPr>
      <w:r w:rsidRPr="00A24287">
        <w:rPr>
          <w:rFonts w:eastAsia="Times New Roman"/>
          <w:sz w:val="28"/>
          <w:szCs w:val="28"/>
          <w:lang w:val="ru-RU"/>
        </w:rPr>
        <w:t>- осуществляется одномоментный заезд всех детей в лагерь (в один день), а также одномоментный выезд с перерывом между сменами не менее 2- дней (для проведения заключительной дезинфекции). Устанавливается запрет на прием детей после дня заезда и на временный выезд во время смены;</w:t>
      </w:r>
    </w:p>
    <w:p w:rsidR="00C30276" w:rsidRPr="00A24287" w:rsidRDefault="00C30276" w:rsidP="00C30276">
      <w:pPr>
        <w:pStyle w:val="Default"/>
        <w:tabs>
          <w:tab w:val="left" w:pos="709"/>
        </w:tabs>
        <w:ind w:firstLine="709"/>
        <w:jc w:val="both"/>
        <w:rPr>
          <w:rFonts w:eastAsia="Times New Roman"/>
          <w:sz w:val="28"/>
          <w:szCs w:val="28"/>
          <w:lang w:val="ru-RU"/>
        </w:rPr>
      </w:pPr>
      <w:r w:rsidRPr="00A24287">
        <w:rPr>
          <w:rFonts w:eastAsia="Times New Roman"/>
          <w:sz w:val="28"/>
          <w:szCs w:val="28"/>
          <w:lang w:val="ru-RU"/>
        </w:rPr>
        <w:t>- рекомендуется организовать отдельный заезд и отдельные смены для детей из учреждений социального обслуживания с круглосуточным пребыванием (школы-интернаты, детские дома и др.);</w:t>
      </w:r>
    </w:p>
    <w:p w:rsidR="00C30276" w:rsidRPr="00A24287" w:rsidRDefault="00C30276" w:rsidP="00C30276">
      <w:pPr>
        <w:pStyle w:val="Default"/>
        <w:tabs>
          <w:tab w:val="left" w:pos="709"/>
        </w:tabs>
        <w:ind w:firstLine="709"/>
        <w:jc w:val="both"/>
        <w:rPr>
          <w:rFonts w:eastAsia="Times New Roman"/>
          <w:sz w:val="28"/>
          <w:szCs w:val="28"/>
          <w:lang w:val="ru-RU"/>
        </w:rPr>
      </w:pPr>
      <w:r w:rsidRPr="00A24287">
        <w:rPr>
          <w:rFonts w:eastAsia="Times New Roman"/>
          <w:sz w:val="28"/>
          <w:szCs w:val="28"/>
          <w:lang w:val="ru-RU"/>
        </w:rPr>
        <w:t>- наполняемость групп должна составлять не более 50 % от проектной мощности;</w:t>
      </w:r>
    </w:p>
    <w:p w:rsidR="00C30276" w:rsidRPr="00A24287" w:rsidRDefault="00C30276" w:rsidP="00C30276">
      <w:pPr>
        <w:pStyle w:val="Default"/>
        <w:tabs>
          <w:tab w:val="left" w:pos="709"/>
        </w:tabs>
        <w:ind w:firstLine="709"/>
        <w:jc w:val="both"/>
        <w:rPr>
          <w:rFonts w:eastAsia="Times New Roman"/>
          <w:sz w:val="28"/>
          <w:szCs w:val="28"/>
          <w:lang w:val="ru-RU"/>
        </w:rPr>
      </w:pPr>
      <w:r w:rsidRPr="00A24287">
        <w:rPr>
          <w:rFonts w:eastAsia="Times New Roman"/>
          <w:sz w:val="28"/>
          <w:szCs w:val="28"/>
          <w:lang w:val="ru-RU"/>
        </w:rPr>
        <w:t>- на каждого ребенка при заезде должны быть документы о состоянии здоровья</w:t>
      </w:r>
      <w:r w:rsidRPr="00A24287">
        <w:rPr>
          <w:sz w:val="28"/>
          <w:szCs w:val="28"/>
          <w:lang w:val="ru-RU"/>
        </w:rPr>
        <w:t xml:space="preserve"> (форма 086/у) и справки об отсутствии контакта с инфекционными заболваниями, в том числе по </w:t>
      </w:r>
      <w:r w:rsidRPr="00A24287">
        <w:rPr>
          <w:rFonts w:eastAsia="+mn-ea"/>
          <w:bCs/>
          <w:kern w:val="24"/>
          <w:sz w:val="28"/>
          <w:szCs w:val="28"/>
          <w:lang w:val="ru-RU"/>
        </w:rPr>
        <w:t>COVID-19</w:t>
      </w:r>
      <w:r w:rsidRPr="00A24287">
        <w:rPr>
          <w:b/>
          <w:bCs/>
          <w:sz w:val="28"/>
          <w:szCs w:val="28"/>
          <w:lang w:val="ru-RU"/>
        </w:rPr>
        <w:t>;</w:t>
      </w:r>
    </w:p>
    <w:p w:rsidR="00C30276" w:rsidRPr="00A24287" w:rsidRDefault="00C30276" w:rsidP="00C30276">
      <w:pPr>
        <w:pStyle w:val="Default"/>
        <w:tabs>
          <w:tab w:val="left" w:pos="709"/>
        </w:tabs>
        <w:ind w:firstLine="709"/>
        <w:jc w:val="both"/>
        <w:rPr>
          <w:rFonts w:eastAsia="Times New Roman"/>
          <w:sz w:val="28"/>
          <w:szCs w:val="28"/>
          <w:lang w:val="ru-RU"/>
        </w:rPr>
      </w:pPr>
      <w:r w:rsidRPr="00A24287">
        <w:rPr>
          <w:rFonts w:eastAsia="Times New Roman"/>
          <w:sz w:val="28"/>
          <w:szCs w:val="28"/>
          <w:lang w:val="ru-RU"/>
        </w:rPr>
        <w:t>- организовать при входе во все здания и перед входом в столовую дозаторы для обработки рук кожными антисептиками для обработки рук;</w:t>
      </w:r>
    </w:p>
    <w:p w:rsidR="00C30276" w:rsidRPr="00A24287" w:rsidRDefault="00C30276" w:rsidP="00C30276">
      <w:pPr>
        <w:pStyle w:val="Default"/>
        <w:tabs>
          <w:tab w:val="left" w:pos="709"/>
        </w:tabs>
        <w:ind w:firstLine="709"/>
        <w:jc w:val="both"/>
        <w:rPr>
          <w:rFonts w:eastAsia="Times New Roman"/>
          <w:sz w:val="28"/>
          <w:szCs w:val="28"/>
          <w:lang w:val="ru-RU"/>
        </w:rPr>
      </w:pPr>
      <w:r w:rsidRPr="00A24287">
        <w:rPr>
          <w:rFonts w:eastAsia="Times New Roman"/>
          <w:sz w:val="28"/>
          <w:szCs w:val="28"/>
          <w:lang w:val="ru-RU"/>
        </w:rPr>
        <w:t>- ежедневно не менее 2-х раз в день проводить термометрию детей и сотрудников, при этом обеспечить максимальное разобщение детей, исключить их скопление (обеспечить бесконтактными термометрами каждый отряд);</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24287">
        <w:rPr>
          <w:rFonts w:ascii="Times New Roman" w:eastAsia="Calibri" w:hAnsi="Times New Roman"/>
          <w:sz w:val="28"/>
          <w:szCs w:val="28"/>
        </w:rPr>
        <w:t>- в случае выявления детей с симптомами респираторных заболеваний и с повышенной температурой обеспечивается их незамедлительная изоляция до приезда законных представителей (родители, опекуны) или приезда бригады «скорой помощи» в изоляторе;</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24287">
        <w:rPr>
          <w:rFonts w:ascii="Times New Roman" w:eastAsia="Calibri" w:hAnsi="Times New Roman"/>
          <w:sz w:val="28"/>
          <w:szCs w:val="28"/>
        </w:rPr>
        <w:lastRenderedPageBreak/>
        <w:t>- обеспечить обязательное круглосуточное нахождение медицинских работников (врач и медицинская сестра), количество медицинского персонала предусмотреть рассчитать в зависимости от количества детей, при необходимости укомплектовать штат врачом- инфекционистом;</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24287">
        <w:rPr>
          <w:rFonts w:ascii="Times New Roman" w:eastAsia="Calibri" w:hAnsi="Times New Roman"/>
          <w:sz w:val="28"/>
          <w:szCs w:val="28"/>
        </w:rPr>
        <w:t>- организовать размещение детей позволяющее обеспечить социальное дистанцирование не менее 1,5 м;</w:t>
      </w:r>
    </w:p>
    <w:p w:rsidR="00C30276" w:rsidRPr="00A24287" w:rsidRDefault="00C30276" w:rsidP="00C30276">
      <w:pPr>
        <w:spacing w:after="0" w:line="240" w:lineRule="auto"/>
        <w:ind w:firstLine="709"/>
        <w:jc w:val="both"/>
        <w:rPr>
          <w:rFonts w:ascii="Times New Roman" w:eastAsia="Times New Roman" w:hAnsi="Times New Roman"/>
          <w:bCs/>
          <w:spacing w:val="-4"/>
          <w:sz w:val="28"/>
          <w:szCs w:val="28"/>
        </w:rPr>
      </w:pPr>
      <w:r w:rsidRPr="00A24287">
        <w:rPr>
          <w:rFonts w:ascii="Times New Roman" w:eastAsia="Times New Roman" w:hAnsi="Times New Roman"/>
          <w:bCs/>
          <w:spacing w:val="-4"/>
          <w:sz w:val="28"/>
          <w:szCs w:val="28"/>
        </w:rPr>
        <w:t>- в ходе работы оздоровительной организации усиливается контроль за организацией питьевого режима, обратив особое внимание на обеспеченность одноразовой посудой, и проведением обработки кулеров и дозаторов;</w:t>
      </w:r>
    </w:p>
    <w:p w:rsidR="00C30276" w:rsidRPr="00A24287" w:rsidRDefault="00C30276" w:rsidP="00C30276">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eastAsia="Times New Roman" w:hAnsi="Times New Roman"/>
          <w:sz w:val="28"/>
          <w:szCs w:val="28"/>
        </w:rPr>
        <w:t xml:space="preserve">- </w:t>
      </w:r>
      <w:r w:rsidRPr="00A24287">
        <w:rPr>
          <w:rFonts w:ascii="Times New Roman" w:hAnsi="Times New Roman"/>
          <w:sz w:val="28"/>
          <w:szCs w:val="28"/>
        </w:rPr>
        <w:t>проведение ежедневной влажной уборки и дезинфекции помещений в день с применением моющих и дезинфицирующих средств с обязательной обработкой контактных поверхностей, ручек дверей, поручней, столов, спинок стульев, мебели, раковин для мытья рук, подоконников, дверных проемов, включателей и розеток и т.д. Обеспечивается в отсутствие детей сквозное проветривание помещений;</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Calibri" w:hAnsi="Times New Roman"/>
          <w:sz w:val="28"/>
          <w:szCs w:val="28"/>
        </w:rPr>
      </w:pPr>
      <w:r w:rsidRPr="00A24287">
        <w:rPr>
          <w:rFonts w:ascii="Times New Roman" w:hAnsi="Times New Roman"/>
          <w:sz w:val="28"/>
          <w:szCs w:val="28"/>
        </w:rPr>
        <w:t>-</w:t>
      </w:r>
      <w:r w:rsidRPr="00A24287">
        <w:rPr>
          <w:rFonts w:ascii="Times New Roman" w:eastAsia="Times New Roman" w:hAnsi="Times New Roman"/>
          <w:sz w:val="28"/>
          <w:szCs w:val="28"/>
        </w:rPr>
        <w:t xml:space="preserve"> </w:t>
      </w:r>
      <w:r w:rsidRPr="00A24287">
        <w:rPr>
          <w:rFonts w:ascii="Times New Roman" w:hAnsi="Times New Roman"/>
          <w:sz w:val="28"/>
          <w:szCs w:val="28"/>
        </w:rPr>
        <w:t xml:space="preserve"> обеспечить проведение 1 раз в сутки (в утренние или вечерние часы) дезинфекции открытых пространств. Дезинфекции подлежат беседки, скамейки, игровые площадки, площадки у входов, наружные двери, контактные оградительные конструкции, поручни, прилегающая территория к пляжу, пляжное оборудование, урны и др;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обеспечить неснижаемый запас дезинфицирующих средств, исходя из расчетной потребности, площади и кратности обработки.</w:t>
      </w:r>
    </w:p>
    <w:p w:rsidR="00C30276" w:rsidRPr="00A24287" w:rsidRDefault="00C30276" w:rsidP="00C30276">
      <w:pPr>
        <w:spacing w:after="0" w:line="240" w:lineRule="auto"/>
        <w:ind w:firstLine="709"/>
        <w:jc w:val="both"/>
        <w:rPr>
          <w:rFonts w:ascii="Times New Roman" w:hAnsi="Times New Roman"/>
          <w:sz w:val="28"/>
          <w:szCs w:val="28"/>
        </w:rPr>
      </w:pPr>
      <w:r w:rsidRPr="00A24287">
        <w:rPr>
          <w:rFonts w:ascii="Times New Roman" w:eastAsia="Times New Roman" w:hAnsi="Times New Roman"/>
          <w:sz w:val="28"/>
          <w:szCs w:val="28"/>
        </w:rPr>
        <w:t>- о</w:t>
      </w:r>
      <w:r w:rsidRPr="00A24287">
        <w:rPr>
          <w:rFonts w:ascii="Times New Roman" w:hAnsi="Times New Roman"/>
          <w:sz w:val="28"/>
          <w:szCs w:val="28"/>
        </w:rPr>
        <w:t>беспечить бесперебойную работу вентиляционных систем и систем кондиционирования воздуха с проведением профилактического осмотра (</w:t>
      </w:r>
      <w:r w:rsidRPr="00A24287">
        <w:rPr>
          <w:rFonts w:ascii="Times New Roman" w:hAnsi="Times New Roman"/>
          <w:i/>
          <w:sz w:val="28"/>
          <w:szCs w:val="28"/>
        </w:rPr>
        <w:t>включая замену фильтров, дезинфекцию воздуховодов</w:t>
      </w:r>
      <w:r w:rsidRPr="00A24287">
        <w:rPr>
          <w:rFonts w:ascii="Times New Roman" w:hAnsi="Times New Roman"/>
          <w:sz w:val="28"/>
          <w:szCs w:val="28"/>
        </w:rPr>
        <w:t>), соблюдение режима проветривания;</w:t>
      </w:r>
    </w:p>
    <w:p w:rsidR="00C30276" w:rsidRPr="00A24287" w:rsidRDefault="00C30276" w:rsidP="00C30276">
      <w:pPr>
        <w:spacing w:after="0" w:line="240" w:lineRule="auto"/>
        <w:ind w:firstLine="709"/>
        <w:jc w:val="both"/>
        <w:rPr>
          <w:rFonts w:ascii="Times New Roman" w:eastAsia="Times New Roman" w:hAnsi="Times New Roman"/>
          <w:sz w:val="28"/>
          <w:szCs w:val="28"/>
        </w:rPr>
      </w:pPr>
      <w:r w:rsidRPr="00A24287">
        <w:rPr>
          <w:rFonts w:ascii="Times New Roman" w:hAnsi="Times New Roman"/>
          <w:sz w:val="28"/>
          <w:szCs w:val="28"/>
        </w:rPr>
        <w:t>- дезинфекция воздуха предусматривается с использованием приборов для обеззараживания воздуха;</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Times New Roman" w:hAnsi="Times New Roman"/>
          <w:bCs/>
          <w:spacing w:val="-4"/>
          <w:sz w:val="28"/>
          <w:szCs w:val="28"/>
        </w:rPr>
      </w:pPr>
      <w:r w:rsidRPr="00A24287">
        <w:rPr>
          <w:rFonts w:ascii="Times New Roman" w:hAnsi="Times New Roman"/>
          <w:sz w:val="28"/>
          <w:szCs w:val="28"/>
        </w:rPr>
        <w:t xml:space="preserve">- </w:t>
      </w:r>
      <w:r w:rsidRPr="00A24287">
        <w:rPr>
          <w:rFonts w:ascii="Times New Roman" w:eastAsia="Times New Roman" w:hAnsi="Times New Roman"/>
          <w:bCs/>
          <w:spacing w:val="-4"/>
          <w:sz w:val="28"/>
          <w:szCs w:val="28"/>
        </w:rPr>
        <w:t>предусмотреть изолятор для лиц с подозрением на COVID 19;</w:t>
      </w:r>
    </w:p>
    <w:p w:rsidR="00C30276" w:rsidRPr="00A24287" w:rsidRDefault="00C30276" w:rsidP="00C30276">
      <w:pPr>
        <w:spacing w:after="0" w:line="240" w:lineRule="auto"/>
        <w:ind w:firstLine="709"/>
        <w:jc w:val="both"/>
        <w:rPr>
          <w:rFonts w:ascii="Times New Roman" w:eastAsia="Times New Roman" w:hAnsi="Times New Roman"/>
          <w:sz w:val="28"/>
          <w:szCs w:val="28"/>
        </w:rPr>
      </w:pPr>
      <w:r w:rsidRPr="00A24287">
        <w:rPr>
          <w:rFonts w:ascii="Times New Roman" w:hAnsi="Times New Roman"/>
          <w:sz w:val="28"/>
          <w:szCs w:val="28"/>
        </w:rPr>
        <w:t>- с</w:t>
      </w:r>
      <w:r w:rsidRPr="00A24287">
        <w:rPr>
          <w:rFonts w:ascii="Times New Roman" w:eastAsia="Times New Roman" w:hAnsi="Times New Roman"/>
          <w:sz w:val="28"/>
          <w:szCs w:val="28"/>
        </w:rPr>
        <w:t>одержать и соблюдать прилегающую территорию в чистоте, обеспечить своевременный вывоз мусора, проведение 1 раз в неделю «санитарного» дня;</w:t>
      </w:r>
    </w:p>
    <w:p w:rsidR="00C30276" w:rsidRPr="00A24287" w:rsidRDefault="00C30276" w:rsidP="00C30276">
      <w:pPr>
        <w:spacing w:after="0" w:line="240" w:lineRule="auto"/>
        <w:ind w:firstLine="709"/>
        <w:jc w:val="both"/>
        <w:rPr>
          <w:rFonts w:ascii="Times New Roman" w:hAnsi="Times New Roman"/>
          <w:sz w:val="28"/>
          <w:szCs w:val="28"/>
        </w:rPr>
      </w:pPr>
      <w:r w:rsidRPr="00A24287">
        <w:rPr>
          <w:rFonts w:ascii="Times New Roman" w:eastAsia="Times New Roman" w:hAnsi="Times New Roman"/>
          <w:sz w:val="28"/>
          <w:szCs w:val="28"/>
        </w:rPr>
        <w:t xml:space="preserve">- </w:t>
      </w:r>
      <w:r w:rsidRPr="00A24287">
        <w:rPr>
          <w:rFonts w:ascii="Times New Roman" w:hAnsi="Times New Roman"/>
          <w:sz w:val="28"/>
          <w:szCs w:val="28"/>
        </w:rPr>
        <w:t xml:space="preserve"> при наличии у учреждения пляжа обеспечить расстановку пляжного оборудования (шезлонги, ногомойки, кулеры для воды и др.) с учетом социального дистанцирования, по возможности нанести сигнальную разметку, информацию о соблюдении социального дистанцирования разместить на входе;</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автотранспорт для перевозки детей подлежит дезинфекции салона (перед выездом и после высадки) с последующей дезинфекцией перед каждым рейсом с последующим проветриванием;</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проводится предрейсовый осмотр водителей с обязательной термометрией и оформлением результатов в путевом листе,  водители и сопровождающие лица должны быть в масках с обязательной их сменой с требуемой частотой и обеспечены средствами  защиты (маски, перчатки, антисептики);</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при транспортировке детей другими видами транспорта (железнодорожный, авиа) обеспечить максимальную изоляцию организованных групп от контактов с посторонними лицами, осуществлять доставку по заранее подготовленным маршрутам.</w:t>
      </w:r>
    </w:p>
    <w:p w:rsidR="00C30276" w:rsidRPr="00A24287" w:rsidRDefault="00C30276" w:rsidP="00C30276">
      <w:pPr>
        <w:spacing w:after="0" w:line="240" w:lineRule="auto"/>
        <w:ind w:firstLine="709"/>
        <w:jc w:val="both"/>
        <w:rPr>
          <w:rFonts w:ascii="Times New Roman" w:eastAsia="Times New Roman" w:hAnsi="Times New Roman"/>
          <w:b/>
          <w:sz w:val="28"/>
          <w:szCs w:val="28"/>
        </w:rPr>
      </w:pPr>
    </w:p>
    <w:p w:rsidR="00C30276" w:rsidRPr="00A24287" w:rsidRDefault="00C30276" w:rsidP="00C30276">
      <w:pPr>
        <w:spacing w:after="0" w:line="240" w:lineRule="auto"/>
        <w:ind w:firstLine="709"/>
        <w:jc w:val="both"/>
        <w:rPr>
          <w:rFonts w:ascii="Times New Roman" w:eastAsia="Times New Roman" w:hAnsi="Times New Roman"/>
          <w:b/>
          <w:sz w:val="28"/>
          <w:szCs w:val="28"/>
        </w:rPr>
      </w:pPr>
      <w:r w:rsidRPr="00A24287">
        <w:rPr>
          <w:rFonts w:ascii="Times New Roman" w:eastAsia="Times New Roman" w:hAnsi="Times New Roman"/>
          <w:b/>
          <w:sz w:val="28"/>
          <w:szCs w:val="28"/>
        </w:rPr>
        <w:t>Организация питания</w:t>
      </w:r>
    </w:p>
    <w:p w:rsidR="00C30276" w:rsidRPr="00A24287" w:rsidRDefault="00C30276" w:rsidP="00C30276">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усилить контроль за соблюдением санитарно-эпидемиологических требований на пищеблоке;</w:t>
      </w:r>
    </w:p>
    <w:p w:rsidR="00C30276" w:rsidRPr="00A24287" w:rsidRDefault="00C30276" w:rsidP="00C30276">
      <w:pPr>
        <w:spacing w:after="0" w:line="240" w:lineRule="auto"/>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         - запретить приём пищи сотрудников на рабочих местах, пищу принимать только в специально отведенной комнате – комнате приема пищи, оборудованную раковиной для мытья рук (подводкой горячей и холодной воды), обеспечив его ежедневную уборку с помощью дезинфицирующих средств;</w:t>
      </w:r>
    </w:p>
    <w:p w:rsidR="00C30276" w:rsidRPr="00A24287" w:rsidRDefault="00C30276" w:rsidP="00C30276">
      <w:pPr>
        <w:spacing w:after="0" w:line="240" w:lineRule="auto"/>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          - запретить прием пищи детьми в комнатах;</w:t>
      </w:r>
    </w:p>
    <w:p w:rsidR="00C30276" w:rsidRPr="00A24287" w:rsidRDefault="00C30276" w:rsidP="00C30276">
      <w:pPr>
        <w:spacing w:after="0" w:line="240" w:lineRule="auto"/>
        <w:ind w:firstLine="709"/>
        <w:jc w:val="both"/>
        <w:rPr>
          <w:rFonts w:ascii="Times New Roman" w:eastAsia="Times New Roman" w:hAnsi="Times New Roman"/>
          <w:bCs/>
          <w:spacing w:val="-4"/>
          <w:sz w:val="28"/>
          <w:szCs w:val="28"/>
        </w:rPr>
      </w:pPr>
      <w:r w:rsidRPr="00A24287">
        <w:rPr>
          <w:rFonts w:ascii="Times New Roman" w:hAnsi="Times New Roman"/>
          <w:sz w:val="28"/>
          <w:szCs w:val="28"/>
        </w:rPr>
        <w:t>-</w:t>
      </w:r>
      <w:r w:rsidRPr="00A24287">
        <w:rPr>
          <w:rFonts w:ascii="Times New Roman" w:eastAsia="Times New Roman" w:hAnsi="Times New Roman"/>
          <w:bCs/>
          <w:spacing w:val="-4"/>
          <w:sz w:val="28"/>
          <w:szCs w:val="28"/>
        </w:rPr>
        <w:t xml:space="preserve"> организация питания детей в столовых осуществляется при соблюдении дистанцирования между столами не менее 2 метра и рассадку не более 1 человек за 1 стол;</w:t>
      </w:r>
    </w:p>
    <w:p w:rsidR="00C30276" w:rsidRPr="00A24287" w:rsidRDefault="00C30276" w:rsidP="00C30276">
      <w:pPr>
        <w:spacing w:after="0" w:line="240" w:lineRule="auto"/>
        <w:ind w:firstLine="709"/>
        <w:jc w:val="both"/>
        <w:rPr>
          <w:rFonts w:ascii="Times New Roman" w:eastAsia="Times New Roman" w:hAnsi="Times New Roman"/>
          <w:bCs/>
          <w:spacing w:val="-4"/>
          <w:sz w:val="28"/>
          <w:szCs w:val="28"/>
        </w:rPr>
      </w:pPr>
    </w:p>
    <w:p w:rsidR="00C30276" w:rsidRPr="00A24287" w:rsidRDefault="00C30276" w:rsidP="00C30276">
      <w:pPr>
        <w:autoSpaceDE w:val="0"/>
        <w:autoSpaceDN w:val="0"/>
        <w:adjustRightInd w:val="0"/>
        <w:spacing w:after="0" w:line="240" w:lineRule="auto"/>
        <w:ind w:firstLine="709"/>
        <w:jc w:val="both"/>
        <w:rPr>
          <w:rFonts w:ascii="Times New Roman" w:hAnsi="Times New Roman"/>
          <w:b/>
          <w:bCs/>
          <w:sz w:val="28"/>
          <w:szCs w:val="28"/>
        </w:rPr>
      </w:pPr>
      <w:r w:rsidRPr="00A24287">
        <w:rPr>
          <w:rFonts w:ascii="Times New Roman" w:eastAsia="Calibri" w:hAnsi="Times New Roman"/>
          <w:sz w:val="28"/>
          <w:szCs w:val="28"/>
        </w:rPr>
        <w:t xml:space="preserve"> </w:t>
      </w:r>
      <w:r w:rsidRPr="00A24287">
        <w:rPr>
          <w:rFonts w:ascii="Times New Roman" w:hAnsi="Times New Roman"/>
          <w:b/>
          <w:bCs/>
          <w:sz w:val="28"/>
          <w:szCs w:val="28"/>
        </w:rPr>
        <w:t xml:space="preserve">Меры предосторожности для персонала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всем сотрудникам соблюдать профилактические мероприятия на время карантина по COVID-19; </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сотрудники при выполнении своих должностных обязанностей должны быть в масках (смена маски проводится в случае ее увлажнения, но не реже чем 1 раз в 3 часа), должны быть обеспечены  в достаточном количестве перчатками, специальной одеждой, кожными антисептиками и дезинфицирующими средствами;</w:t>
      </w:r>
    </w:p>
    <w:p w:rsidR="00C30276" w:rsidRPr="00A24287" w:rsidRDefault="00C30276" w:rsidP="00C30276">
      <w:pPr>
        <w:spacing w:after="0" w:line="240" w:lineRule="auto"/>
        <w:ind w:firstLine="710"/>
        <w:jc w:val="both"/>
        <w:rPr>
          <w:rFonts w:ascii="Times New Roman" w:eastAsia="Times New Roman" w:hAnsi="Times New Roman"/>
          <w:color w:val="000000"/>
          <w:sz w:val="28"/>
          <w:szCs w:val="28"/>
        </w:rPr>
      </w:pPr>
      <w:r w:rsidRPr="00A24287">
        <w:rPr>
          <w:rFonts w:ascii="Times New Roman" w:eastAsia="Times New Roman" w:hAnsi="Times New Roman"/>
          <w:color w:val="000000"/>
          <w:sz w:val="28"/>
          <w:szCs w:val="28"/>
        </w:rPr>
        <w:t xml:space="preserve">- работа персонала пищеблоков обеспечивается с использованием средств индивидуальной защиты (маски, перчатки);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уборщикам дезинфекцию необходимо проводить с использованием средств индивидуальной защиты: униформа, перчатки, медицинская маска;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к работе с дезинфицирующими средствами допускать лиц, не имеющих противопоказаний по состоянию здоровья;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условия для соблюдения личной и производственной гигиены персонала (функционирование санитарных узлов, санитайзеров, постоянное наличие моющих и антисептических средств, бумажных полотенец и туалетной бумаги);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неснижаемый запас одноразовых медицинских масок (исходя из продолжительности рабочей смены и смены масок не реже 1 раза в 3 часа) или многоразовых защитных масок (с последующей стиркой и термической </w:t>
      </w:r>
      <w:r w:rsidRPr="00A24287">
        <w:rPr>
          <w:rFonts w:ascii="Times New Roman" w:hAnsi="Times New Roman"/>
          <w:sz w:val="28"/>
          <w:szCs w:val="28"/>
        </w:rPr>
        <w:lastRenderedPageBreak/>
        <w:t xml:space="preserve">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eastAsia="Times New Roman" w:hAnsi="Times New Roman"/>
          <w:sz w:val="28"/>
          <w:szCs w:val="28"/>
        </w:rPr>
      </w:pPr>
      <w:r w:rsidRPr="00A24287">
        <w:rPr>
          <w:rFonts w:ascii="Times New Roman" w:hAnsi="Times New Roman"/>
          <w:sz w:val="28"/>
          <w:szCs w:val="28"/>
        </w:rPr>
        <w:t>- обеспечить п</w:t>
      </w:r>
      <w:r w:rsidRPr="00A24287">
        <w:rPr>
          <w:rFonts w:ascii="Times New Roman" w:eastAsia="Times New Roman" w:hAnsi="Times New Roman"/>
          <w:sz w:val="28"/>
          <w:szCs w:val="28"/>
        </w:rPr>
        <w:t xml:space="preserve">роведение инструктажа среди работников </w:t>
      </w:r>
      <w:r w:rsidRPr="00A24287">
        <w:rPr>
          <w:rFonts w:ascii="Times New Roman" w:hAnsi="Times New Roman"/>
          <w:sz w:val="28"/>
          <w:szCs w:val="28"/>
        </w:rPr>
        <w:t xml:space="preserve">о плане реагирования в случае, если по прибытии или во время пребывания у детей будут наблюдаться любые признаки заболевания (кашель, слабость, высокая температура и т. д.) и </w:t>
      </w:r>
      <w:r w:rsidRPr="00A24287">
        <w:rPr>
          <w:rFonts w:ascii="Times New Roman" w:eastAsia="Times New Roman" w:hAnsi="Times New Roman"/>
          <w:sz w:val="28"/>
          <w:szCs w:val="28"/>
        </w:rPr>
        <w:t>необходимости соблюдения правил личной/производственной гигиены;</w:t>
      </w:r>
    </w:p>
    <w:p w:rsidR="00C30276" w:rsidRPr="00A24287" w:rsidRDefault="00C30276" w:rsidP="00C30276">
      <w:pPr>
        <w:autoSpaceDE w:val="0"/>
        <w:autoSpaceDN w:val="0"/>
        <w:adjustRightInd w:val="0"/>
        <w:spacing w:after="0" w:line="240" w:lineRule="auto"/>
        <w:ind w:firstLine="709"/>
        <w:jc w:val="both"/>
        <w:rPr>
          <w:rFonts w:ascii="Times New Roman" w:eastAsia="Calibri" w:hAnsi="Times New Roman"/>
          <w:b/>
          <w:sz w:val="28"/>
          <w:szCs w:val="28"/>
        </w:rPr>
      </w:pPr>
      <w:r w:rsidRPr="00A24287">
        <w:rPr>
          <w:rFonts w:ascii="Times New Roman" w:hAnsi="Times New Roman"/>
          <w:sz w:val="28"/>
          <w:szCs w:val="28"/>
        </w:rPr>
        <w:t xml:space="preserve">   </w:t>
      </w:r>
      <w:r w:rsidRPr="00A24287">
        <w:rPr>
          <w:rFonts w:ascii="Times New Roman" w:hAnsi="Times New Roman"/>
          <w:b/>
          <w:bCs/>
          <w:sz w:val="28"/>
          <w:szCs w:val="28"/>
        </w:rPr>
        <w:t>Меры предосторожности для детей</w:t>
      </w:r>
      <w:r w:rsidRPr="00A24287">
        <w:rPr>
          <w:rFonts w:ascii="Times New Roman" w:eastAsia="Calibri" w:hAnsi="Times New Roman"/>
          <w:b/>
          <w:sz w:val="28"/>
          <w:szCs w:val="28"/>
        </w:rPr>
        <w:t xml:space="preserve">: </w:t>
      </w:r>
    </w:p>
    <w:p w:rsidR="00C30276" w:rsidRPr="00A24287" w:rsidRDefault="00C30276" w:rsidP="00C30276">
      <w:pPr>
        <w:tabs>
          <w:tab w:val="left" w:pos="993"/>
        </w:tabs>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eastAsia="Calibri" w:hAnsi="Times New Roman"/>
          <w:sz w:val="28"/>
          <w:szCs w:val="28"/>
        </w:rPr>
        <w:t xml:space="preserve">- </w:t>
      </w:r>
      <w:r w:rsidRPr="00A24287">
        <w:rPr>
          <w:rFonts w:ascii="Times New Roman" w:eastAsia="Times New Roman" w:hAnsi="Times New Roman"/>
          <w:sz w:val="28"/>
          <w:szCs w:val="28"/>
        </w:rPr>
        <w:t xml:space="preserve">  </w:t>
      </w:r>
      <w:r w:rsidRPr="00A24287">
        <w:rPr>
          <w:rFonts w:ascii="Times New Roman" w:hAnsi="Times New Roman"/>
          <w:sz w:val="28"/>
          <w:szCs w:val="28"/>
        </w:rPr>
        <w:t>на видных и доступных местах предусмотреть установку кожных антисептиков для обработки рук;</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обеспечить условия для соблюдения личной гигиены (функционирование санитарных узлов, санитайзеров, постоянное наличие моющих и антисептических средств, туалетной бумаги); </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с учетом погодных условий обеспечить максимальное проведение мероприятий с участием детей на открытом воздухе;</w:t>
      </w:r>
    </w:p>
    <w:p w:rsidR="00C30276" w:rsidRPr="00A24287" w:rsidRDefault="00C30276" w:rsidP="00C30276">
      <w:pPr>
        <w:autoSpaceDE w:val="0"/>
        <w:autoSpaceDN w:val="0"/>
        <w:adjustRightInd w:val="0"/>
        <w:spacing w:after="0" w:line="240" w:lineRule="auto"/>
        <w:ind w:firstLine="709"/>
        <w:jc w:val="both"/>
        <w:rPr>
          <w:rFonts w:ascii="Times New Roman" w:hAnsi="Times New Roman"/>
          <w:sz w:val="28"/>
          <w:szCs w:val="28"/>
        </w:rPr>
      </w:pPr>
      <w:r w:rsidRPr="00A24287">
        <w:rPr>
          <w:rFonts w:ascii="Times New Roman" w:hAnsi="Times New Roman"/>
          <w:sz w:val="28"/>
          <w:szCs w:val="28"/>
        </w:rPr>
        <w:t>-  организацию режима работы и организации досуга детей осуществлять при условиях максимальной изоляции отрядов (кружки, занятия по интересам);</w:t>
      </w:r>
    </w:p>
    <w:p w:rsidR="00C30276" w:rsidRPr="00A24287" w:rsidRDefault="00C30276" w:rsidP="00C30276">
      <w:pPr>
        <w:pStyle w:val="a3"/>
        <w:spacing w:after="0" w:line="240" w:lineRule="auto"/>
        <w:ind w:left="0" w:firstLine="709"/>
        <w:jc w:val="both"/>
        <w:rPr>
          <w:rFonts w:ascii="Times New Roman" w:hAnsi="Times New Roman"/>
          <w:sz w:val="16"/>
          <w:szCs w:val="28"/>
        </w:rPr>
      </w:pPr>
      <w:r w:rsidRPr="00A24287">
        <w:rPr>
          <w:rFonts w:ascii="Times New Roman" w:hAnsi="Times New Roman"/>
          <w:sz w:val="28"/>
          <w:szCs w:val="28"/>
        </w:rPr>
        <w:t>- усилить педагогическую работу по гигиеническому воспитанию,</w:t>
      </w:r>
      <w:r w:rsidRPr="00A24287">
        <w:rPr>
          <w:rFonts w:ascii="Times New Roman" w:eastAsia="Times New Roman" w:hAnsi="Times New Roman"/>
          <w:color w:val="000000"/>
          <w:sz w:val="28"/>
          <w:szCs w:val="28"/>
        </w:rPr>
        <w:t xml:space="preserve"> информирование о необходимости соблюдения правил личной гигиены, соблюдением мер профилактики, социального дистанцирования (памятк</w:t>
      </w: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Default="00C30276" w:rsidP="00C30276">
      <w:pPr>
        <w:pStyle w:val="a3"/>
        <w:spacing w:after="0" w:line="240" w:lineRule="auto"/>
        <w:ind w:left="0" w:firstLine="709"/>
        <w:jc w:val="both"/>
        <w:rPr>
          <w:rFonts w:ascii="Times New Roman" w:hAnsi="Times New Roman"/>
          <w:sz w:val="16"/>
          <w:szCs w:val="28"/>
        </w:rPr>
      </w:pPr>
    </w:p>
    <w:p w:rsidR="006C63D4" w:rsidRDefault="006C63D4" w:rsidP="00C30276">
      <w:pPr>
        <w:pStyle w:val="a3"/>
        <w:spacing w:after="0" w:line="240" w:lineRule="auto"/>
        <w:ind w:left="0" w:firstLine="709"/>
        <w:jc w:val="both"/>
        <w:rPr>
          <w:rFonts w:ascii="Times New Roman" w:hAnsi="Times New Roman"/>
          <w:sz w:val="16"/>
          <w:szCs w:val="28"/>
        </w:rPr>
      </w:pPr>
    </w:p>
    <w:p w:rsidR="006C63D4" w:rsidRDefault="006C63D4" w:rsidP="00C30276">
      <w:pPr>
        <w:pStyle w:val="a3"/>
        <w:spacing w:after="0" w:line="240" w:lineRule="auto"/>
        <w:ind w:left="0" w:firstLine="709"/>
        <w:jc w:val="both"/>
        <w:rPr>
          <w:rFonts w:ascii="Times New Roman" w:hAnsi="Times New Roman"/>
          <w:sz w:val="16"/>
          <w:szCs w:val="28"/>
        </w:rPr>
      </w:pPr>
    </w:p>
    <w:p w:rsidR="006C63D4" w:rsidRDefault="006C63D4" w:rsidP="00C30276">
      <w:pPr>
        <w:pStyle w:val="a3"/>
        <w:spacing w:after="0" w:line="240" w:lineRule="auto"/>
        <w:ind w:left="0" w:firstLine="709"/>
        <w:jc w:val="both"/>
        <w:rPr>
          <w:rFonts w:ascii="Times New Roman" w:hAnsi="Times New Roman"/>
          <w:sz w:val="16"/>
          <w:szCs w:val="28"/>
        </w:rPr>
      </w:pPr>
    </w:p>
    <w:p w:rsidR="006C63D4" w:rsidRDefault="006C63D4" w:rsidP="00C30276">
      <w:pPr>
        <w:pStyle w:val="a3"/>
        <w:spacing w:after="0" w:line="240" w:lineRule="auto"/>
        <w:ind w:left="0" w:firstLine="709"/>
        <w:jc w:val="both"/>
        <w:rPr>
          <w:rFonts w:ascii="Times New Roman" w:hAnsi="Times New Roman"/>
          <w:sz w:val="16"/>
          <w:szCs w:val="28"/>
        </w:rPr>
      </w:pPr>
    </w:p>
    <w:p w:rsidR="006C63D4" w:rsidRPr="00A24287" w:rsidRDefault="006C63D4" w:rsidP="00C30276">
      <w:pPr>
        <w:pStyle w:val="a3"/>
        <w:spacing w:after="0" w:line="240" w:lineRule="auto"/>
        <w:ind w:left="0" w:firstLine="709"/>
        <w:jc w:val="both"/>
        <w:rPr>
          <w:rFonts w:ascii="Times New Roman" w:hAnsi="Times New Roman"/>
          <w:sz w:val="16"/>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Приложение 19 к постановлению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E64592" w:rsidRPr="00A24287" w:rsidRDefault="00E64592" w:rsidP="00E64592">
      <w:pPr>
        <w:pStyle w:val="a3"/>
        <w:spacing w:after="0" w:line="240" w:lineRule="auto"/>
        <w:ind w:left="0" w:firstLine="709"/>
        <w:jc w:val="both"/>
        <w:rPr>
          <w:rFonts w:ascii="Times New Roman" w:hAnsi="Times New Roman"/>
          <w:sz w:val="16"/>
          <w:szCs w:val="28"/>
        </w:rPr>
      </w:pPr>
    </w:p>
    <w:p w:rsidR="00E64592" w:rsidRPr="00A24287" w:rsidRDefault="00E64592" w:rsidP="00E64592">
      <w:pPr>
        <w:pStyle w:val="a3"/>
        <w:spacing w:after="0" w:line="240" w:lineRule="auto"/>
        <w:ind w:left="0" w:firstLine="709"/>
        <w:jc w:val="center"/>
        <w:rPr>
          <w:rFonts w:ascii="Times New Roman" w:hAnsi="Times New Roman"/>
          <w:b/>
          <w:sz w:val="28"/>
          <w:szCs w:val="28"/>
        </w:rPr>
      </w:pPr>
    </w:p>
    <w:p w:rsidR="00E64592" w:rsidRPr="00A24287" w:rsidRDefault="00E64592" w:rsidP="00E64592">
      <w:pPr>
        <w:pStyle w:val="a3"/>
        <w:shd w:val="clear" w:color="auto" w:fill="FFFFFF"/>
        <w:spacing w:after="0" w:line="240" w:lineRule="auto"/>
        <w:ind w:left="0" w:firstLine="709"/>
        <w:jc w:val="center"/>
        <w:rPr>
          <w:rFonts w:ascii="Times New Roman" w:hAnsi="Times New Roman"/>
          <w:b/>
          <w:sz w:val="28"/>
          <w:szCs w:val="28"/>
        </w:rPr>
      </w:pPr>
      <w:r w:rsidRPr="00A24287">
        <w:rPr>
          <w:rFonts w:ascii="Times New Roman" w:hAnsi="Times New Roman"/>
          <w:b/>
          <w:sz w:val="28"/>
          <w:szCs w:val="28"/>
        </w:rPr>
        <w:t xml:space="preserve">Алгоритм </w:t>
      </w:r>
    </w:p>
    <w:p w:rsidR="00E64592" w:rsidRPr="00A24287" w:rsidRDefault="00E64592" w:rsidP="00E64592">
      <w:pPr>
        <w:pStyle w:val="a3"/>
        <w:shd w:val="clear" w:color="auto" w:fill="FFFFFF"/>
        <w:spacing w:after="0" w:line="240" w:lineRule="auto"/>
        <w:ind w:left="0" w:firstLine="709"/>
        <w:jc w:val="center"/>
        <w:rPr>
          <w:rFonts w:ascii="Times New Roman" w:hAnsi="Times New Roman"/>
          <w:b/>
          <w:sz w:val="28"/>
          <w:szCs w:val="28"/>
        </w:rPr>
      </w:pPr>
      <w:r w:rsidRPr="00A24287">
        <w:rPr>
          <w:rFonts w:ascii="Times New Roman" w:hAnsi="Times New Roman"/>
          <w:b/>
          <w:sz w:val="28"/>
          <w:szCs w:val="28"/>
        </w:rPr>
        <w:t>соблюдения</w:t>
      </w:r>
      <w:r w:rsidRPr="00A24287">
        <w:rPr>
          <w:rFonts w:ascii="Times New Roman" w:hAnsi="Times New Roman"/>
          <w:b/>
          <w:sz w:val="28"/>
        </w:rPr>
        <w:t xml:space="preserve"> санитарно-дезинфекционного режима</w:t>
      </w:r>
    </w:p>
    <w:p w:rsidR="00E64592" w:rsidRPr="00A24287" w:rsidRDefault="00E64592" w:rsidP="00E64592">
      <w:pPr>
        <w:shd w:val="clear" w:color="auto" w:fill="FFFFFF"/>
        <w:spacing w:after="0" w:line="240" w:lineRule="auto"/>
        <w:ind w:firstLine="709"/>
        <w:jc w:val="center"/>
        <w:rPr>
          <w:rFonts w:ascii="Times New Roman" w:hAnsi="Times New Roman"/>
          <w:b/>
          <w:sz w:val="28"/>
        </w:rPr>
      </w:pPr>
      <w:r w:rsidRPr="00A24287">
        <w:rPr>
          <w:rFonts w:ascii="Times New Roman" w:hAnsi="Times New Roman"/>
          <w:b/>
          <w:sz w:val="28"/>
        </w:rPr>
        <w:t>в организациях дополнительного образования</w:t>
      </w:r>
    </w:p>
    <w:p w:rsidR="00E64592" w:rsidRPr="00A24287" w:rsidRDefault="00E64592" w:rsidP="00E64592">
      <w:pPr>
        <w:shd w:val="clear" w:color="auto" w:fill="FFFFFF"/>
        <w:spacing w:after="0" w:line="240" w:lineRule="auto"/>
        <w:ind w:firstLine="709"/>
        <w:jc w:val="center"/>
        <w:rPr>
          <w:rFonts w:ascii="Times New Roman" w:hAnsi="Times New Roman"/>
          <w:b/>
          <w:sz w:val="28"/>
        </w:rPr>
      </w:pPr>
    </w:p>
    <w:p w:rsidR="00E64592" w:rsidRPr="00A24287" w:rsidRDefault="00E64592" w:rsidP="00E64592">
      <w:pPr>
        <w:pStyle w:val="a3"/>
        <w:tabs>
          <w:tab w:val="left" w:pos="993"/>
        </w:tabs>
        <w:spacing w:after="0" w:line="240" w:lineRule="auto"/>
        <w:ind w:left="0" w:firstLine="709"/>
        <w:jc w:val="both"/>
        <w:rPr>
          <w:rFonts w:ascii="Times New Roman" w:hAnsi="Times New Roman"/>
          <w:sz w:val="28"/>
          <w:szCs w:val="28"/>
        </w:rPr>
      </w:pPr>
      <w:r w:rsidRPr="00A24287">
        <w:rPr>
          <w:rFonts w:ascii="Times New Roman" w:eastAsia="DengXian" w:hAnsi="Times New Roman"/>
          <w:iCs/>
          <w:kern w:val="24"/>
          <w:sz w:val="28"/>
          <w:szCs w:val="28"/>
        </w:rPr>
        <w:t>Занятия в детских секциях проводятся при одномоментном присутствии не более 15 чел. в группе.</w:t>
      </w:r>
    </w:p>
    <w:p w:rsidR="00E64592" w:rsidRPr="00A24287" w:rsidRDefault="00E64592" w:rsidP="00E64592">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1.</w:t>
      </w:r>
      <w:r w:rsidRPr="00A24287">
        <w:rPr>
          <w:rFonts w:ascii="Times New Roman" w:hAnsi="Times New Roman"/>
          <w:sz w:val="28"/>
          <w:szCs w:val="28"/>
        </w:rPr>
        <w:tab/>
        <w:t>Допуск сотрудников к работе осуществляется по согласованию с местной службой охраны общественного здоровья. К работе не допускается персонал с проявлениями острых респираторных вирусных инфекций (повышенная температура, кашель, насморк) и других инфекционных заболеваний.</w:t>
      </w:r>
    </w:p>
    <w:p w:rsidR="00E64592" w:rsidRPr="00A24287" w:rsidRDefault="00E64592" w:rsidP="00E64592">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2.</w:t>
      </w:r>
      <w:r w:rsidRPr="00A24287">
        <w:rPr>
          <w:rFonts w:ascii="Times New Roman" w:hAnsi="Times New Roman"/>
          <w:sz w:val="28"/>
          <w:szCs w:val="28"/>
        </w:rPr>
        <w:tab/>
        <w:t>Осуществляется ежедневный утренний фильтр медицинским работником всех сотрудников ДОЛ. При обнаружении признаков заболеваемости сотрудники к работе не допускаются, дети возвращаются домой.</w:t>
      </w:r>
    </w:p>
    <w:p w:rsidR="00E64592" w:rsidRPr="00A24287" w:rsidRDefault="00E64592" w:rsidP="00E64592">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3. Не рекомендуется допускать в ДОЛ следующие категории лиц:</w:t>
      </w:r>
    </w:p>
    <w:p w:rsidR="00E64592" w:rsidRPr="00A24287" w:rsidRDefault="00E64592" w:rsidP="00E64592">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контактные с подтвержденными случаями COVID-19;</w:t>
      </w:r>
    </w:p>
    <w:p w:rsidR="00E64592" w:rsidRPr="00A24287" w:rsidRDefault="00E64592" w:rsidP="00E64592">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прибывшие из-за рубежа или регионов с регистрацией случаев за последние 14 дней;</w:t>
      </w:r>
    </w:p>
    <w:p w:rsidR="00E64592" w:rsidRPr="00A24287" w:rsidRDefault="00E64592" w:rsidP="00E64592">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лица с проявлениями острых респираторных заболеваний.</w:t>
      </w:r>
    </w:p>
    <w:p w:rsidR="00E64592" w:rsidRPr="00A24287" w:rsidRDefault="00E64592" w:rsidP="00E64592">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4. Рекомендуется наличие в штате ДОЛ врача и среднего медицинского работника с учетом численности детей. </w:t>
      </w:r>
    </w:p>
    <w:p w:rsidR="00E64592" w:rsidRPr="00A24287" w:rsidRDefault="00E64592" w:rsidP="00E64592">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5. Администрация ДОЛ заключает договор с близлежащими лечебными учреждениями для ослуживания врачом-инфеционистом.</w:t>
      </w:r>
    </w:p>
    <w:p w:rsidR="00E64592" w:rsidRPr="00A24287" w:rsidRDefault="00E64592" w:rsidP="00E64592">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 xml:space="preserve">6. Руководитель ДОЛ принимает меры по усилению санитарно-гигиенических, противоэпидемиологических и дезинфекционных мероприятий: </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издание нормативного акта работодателя о профилактических мерах;</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подготовка санитарно-бытовых помещений и их оснащение дезинфекционными средствами;</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проведение инструктажа воспитывающихся, вожатых, других работников, родителей (законных представителей) о соблюдении санитарно-гигиенических требований;</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уборка и дезинфекция помещений с использованием средств гигиены, проветривание, соблюдение сменности, обеспечение воды для питья;</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обеспечение на этажах, санитарных узлах и в спальных корпусах дезинфицирующих средств для рук (санитайзеры, мыло и др.);</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ежедневный мониторинг посещений и наблюдение за состоянием здоровья детей, вожатых и других сотрудников;</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организация измерения температуры детей, вожатых и других работников; </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соблюдение мер безопасности внутри помещения, во время проведения воспитательных мероприятий (масочный режим, дезинфекция и др.);</w:t>
      </w:r>
    </w:p>
    <w:p w:rsidR="00E64592" w:rsidRPr="00A24287" w:rsidRDefault="00E64592" w:rsidP="00E64592">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соблюдение режима проветривания: через каждые 40 минут проветривание не менее 10 минут; </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размещение информационных материалов в общедоступных местах                               о правилах поведения в условиях карантина, памятки и инструкции.</w:t>
      </w:r>
    </w:p>
    <w:p w:rsidR="00E64592" w:rsidRPr="00A24287" w:rsidRDefault="00E64592" w:rsidP="00E6459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7. Порядок выхода ДОЛ из режима карантина  и алгоритм соблюдения санитарно-дезинфекционного режима носит рекомендательный характер, реализуется с учетом санитарно-эпидемиологической ситуации в регионе по решению местных исполнительных органов.</w:t>
      </w:r>
    </w:p>
    <w:p w:rsidR="00E64592" w:rsidRPr="00A24287" w:rsidRDefault="00E64592" w:rsidP="00E64592">
      <w:pPr>
        <w:pStyle w:val="a3"/>
        <w:spacing w:after="0" w:line="240" w:lineRule="auto"/>
        <w:ind w:left="0" w:firstLine="709"/>
        <w:jc w:val="center"/>
        <w:rPr>
          <w:rFonts w:ascii="Times New Roman" w:hAnsi="Times New Roman"/>
          <w:b/>
          <w:sz w:val="28"/>
          <w:szCs w:val="28"/>
        </w:rPr>
      </w:pPr>
    </w:p>
    <w:p w:rsidR="00C30276" w:rsidRPr="00A24287" w:rsidRDefault="00C30276" w:rsidP="00C30276">
      <w:pPr>
        <w:pStyle w:val="a3"/>
        <w:spacing w:after="0" w:line="240" w:lineRule="auto"/>
        <w:ind w:left="0" w:firstLine="709"/>
        <w:jc w:val="both"/>
        <w:rPr>
          <w:rFonts w:ascii="Times New Roman" w:hAnsi="Times New Roman"/>
          <w:sz w:val="16"/>
          <w:szCs w:val="28"/>
        </w:rPr>
      </w:pPr>
    </w:p>
    <w:p w:rsidR="00C30276" w:rsidRPr="00A24287" w:rsidRDefault="00C30276"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8D5C79" w:rsidRPr="00A24287" w:rsidRDefault="008D5C79"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Pr="00A24287" w:rsidRDefault="006C63D4"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E64592">
      <w:pPr>
        <w:tabs>
          <w:tab w:val="left" w:pos="6800"/>
        </w:tabs>
        <w:spacing w:after="0" w:line="240" w:lineRule="auto"/>
        <w:ind w:left="5245"/>
        <w:contextualSpacing/>
        <w:jc w:val="center"/>
        <w:rPr>
          <w:rFonts w:ascii="Times New Roman" w:hAnsi="Times New Roman"/>
          <w:sz w:val="28"/>
          <w:szCs w:val="28"/>
        </w:rPr>
      </w:pPr>
      <w:r w:rsidRPr="00A24287">
        <w:rPr>
          <w:rFonts w:ascii="Times New Roman" w:eastAsia="Calibri" w:hAnsi="Times New Roman"/>
          <w:sz w:val="28"/>
          <w:szCs w:val="28"/>
        </w:rPr>
        <w:t xml:space="preserve">Приложение </w:t>
      </w:r>
      <w:r w:rsidR="00D24DC2" w:rsidRPr="00A24287">
        <w:rPr>
          <w:rFonts w:ascii="Times New Roman" w:eastAsia="Calibri" w:hAnsi="Times New Roman"/>
          <w:sz w:val="28"/>
          <w:szCs w:val="28"/>
        </w:rPr>
        <w:t>20</w:t>
      </w:r>
      <w:r w:rsidRPr="00A24287">
        <w:rPr>
          <w:rFonts w:ascii="Times New Roman" w:eastAsia="Calibri" w:hAnsi="Times New Roman"/>
          <w:sz w:val="28"/>
          <w:szCs w:val="28"/>
        </w:rPr>
        <w:t xml:space="preserve"> </w:t>
      </w:r>
      <w:r w:rsidRPr="00A24287">
        <w:rPr>
          <w:rFonts w:ascii="Times New Roman" w:hAnsi="Times New Roman"/>
          <w:sz w:val="28"/>
          <w:szCs w:val="28"/>
        </w:rPr>
        <w:t xml:space="preserve">к постановлению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Главного государственного санитарного врача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E64592" w:rsidRPr="00A24287" w:rsidRDefault="00E64592" w:rsidP="00E64592">
      <w:pPr>
        <w:pBdr>
          <w:top w:val="nil"/>
          <w:left w:val="nil"/>
          <w:bottom w:val="nil"/>
          <w:right w:val="nil"/>
          <w:between w:val="nil"/>
        </w:pBdr>
        <w:jc w:val="both"/>
        <w:rPr>
          <w:sz w:val="28"/>
          <w:szCs w:val="28"/>
        </w:rPr>
      </w:pPr>
    </w:p>
    <w:p w:rsidR="00E64592" w:rsidRPr="00A24287" w:rsidRDefault="00E64592" w:rsidP="00E64592">
      <w:pPr>
        <w:spacing w:after="0" w:line="240" w:lineRule="auto"/>
        <w:jc w:val="center"/>
        <w:rPr>
          <w:rFonts w:ascii="Times New Roman" w:hAnsi="Times New Roman" w:cs="Times New Roman"/>
          <w:b/>
          <w:sz w:val="28"/>
          <w:szCs w:val="28"/>
        </w:rPr>
      </w:pPr>
      <w:r w:rsidRPr="00A24287">
        <w:rPr>
          <w:rFonts w:ascii="Times New Roman" w:hAnsi="Times New Roman" w:cs="Times New Roman"/>
          <w:b/>
          <w:sz w:val="28"/>
          <w:szCs w:val="28"/>
        </w:rPr>
        <w:t>Алгоритм соблюдения санитарно-дезинфекционного режима</w:t>
      </w:r>
    </w:p>
    <w:p w:rsidR="00E64592" w:rsidRPr="00A24287" w:rsidRDefault="00E64592" w:rsidP="00E64592">
      <w:pPr>
        <w:spacing w:after="0" w:line="240" w:lineRule="auto"/>
        <w:jc w:val="center"/>
        <w:rPr>
          <w:rFonts w:ascii="Times New Roman" w:hAnsi="Times New Roman" w:cs="Times New Roman"/>
          <w:b/>
          <w:sz w:val="28"/>
          <w:szCs w:val="28"/>
        </w:rPr>
      </w:pPr>
      <w:r w:rsidRPr="00A24287">
        <w:rPr>
          <w:rFonts w:ascii="Times New Roman" w:hAnsi="Times New Roman" w:cs="Times New Roman"/>
          <w:b/>
          <w:sz w:val="28"/>
          <w:szCs w:val="28"/>
        </w:rPr>
        <w:t>на религиозных объектах</w:t>
      </w:r>
    </w:p>
    <w:p w:rsidR="00E64592" w:rsidRPr="00A24287" w:rsidRDefault="00E64592" w:rsidP="00E64592">
      <w:pPr>
        <w:pStyle w:val="s3"/>
        <w:spacing w:before="0" w:beforeAutospacing="0" w:after="0" w:afterAutospacing="0"/>
        <w:jc w:val="center"/>
        <w:rPr>
          <w:sz w:val="28"/>
          <w:szCs w:val="28"/>
        </w:rPr>
      </w:pPr>
    </w:p>
    <w:p w:rsidR="00E64592" w:rsidRPr="00A24287" w:rsidRDefault="00E64592" w:rsidP="00E64592">
      <w:pPr>
        <w:tabs>
          <w:tab w:val="left" w:pos="993"/>
        </w:tabs>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1. Проводить наблюдение за персоналом культовых зданий (сооружений) с проведением опроса состояния и осуществлением термометрии.</w:t>
      </w:r>
    </w:p>
    <w:p w:rsidR="00E64592" w:rsidRPr="00A24287" w:rsidRDefault="00E64592" w:rsidP="00E64592">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2. К работе не допускать персонал с проявлениями острых респираторных инфекций (повышенная температура, кашель, насморк) и других инфекционных заболеваний.</w:t>
      </w:r>
    </w:p>
    <w:p w:rsidR="00E64592" w:rsidRPr="00A24287" w:rsidRDefault="00E64592" w:rsidP="00E64592">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3. Персонал культовых зданий (сооружений) обеспечить достаточным запасом одноразовых медицинских масок,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E64592" w:rsidRPr="00A24287" w:rsidRDefault="00E64592" w:rsidP="00E64592">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4. Священнослужителям в обязательном порядке должны носить маски и медицинские перчатки.</w:t>
      </w:r>
    </w:p>
    <w:p w:rsidR="00E64592" w:rsidRPr="00A24287" w:rsidRDefault="00E64592" w:rsidP="00E64592">
      <w:pPr>
        <w:spacing w:after="0" w:line="240" w:lineRule="auto"/>
        <w:ind w:firstLine="709"/>
        <w:jc w:val="both"/>
        <w:rPr>
          <w:rFonts w:ascii="Times New Roman" w:eastAsia="Times New Roman" w:hAnsi="Times New Roman" w:cs="Times New Roman"/>
          <w:sz w:val="28"/>
          <w:szCs w:val="28"/>
        </w:rPr>
      </w:pPr>
      <w:r w:rsidRPr="00A24287">
        <w:rPr>
          <w:rFonts w:ascii="Times New Roman" w:hAnsi="Times New Roman" w:cs="Times New Roman"/>
          <w:sz w:val="28"/>
          <w:szCs w:val="28"/>
        </w:rPr>
        <w:t>5. Обеспечить доступ прихожан в культовые здания (сооружения) при</w:t>
      </w:r>
      <w:r w:rsidRPr="00A24287">
        <w:rPr>
          <w:rFonts w:ascii="Times New Roman" w:eastAsia="Times New Roman" w:hAnsi="Times New Roman" w:cs="Times New Roman"/>
          <w:sz w:val="28"/>
          <w:szCs w:val="28"/>
        </w:rPr>
        <w:t xml:space="preserve"> обязательном наличии масок и медицинских перчаток.</w:t>
      </w:r>
    </w:p>
    <w:p w:rsidR="00E64592" w:rsidRPr="00A24287" w:rsidRDefault="00E64592" w:rsidP="00E64592">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6.  Входные двери в культовые здания (сооружениях) должны быть открытыми.</w:t>
      </w:r>
    </w:p>
    <w:p w:rsidR="00E64592" w:rsidRPr="00A24287" w:rsidRDefault="00E64592" w:rsidP="00E64592">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lastRenderedPageBreak/>
        <w:t>7. Предусмотреть наличие кожных антисептиков, установку санитайзеров для обработки рук посетителей, которые устанавливаются на видном и доступных местах (у входа, в санитарных узлах, в помещениях для проведения богослужений, в комнатах для омовения и предназначенных для распространения предметов религиозного назначения).</w:t>
      </w:r>
    </w:p>
    <w:p w:rsidR="00E64592" w:rsidRPr="00A24287" w:rsidRDefault="00E64592" w:rsidP="00E64592">
      <w:pPr>
        <w:pStyle w:val="ae"/>
        <w:shd w:val="clear" w:color="auto" w:fill="FFFFFF"/>
        <w:ind w:left="0" w:firstLine="709"/>
        <w:jc w:val="both"/>
        <w:textAlignment w:val="baseline"/>
      </w:pPr>
      <w:r w:rsidRPr="00A24287">
        <w:t>8. Организовать возможность совершения молитв в культовых зданиях (сооружениях) с участием общего количества людей не более 30 человек, при соблюдении дистанции не менее 1,5 м.</w:t>
      </w:r>
    </w:p>
    <w:p w:rsidR="00E64592" w:rsidRPr="00A24287" w:rsidRDefault="00E64592" w:rsidP="00E64592">
      <w:pPr>
        <w:pStyle w:val="ae"/>
        <w:shd w:val="clear" w:color="auto" w:fill="FFFFFF"/>
        <w:ind w:left="0" w:firstLine="709"/>
        <w:jc w:val="both"/>
        <w:textAlignment w:val="baseline"/>
      </w:pPr>
      <w:r w:rsidRPr="00A24287">
        <w:t>9. Ограничить проведение религиозных обрядов с участием общего количества людей не более 30 человек.</w:t>
      </w:r>
    </w:p>
    <w:p w:rsidR="00E64592" w:rsidRPr="00A24287" w:rsidRDefault="00E64592" w:rsidP="00E64592">
      <w:pPr>
        <w:pStyle w:val="ae"/>
        <w:shd w:val="clear" w:color="auto" w:fill="FFFFFF"/>
        <w:ind w:left="0" w:firstLine="709"/>
        <w:jc w:val="both"/>
        <w:textAlignment w:val="baseline"/>
      </w:pPr>
      <w:r w:rsidRPr="00A24287">
        <w:t>10. Воздержаться от проведения коллективных богослужений, религиозных обрядов, церемоний и собраний в культовых зданиях (сооружениях) и на отведенной им территории, в местах поклонения, в учреждениях и помещениях религиозных объединений, жилищах и объектах общественного питания.</w:t>
      </w:r>
    </w:p>
    <w:p w:rsidR="00E64592" w:rsidRPr="00A24287" w:rsidRDefault="00E64592" w:rsidP="00E64592">
      <w:pPr>
        <w:pStyle w:val="ae"/>
        <w:shd w:val="clear" w:color="auto" w:fill="FFFFFF"/>
        <w:ind w:left="0" w:firstLine="709"/>
        <w:jc w:val="both"/>
        <w:textAlignment w:val="baseline"/>
      </w:pPr>
      <w:r w:rsidRPr="00A24287">
        <w:t>11. Исключить использование каких-либо жидкостей в культовых зданиях (сооружениях), кроме антисептических.</w:t>
      </w:r>
    </w:p>
    <w:p w:rsidR="00E64592" w:rsidRPr="00A24287" w:rsidRDefault="00E64592" w:rsidP="00E64592">
      <w:pPr>
        <w:pStyle w:val="ae"/>
        <w:shd w:val="clear" w:color="auto" w:fill="FFFFFF"/>
        <w:ind w:left="0" w:firstLine="709"/>
        <w:jc w:val="both"/>
        <w:textAlignment w:val="baseline"/>
      </w:pPr>
      <w:r w:rsidRPr="00A24287">
        <w:t xml:space="preserve">12. Обеспечить соблюдение санитарно-гигиенических норм в комнатах, отведенных для совершения религиозных ритуалов. </w:t>
      </w:r>
    </w:p>
    <w:p w:rsidR="00E64592" w:rsidRPr="00A24287" w:rsidRDefault="00E64592" w:rsidP="00E64592">
      <w:pPr>
        <w:pStyle w:val="ae"/>
        <w:shd w:val="clear" w:color="auto" w:fill="FFFFFF"/>
        <w:ind w:left="0" w:firstLine="709"/>
        <w:jc w:val="both"/>
        <w:textAlignment w:val="baseline"/>
      </w:pPr>
      <w:r w:rsidRPr="00A24287">
        <w:t xml:space="preserve">13. 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E64592" w:rsidRPr="00A24287" w:rsidRDefault="00E64592" w:rsidP="00E64592">
      <w:pPr>
        <w:pStyle w:val="s1"/>
        <w:tabs>
          <w:tab w:val="left" w:pos="0"/>
          <w:tab w:val="left" w:pos="1134"/>
        </w:tabs>
        <w:spacing w:before="0" w:beforeAutospacing="0" w:after="0" w:afterAutospacing="0"/>
        <w:ind w:firstLine="709"/>
        <w:jc w:val="both"/>
        <w:rPr>
          <w:sz w:val="28"/>
          <w:szCs w:val="28"/>
        </w:rPr>
      </w:pPr>
      <w:r w:rsidRPr="00A24287">
        <w:rPr>
          <w:sz w:val="28"/>
          <w:szCs w:val="28"/>
        </w:rPr>
        <w:t>14. Обеспечить регулярное проветривание всех помещений не менее 15 минут не менее 5 раз в день.</w:t>
      </w:r>
    </w:p>
    <w:p w:rsidR="008D5C79" w:rsidRPr="00A24287" w:rsidRDefault="00F55A09" w:rsidP="008D5C79">
      <w:pPr>
        <w:spacing w:after="0" w:line="240" w:lineRule="auto"/>
        <w:ind w:firstLine="710"/>
        <w:jc w:val="both"/>
        <w:rPr>
          <w:rFonts w:ascii="Times New Roman" w:eastAsia="Times New Roman" w:hAnsi="Times New Roman" w:cs="Times New Roman"/>
          <w:sz w:val="28"/>
        </w:rPr>
      </w:pPr>
      <w:r w:rsidRPr="00A24287">
        <w:rPr>
          <w:rFonts w:ascii="Times New Roman" w:eastAsia="Times New Roman" w:hAnsi="Times New Roman" w:cs="Times New Roman"/>
          <w:sz w:val="28"/>
        </w:rPr>
        <w:t xml:space="preserve">15. </w:t>
      </w:r>
      <w:r w:rsidR="008D5C79" w:rsidRPr="00A24287">
        <w:rPr>
          <w:rFonts w:ascii="Times New Roman" w:eastAsia="Times New Roman" w:hAnsi="Times New Roman" w:cs="Times New Roman"/>
          <w:sz w:val="28"/>
        </w:rPr>
        <w:t>Применение в местах скопления посетителей бактерицидных ламп (использовать в отсутствии посетителей и персонала) и (или) рециркуляторов воздуха (разрешается использовать в присутствии людей) с целью регулярного обеззараживания воздуха;</w:t>
      </w:r>
    </w:p>
    <w:p w:rsidR="00E64592" w:rsidRPr="00A24287" w:rsidRDefault="00E64592" w:rsidP="00E64592">
      <w:pPr>
        <w:pStyle w:val="s1"/>
        <w:tabs>
          <w:tab w:val="left" w:pos="1134"/>
        </w:tabs>
        <w:spacing w:before="0" w:beforeAutospacing="0" w:after="0" w:afterAutospacing="0"/>
        <w:ind w:firstLine="709"/>
        <w:jc w:val="both"/>
        <w:rPr>
          <w:sz w:val="28"/>
          <w:szCs w:val="28"/>
        </w:rPr>
      </w:pPr>
      <w:r w:rsidRPr="00A24287">
        <w:rPr>
          <w:sz w:val="28"/>
          <w:szCs w:val="28"/>
        </w:rPr>
        <w:t>1</w:t>
      </w:r>
      <w:r w:rsidR="00F55A09" w:rsidRPr="00A24287">
        <w:rPr>
          <w:sz w:val="28"/>
          <w:szCs w:val="28"/>
        </w:rPr>
        <w:t>6</w:t>
      </w:r>
      <w:r w:rsidRPr="00A24287">
        <w:rPr>
          <w:sz w:val="28"/>
          <w:szCs w:val="28"/>
        </w:rPr>
        <w:t>. В помещениях культовых зданий (сооружений) проводить ежедневную уборку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E64592" w:rsidRPr="00A24287" w:rsidRDefault="00E64592" w:rsidP="00E64592">
      <w:pPr>
        <w:pStyle w:val="s1"/>
        <w:tabs>
          <w:tab w:val="left" w:pos="1134"/>
        </w:tabs>
        <w:spacing w:before="0" w:beforeAutospacing="0" w:after="0" w:afterAutospacing="0"/>
        <w:ind w:firstLine="709"/>
        <w:jc w:val="both"/>
        <w:rPr>
          <w:sz w:val="28"/>
          <w:szCs w:val="28"/>
        </w:rPr>
      </w:pPr>
      <w:r w:rsidRPr="00A24287">
        <w:rPr>
          <w:sz w:val="28"/>
          <w:szCs w:val="28"/>
        </w:rPr>
        <w:t>1</w:t>
      </w:r>
      <w:r w:rsidR="00F55A09" w:rsidRPr="00A24287">
        <w:rPr>
          <w:sz w:val="28"/>
          <w:szCs w:val="28"/>
        </w:rPr>
        <w:t>7</w:t>
      </w:r>
      <w:r w:rsidRPr="00A24287">
        <w:rPr>
          <w:sz w:val="28"/>
          <w:szCs w:val="28"/>
        </w:rPr>
        <w:t>. Необходимо проводить дезинфекцию в зависимости от размеров площадей помещений культовых зданий (сооружений).</w:t>
      </w:r>
    </w:p>
    <w:p w:rsidR="00E64592" w:rsidRPr="00A24287" w:rsidRDefault="00E64592" w:rsidP="00E64592">
      <w:pPr>
        <w:pStyle w:val="s1"/>
        <w:tabs>
          <w:tab w:val="left" w:pos="1134"/>
        </w:tabs>
        <w:spacing w:before="0" w:beforeAutospacing="0" w:after="0" w:afterAutospacing="0"/>
        <w:ind w:firstLine="709"/>
        <w:jc w:val="both"/>
        <w:rPr>
          <w:sz w:val="28"/>
          <w:szCs w:val="28"/>
        </w:rPr>
      </w:pPr>
      <w:r w:rsidRPr="00A24287">
        <w:rPr>
          <w:sz w:val="28"/>
          <w:szCs w:val="28"/>
        </w:rPr>
        <w:t>1</w:t>
      </w:r>
      <w:r w:rsidR="00F55A09" w:rsidRPr="00A24287">
        <w:rPr>
          <w:sz w:val="28"/>
          <w:szCs w:val="28"/>
        </w:rPr>
        <w:t>8</w:t>
      </w:r>
      <w:r w:rsidRPr="00A24287">
        <w:rPr>
          <w:sz w:val="28"/>
          <w:szCs w:val="28"/>
        </w:rPr>
        <w:t>. Для проведения дезинфекции применяются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 санитарные узлы (пол, санитарно-техническое оборудование, в том числе вентили кранов, спуск бачков унитаза) и перила обрабатываются 3 раза в день.</w:t>
      </w: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E64592">
      <w:pPr>
        <w:tabs>
          <w:tab w:val="left" w:pos="6800"/>
        </w:tabs>
        <w:spacing w:after="0" w:line="240" w:lineRule="auto"/>
        <w:ind w:left="5245"/>
        <w:contextualSpacing/>
        <w:jc w:val="center"/>
        <w:rPr>
          <w:rFonts w:ascii="Times New Roman" w:hAnsi="Times New Roman"/>
          <w:sz w:val="28"/>
          <w:szCs w:val="28"/>
        </w:rPr>
      </w:pPr>
      <w:r w:rsidRPr="00A24287">
        <w:rPr>
          <w:rFonts w:ascii="Times New Roman" w:eastAsia="Calibri" w:hAnsi="Times New Roman"/>
          <w:sz w:val="28"/>
          <w:szCs w:val="28"/>
        </w:rPr>
        <w:t xml:space="preserve">Приложение 21 </w:t>
      </w:r>
      <w:r w:rsidRPr="00A24287">
        <w:rPr>
          <w:rFonts w:ascii="Times New Roman" w:hAnsi="Times New Roman"/>
          <w:sz w:val="28"/>
          <w:szCs w:val="28"/>
        </w:rPr>
        <w:t xml:space="preserve">к постановлению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Главного государственного санитарного врача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E64592" w:rsidRPr="00A24287" w:rsidRDefault="00E64592" w:rsidP="00E64592">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E64592" w:rsidRPr="00A24287" w:rsidRDefault="00E64592" w:rsidP="00E64592">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E64592">
      <w:pPr>
        <w:spacing w:after="0" w:line="240" w:lineRule="auto"/>
        <w:jc w:val="center"/>
        <w:rPr>
          <w:rFonts w:ascii="Times New Roman" w:hAnsi="Times New Roman"/>
          <w:b/>
          <w:sz w:val="28"/>
          <w:szCs w:val="28"/>
        </w:rPr>
      </w:pPr>
      <w:r w:rsidRPr="00A24287">
        <w:rPr>
          <w:rFonts w:ascii="Times New Roman" w:hAnsi="Times New Roman"/>
          <w:b/>
          <w:sz w:val="28"/>
          <w:szCs w:val="28"/>
        </w:rPr>
        <w:t xml:space="preserve">Алгоритм работы </w:t>
      </w:r>
    </w:p>
    <w:p w:rsidR="00E64592" w:rsidRPr="00A24287" w:rsidRDefault="00E64592" w:rsidP="00E64592">
      <w:pPr>
        <w:spacing w:after="0" w:line="240" w:lineRule="auto"/>
        <w:jc w:val="center"/>
        <w:rPr>
          <w:rFonts w:ascii="Times New Roman" w:hAnsi="Times New Roman"/>
          <w:b/>
          <w:sz w:val="28"/>
        </w:rPr>
      </w:pPr>
      <w:r w:rsidRPr="00A24287">
        <w:rPr>
          <w:rFonts w:ascii="Times New Roman" w:hAnsi="Times New Roman"/>
          <w:b/>
          <w:sz w:val="28"/>
        </w:rPr>
        <w:t xml:space="preserve">объектов общественного питания в организованных </w:t>
      </w:r>
    </w:p>
    <w:p w:rsidR="00E64592" w:rsidRPr="00A24287" w:rsidRDefault="00E64592" w:rsidP="00E64592">
      <w:pPr>
        <w:spacing w:after="0" w:line="240" w:lineRule="auto"/>
        <w:jc w:val="center"/>
        <w:rPr>
          <w:rFonts w:ascii="Times New Roman" w:hAnsi="Times New Roman"/>
          <w:b/>
          <w:sz w:val="28"/>
        </w:rPr>
      </w:pPr>
      <w:r w:rsidRPr="00A24287">
        <w:rPr>
          <w:rFonts w:ascii="Times New Roman" w:hAnsi="Times New Roman"/>
          <w:b/>
          <w:sz w:val="28"/>
        </w:rPr>
        <w:t>коллективах, пищеблоках и объектах торговли</w:t>
      </w:r>
    </w:p>
    <w:p w:rsidR="00E64592" w:rsidRPr="00A24287" w:rsidRDefault="00E64592" w:rsidP="00E64592">
      <w:pPr>
        <w:pStyle w:val="s3"/>
        <w:spacing w:before="0" w:beforeAutospacing="0" w:after="0" w:afterAutospacing="0"/>
        <w:jc w:val="center"/>
        <w:rPr>
          <w:sz w:val="28"/>
          <w:szCs w:val="28"/>
        </w:rPr>
      </w:pPr>
    </w:p>
    <w:p w:rsidR="00E64592" w:rsidRPr="00A24287" w:rsidRDefault="00E64592" w:rsidP="00E64592">
      <w:pPr>
        <w:pStyle w:val="s3"/>
        <w:spacing w:before="0" w:beforeAutospacing="0" w:after="0" w:afterAutospacing="0"/>
        <w:ind w:firstLine="709"/>
        <w:rPr>
          <w:b/>
          <w:sz w:val="28"/>
          <w:szCs w:val="28"/>
        </w:rPr>
      </w:pPr>
      <w:r w:rsidRPr="00A24287">
        <w:rPr>
          <w:b/>
          <w:sz w:val="28"/>
          <w:szCs w:val="28"/>
        </w:rPr>
        <w:t>1. Общие положения</w:t>
      </w:r>
    </w:p>
    <w:p w:rsidR="00E64592" w:rsidRPr="00A24287" w:rsidRDefault="00E64592" w:rsidP="009B4039">
      <w:pPr>
        <w:numPr>
          <w:ilvl w:val="1"/>
          <w:numId w:val="79"/>
        </w:numP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На время карантина по </w:t>
      </w:r>
      <w:r w:rsidRPr="00A24287">
        <w:rPr>
          <w:rFonts w:ascii="Times New Roman" w:hAnsi="Times New Roman"/>
          <w:sz w:val="28"/>
          <w:szCs w:val="28"/>
        </w:rPr>
        <w:t>COVID</w:t>
      </w:r>
      <w:r w:rsidRPr="00A24287">
        <w:rPr>
          <w:rFonts w:ascii="Times New Roman" w:hAnsi="Times New Roman"/>
          <w:sz w:val="28"/>
          <w:szCs w:val="28"/>
        </w:rPr>
        <w:noBreakHyphen/>
        <w:t xml:space="preserve">19 </w:t>
      </w:r>
      <w:r w:rsidRPr="00A24287">
        <w:rPr>
          <w:rFonts w:ascii="Times New Roman" w:eastAsia="Times New Roman" w:hAnsi="Times New Roman"/>
          <w:sz w:val="28"/>
          <w:szCs w:val="28"/>
        </w:rPr>
        <w:t>обеспечить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E64592" w:rsidRPr="00A24287" w:rsidRDefault="00E64592" w:rsidP="009B4039">
      <w:pPr>
        <w:pStyle w:val="s1"/>
        <w:numPr>
          <w:ilvl w:val="1"/>
          <w:numId w:val="79"/>
        </w:numPr>
        <w:tabs>
          <w:tab w:val="left" w:pos="993"/>
        </w:tabs>
        <w:spacing w:before="0" w:beforeAutospacing="0" w:after="0" w:afterAutospacing="0"/>
        <w:ind w:left="0" w:firstLine="709"/>
        <w:jc w:val="both"/>
        <w:rPr>
          <w:sz w:val="28"/>
          <w:szCs w:val="28"/>
        </w:rPr>
      </w:pPr>
      <w:r w:rsidRPr="00A24287">
        <w:rPr>
          <w:sz w:val="28"/>
          <w:szCs w:val="28"/>
        </w:rPr>
        <w:t>К работе не допускается персонал с проявлениями острых респираторных инфекций (повышенная температура, кашель, насморк) и других инфекционных заболеваний.</w:t>
      </w:r>
    </w:p>
    <w:p w:rsidR="00E64592" w:rsidRPr="00A24287" w:rsidRDefault="00E64592" w:rsidP="009B4039">
      <w:pPr>
        <w:pStyle w:val="s1"/>
        <w:numPr>
          <w:ilvl w:val="1"/>
          <w:numId w:val="79"/>
        </w:numPr>
        <w:tabs>
          <w:tab w:val="left" w:pos="993"/>
        </w:tabs>
        <w:spacing w:before="0" w:beforeAutospacing="0" w:after="0" w:afterAutospacing="0"/>
        <w:ind w:left="0" w:firstLine="709"/>
        <w:jc w:val="both"/>
        <w:rPr>
          <w:sz w:val="28"/>
          <w:szCs w:val="28"/>
        </w:rPr>
      </w:pPr>
      <w:r w:rsidRPr="00A24287">
        <w:rPr>
          <w:sz w:val="28"/>
          <w:szCs w:val="28"/>
        </w:rPr>
        <w:t>Персонал обеспечивается запасом одноразовых медицинских масок (исходя из продолжительности рабочей смены и смены масок не реже 1 раза в 2 часа) для использования их при работе с посетителями,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E64592" w:rsidRPr="00A24287" w:rsidRDefault="00E64592" w:rsidP="009B4039">
      <w:pPr>
        <w:numPr>
          <w:ilvl w:val="1"/>
          <w:numId w:val="79"/>
        </w:numP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E64592" w:rsidRPr="00A24287" w:rsidRDefault="00E64592" w:rsidP="009B4039">
      <w:pPr>
        <w:pStyle w:val="s1"/>
        <w:numPr>
          <w:ilvl w:val="1"/>
          <w:numId w:val="79"/>
        </w:numPr>
        <w:tabs>
          <w:tab w:val="left" w:pos="993"/>
        </w:tabs>
        <w:spacing w:before="0" w:beforeAutospacing="0" w:after="0" w:afterAutospacing="0"/>
        <w:ind w:left="0" w:firstLine="709"/>
        <w:jc w:val="both"/>
        <w:rPr>
          <w:sz w:val="28"/>
          <w:szCs w:val="28"/>
        </w:rPr>
      </w:pPr>
      <w:r w:rsidRPr="00A24287">
        <w:rPr>
          <w:sz w:val="28"/>
          <w:szCs w:val="28"/>
        </w:rPr>
        <w:t xml:space="preserve">Количество одновременно используемой столовой посуды и приборов должно обеспечивать потребности организации. Не допускается использование </w:t>
      </w:r>
      <w:r w:rsidRPr="00A24287">
        <w:rPr>
          <w:sz w:val="28"/>
          <w:szCs w:val="28"/>
        </w:rPr>
        <w:lastRenderedPageBreak/>
        <w:t>посуды с трещинами, сколами, отбитыми краями, деформированной, с поврежденной эмалью.</w:t>
      </w:r>
    </w:p>
    <w:p w:rsidR="00E64592" w:rsidRPr="00A24287" w:rsidRDefault="00E64592" w:rsidP="009B4039">
      <w:pPr>
        <w:pStyle w:val="s1"/>
        <w:numPr>
          <w:ilvl w:val="1"/>
          <w:numId w:val="79"/>
        </w:numPr>
        <w:tabs>
          <w:tab w:val="left" w:pos="993"/>
        </w:tabs>
        <w:spacing w:before="0" w:beforeAutospacing="0" w:after="0" w:afterAutospacing="0"/>
        <w:ind w:left="0" w:firstLine="709"/>
        <w:jc w:val="both"/>
        <w:rPr>
          <w:sz w:val="28"/>
          <w:szCs w:val="28"/>
        </w:rPr>
      </w:pPr>
      <w:r w:rsidRPr="00A24287">
        <w:rPr>
          <w:sz w:val="28"/>
          <w:szCs w:val="28"/>
        </w:rPr>
        <w:t>Организации общественного питания и 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температуре не ниже 65°С в течение 90 минут.</w:t>
      </w:r>
    </w:p>
    <w:p w:rsidR="00E64592" w:rsidRPr="00A24287" w:rsidRDefault="00E64592" w:rsidP="009B4039">
      <w:pPr>
        <w:pStyle w:val="s1"/>
        <w:numPr>
          <w:ilvl w:val="1"/>
          <w:numId w:val="79"/>
        </w:numPr>
        <w:tabs>
          <w:tab w:val="left" w:pos="993"/>
        </w:tabs>
        <w:spacing w:before="0" w:beforeAutospacing="0" w:after="0" w:afterAutospacing="0"/>
        <w:ind w:left="0" w:firstLine="709"/>
        <w:jc w:val="both"/>
        <w:rPr>
          <w:sz w:val="28"/>
          <w:szCs w:val="28"/>
        </w:rPr>
      </w:pPr>
      <w:r w:rsidRPr="00A24287">
        <w:rPr>
          <w:sz w:val="28"/>
          <w:szCs w:val="28"/>
        </w:rPr>
        <w:t>Для мытья посуды ручным способом необходимо предусмотреть трехсекционные ванны для столовой посуды, двухсекционные - для стеклянной посуды и столовых приборов.</w:t>
      </w:r>
    </w:p>
    <w:p w:rsidR="00E64592" w:rsidRPr="00A24287" w:rsidRDefault="00E64592" w:rsidP="009B4039">
      <w:pPr>
        <w:pStyle w:val="s1"/>
        <w:numPr>
          <w:ilvl w:val="1"/>
          <w:numId w:val="79"/>
        </w:numPr>
        <w:tabs>
          <w:tab w:val="left" w:pos="993"/>
        </w:tabs>
        <w:spacing w:before="0" w:beforeAutospacing="0" w:after="0" w:afterAutospacing="0"/>
        <w:ind w:left="0" w:firstLine="709"/>
        <w:jc w:val="both"/>
        <w:rPr>
          <w:sz w:val="28"/>
          <w:szCs w:val="28"/>
        </w:rPr>
      </w:pPr>
      <w:r w:rsidRPr="00A24287">
        <w:rPr>
          <w:sz w:val="28"/>
          <w:szCs w:val="28"/>
        </w:rPr>
        <w:t>Мытье столовой посуды ручным способом производят в следующем порядке:</w:t>
      </w:r>
    </w:p>
    <w:p w:rsidR="00E64592" w:rsidRPr="00A24287" w:rsidRDefault="00E64592" w:rsidP="00E64592">
      <w:pPr>
        <w:pStyle w:val="s1"/>
        <w:spacing w:before="0" w:beforeAutospacing="0" w:after="0" w:afterAutospacing="0"/>
        <w:ind w:firstLine="708"/>
        <w:jc w:val="both"/>
        <w:rPr>
          <w:sz w:val="28"/>
          <w:szCs w:val="28"/>
        </w:rPr>
      </w:pPr>
      <w:r w:rsidRPr="00A24287">
        <w:rPr>
          <w:sz w:val="28"/>
          <w:szCs w:val="28"/>
        </w:rPr>
        <w:t>- механическое удаление остатков пищи;</w:t>
      </w:r>
    </w:p>
    <w:p w:rsidR="00E64592" w:rsidRPr="00A24287" w:rsidRDefault="00E64592" w:rsidP="00E64592">
      <w:pPr>
        <w:pStyle w:val="s1"/>
        <w:spacing w:before="0" w:beforeAutospacing="0" w:after="0" w:afterAutospacing="0"/>
        <w:ind w:firstLine="708"/>
        <w:jc w:val="both"/>
        <w:rPr>
          <w:sz w:val="28"/>
          <w:szCs w:val="28"/>
        </w:rPr>
      </w:pPr>
      <w:r w:rsidRPr="00A24287">
        <w:rPr>
          <w:sz w:val="28"/>
          <w:szCs w:val="28"/>
        </w:rPr>
        <w:t>- мытье в воде с добавлением моющих средств в первой секции ванны;</w:t>
      </w:r>
    </w:p>
    <w:p w:rsidR="00E64592" w:rsidRPr="00A24287" w:rsidRDefault="00E64592" w:rsidP="00E64592">
      <w:pPr>
        <w:pStyle w:val="s1"/>
        <w:spacing w:before="0" w:beforeAutospacing="0" w:after="0" w:afterAutospacing="0"/>
        <w:ind w:firstLine="708"/>
        <w:jc w:val="both"/>
        <w:rPr>
          <w:sz w:val="28"/>
          <w:szCs w:val="28"/>
        </w:rPr>
      </w:pPr>
      <w:r w:rsidRPr="00A24287">
        <w:rPr>
          <w:sz w:val="28"/>
          <w:szCs w:val="28"/>
        </w:rPr>
        <w:t>- мытье во второй секции ванны в воде с температурой не ниже 40°С и добавлением моющих средств в количестве, в два раза меньшем, чем в первой секции ванны;</w:t>
      </w:r>
    </w:p>
    <w:p w:rsidR="00E64592" w:rsidRPr="00A24287" w:rsidRDefault="00E64592" w:rsidP="00E64592">
      <w:pPr>
        <w:pStyle w:val="s1"/>
        <w:spacing w:before="0" w:beforeAutospacing="0" w:after="0" w:afterAutospacing="0"/>
        <w:ind w:firstLine="708"/>
        <w:jc w:val="both"/>
        <w:rPr>
          <w:sz w:val="28"/>
          <w:szCs w:val="28"/>
        </w:rPr>
      </w:pPr>
      <w:r w:rsidRPr="00A24287">
        <w:rPr>
          <w:sz w:val="28"/>
          <w:szCs w:val="28"/>
        </w:rPr>
        <w:t>- ополаскивание посуды в металлической сетке с ручками в третьей секции ванны горячей проточной водой с температурой не ниже 65°С с помощью гибкого шланга с душевой насадкой;</w:t>
      </w:r>
    </w:p>
    <w:p w:rsidR="00E64592" w:rsidRPr="00A24287" w:rsidRDefault="00E64592" w:rsidP="00E64592">
      <w:pPr>
        <w:pStyle w:val="s1"/>
        <w:spacing w:before="0" w:beforeAutospacing="0" w:after="0" w:afterAutospacing="0"/>
        <w:ind w:firstLine="708"/>
        <w:jc w:val="both"/>
        <w:rPr>
          <w:sz w:val="28"/>
          <w:szCs w:val="28"/>
        </w:rPr>
      </w:pPr>
      <w:r w:rsidRPr="00A24287">
        <w:rPr>
          <w:sz w:val="28"/>
          <w:szCs w:val="28"/>
        </w:rPr>
        <w:t>- обработка всей столовой посуды и приборов дезинфицирующими средствами в соответствии с инструкциями по их применению;</w:t>
      </w:r>
    </w:p>
    <w:p w:rsidR="00E64592" w:rsidRPr="00A24287" w:rsidRDefault="00E64592" w:rsidP="00E64592">
      <w:pPr>
        <w:pStyle w:val="s1"/>
        <w:spacing w:before="0" w:beforeAutospacing="0" w:after="0" w:afterAutospacing="0"/>
        <w:ind w:firstLine="708"/>
        <w:jc w:val="both"/>
        <w:rPr>
          <w:sz w:val="28"/>
          <w:szCs w:val="28"/>
        </w:rPr>
      </w:pPr>
      <w:r w:rsidRPr="00A24287">
        <w:rPr>
          <w:sz w:val="28"/>
          <w:szCs w:val="28"/>
        </w:rPr>
        <w:t>- ополаскивание посуды в металлической сетке с ручками в третьей секции ванны проточной водой с помощью гибкого шланга с душевой насадкой;</w:t>
      </w:r>
    </w:p>
    <w:p w:rsidR="00E64592" w:rsidRPr="00A24287" w:rsidRDefault="00E64592" w:rsidP="00E64592">
      <w:pPr>
        <w:pStyle w:val="s1"/>
        <w:spacing w:before="0" w:beforeAutospacing="0" w:after="0" w:afterAutospacing="0"/>
        <w:ind w:firstLine="708"/>
        <w:jc w:val="both"/>
        <w:rPr>
          <w:sz w:val="28"/>
          <w:szCs w:val="28"/>
        </w:rPr>
      </w:pPr>
      <w:r w:rsidRPr="00A24287">
        <w:rPr>
          <w:sz w:val="28"/>
          <w:szCs w:val="28"/>
        </w:rPr>
        <w:t>- просушивание посуды на решетчатых полках, стеллажах.</w:t>
      </w:r>
    </w:p>
    <w:p w:rsidR="00E64592" w:rsidRPr="00A24287" w:rsidRDefault="00E64592" w:rsidP="009B4039">
      <w:pPr>
        <w:pStyle w:val="s1"/>
        <w:numPr>
          <w:ilvl w:val="1"/>
          <w:numId w:val="79"/>
        </w:numPr>
        <w:tabs>
          <w:tab w:val="left" w:pos="993"/>
        </w:tabs>
        <w:spacing w:before="0" w:beforeAutospacing="0" w:after="0" w:afterAutospacing="0"/>
        <w:ind w:left="0" w:firstLine="709"/>
        <w:jc w:val="both"/>
        <w:rPr>
          <w:sz w:val="28"/>
          <w:szCs w:val="28"/>
        </w:rPr>
      </w:pPr>
      <w:r w:rsidRPr="00A24287">
        <w:rPr>
          <w:sz w:val="28"/>
          <w:szCs w:val="28"/>
        </w:rPr>
        <w:t xml:space="preserve">При выходе из строя посудомоечной машины, необходимо создать условия для мытья посуды ручным способом, обеспечить моющими и дезинфицирующими средствами, щетками, ветошью и проводить контроль качества мытья посуды. </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trike/>
          <w:sz w:val="28"/>
          <w:szCs w:val="28"/>
        </w:rPr>
      </w:pPr>
      <w:r w:rsidRPr="00A24287">
        <w:rPr>
          <w:sz w:val="28"/>
          <w:szCs w:val="28"/>
        </w:rPr>
        <w:t xml:space="preserve">При применении одноразовой посуды производится сбор использованной одноразовой посуды в одноразовые плотно закрываемые пластиковые пакеты. </w:t>
      </w:r>
    </w:p>
    <w:p w:rsidR="00E64592" w:rsidRPr="00A24287" w:rsidRDefault="00E64592" w:rsidP="00E64592">
      <w:pPr>
        <w:pStyle w:val="s1"/>
        <w:spacing w:before="0" w:beforeAutospacing="0" w:after="0" w:afterAutospacing="0"/>
        <w:jc w:val="center"/>
        <w:rPr>
          <w:b/>
          <w:sz w:val="28"/>
          <w:szCs w:val="28"/>
        </w:rPr>
      </w:pPr>
    </w:p>
    <w:p w:rsidR="00E64592" w:rsidRPr="00A24287" w:rsidRDefault="00E64592" w:rsidP="00E64592">
      <w:pPr>
        <w:pStyle w:val="s1"/>
        <w:spacing w:before="0" w:beforeAutospacing="0" w:after="0" w:afterAutospacing="0"/>
        <w:ind w:firstLine="709"/>
        <w:rPr>
          <w:b/>
          <w:sz w:val="28"/>
          <w:szCs w:val="28"/>
        </w:rPr>
      </w:pPr>
      <w:r w:rsidRPr="00A24287">
        <w:rPr>
          <w:b/>
          <w:sz w:val="28"/>
          <w:szCs w:val="28"/>
        </w:rPr>
        <w:t>2. Обеззараживание воздуха в помещениях</w:t>
      </w:r>
    </w:p>
    <w:p w:rsidR="00E64592" w:rsidRPr="00A24287" w:rsidRDefault="00E64592" w:rsidP="009B4039">
      <w:pPr>
        <w:pStyle w:val="s1"/>
        <w:numPr>
          <w:ilvl w:val="1"/>
          <w:numId w:val="79"/>
        </w:numPr>
        <w:tabs>
          <w:tab w:val="left" w:pos="0"/>
          <w:tab w:val="left" w:pos="1134"/>
        </w:tabs>
        <w:spacing w:before="0" w:beforeAutospacing="0" w:after="0" w:afterAutospacing="0"/>
        <w:ind w:left="0" w:firstLine="709"/>
        <w:jc w:val="both"/>
        <w:rPr>
          <w:sz w:val="28"/>
          <w:szCs w:val="28"/>
        </w:rPr>
      </w:pPr>
      <w:r w:rsidRPr="00A24287">
        <w:rPr>
          <w:sz w:val="28"/>
          <w:szCs w:val="28"/>
        </w:rPr>
        <w:t xml:space="preserve">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E64592" w:rsidRPr="00A24287" w:rsidRDefault="00E64592" w:rsidP="00E64592">
      <w:pPr>
        <w:pStyle w:val="s1"/>
        <w:tabs>
          <w:tab w:val="left" w:pos="0"/>
          <w:tab w:val="left" w:pos="1134"/>
        </w:tabs>
        <w:spacing w:before="0" w:beforeAutospacing="0" w:after="0" w:afterAutospacing="0"/>
        <w:ind w:firstLine="709"/>
        <w:jc w:val="both"/>
        <w:rPr>
          <w:sz w:val="28"/>
          <w:szCs w:val="28"/>
        </w:rPr>
      </w:pPr>
      <w:r w:rsidRPr="00A24287">
        <w:rPr>
          <w:sz w:val="28"/>
          <w:szCs w:val="28"/>
        </w:rPr>
        <w:t>Обеспечить частое проветривание всех помещений не менее 15 минут до 3 раз в день.</w:t>
      </w:r>
    </w:p>
    <w:p w:rsidR="00E64592" w:rsidRPr="00A24287" w:rsidRDefault="00E64592" w:rsidP="00E64592">
      <w:pPr>
        <w:tabs>
          <w:tab w:val="left" w:pos="1134"/>
        </w:tabs>
        <w:spacing w:after="0" w:line="240" w:lineRule="auto"/>
        <w:ind w:firstLine="708"/>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Установка и количество рециркуляторов </w:t>
      </w:r>
      <w:r w:rsidRPr="00A24287">
        <w:rPr>
          <w:rFonts w:ascii="Times New Roman" w:eastAsia="Times New Roman" w:hAnsi="Times New Roman"/>
          <w:sz w:val="28"/>
          <w:szCs w:val="28"/>
        </w:rPr>
        <w:lastRenderedPageBreak/>
        <w:t>рассчитываются в соответствии с</w:t>
      </w:r>
      <w:r w:rsidRPr="00A24287">
        <w:t xml:space="preserve"> </w:t>
      </w:r>
      <w:r w:rsidRPr="00A24287">
        <w:rPr>
          <w:rFonts w:ascii="Times New Roman" w:eastAsia="Times New Roman" w:hAnsi="Times New Roman"/>
          <w:sz w:val="28"/>
          <w:szCs w:val="28"/>
        </w:rPr>
        <w:t>инструкцией по применению завода-изготовителя.</w:t>
      </w:r>
    </w:p>
    <w:p w:rsidR="00E64592" w:rsidRPr="00A24287" w:rsidRDefault="00E64592" w:rsidP="009B4039">
      <w:pPr>
        <w:pStyle w:val="s1"/>
        <w:numPr>
          <w:ilvl w:val="1"/>
          <w:numId w:val="79"/>
        </w:numPr>
        <w:tabs>
          <w:tab w:val="left" w:pos="0"/>
          <w:tab w:val="left" w:pos="1134"/>
        </w:tabs>
        <w:spacing w:before="0" w:beforeAutospacing="0" w:after="0" w:afterAutospacing="0"/>
        <w:ind w:left="0" w:firstLine="709"/>
        <w:jc w:val="both"/>
        <w:rPr>
          <w:strike/>
          <w:sz w:val="28"/>
          <w:szCs w:val="28"/>
        </w:rPr>
      </w:pPr>
      <w:r w:rsidRPr="00A24287">
        <w:rPr>
          <w:sz w:val="28"/>
          <w:szCs w:val="28"/>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E64592" w:rsidRPr="00A24287" w:rsidRDefault="00E64592" w:rsidP="00E64592">
      <w:pPr>
        <w:spacing w:after="0" w:line="240" w:lineRule="auto"/>
        <w:ind w:firstLine="708"/>
        <w:jc w:val="both"/>
        <w:rPr>
          <w:rFonts w:ascii="Times New Roman" w:eastAsia="Times New Roman" w:hAnsi="Times New Roman"/>
          <w:sz w:val="28"/>
          <w:szCs w:val="28"/>
        </w:rPr>
      </w:pPr>
    </w:p>
    <w:p w:rsidR="00E64592" w:rsidRPr="00A24287" w:rsidRDefault="00E64592" w:rsidP="00E64592">
      <w:pPr>
        <w:spacing w:after="0" w:line="240" w:lineRule="auto"/>
        <w:ind w:firstLine="709"/>
        <w:rPr>
          <w:rFonts w:ascii="Times New Roman" w:eastAsia="Times New Roman" w:hAnsi="Times New Roman"/>
          <w:b/>
          <w:sz w:val="28"/>
          <w:szCs w:val="28"/>
        </w:rPr>
      </w:pPr>
      <w:r w:rsidRPr="00A24287">
        <w:rPr>
          <w:rFonts w:ascii="Times New Roman" w:eastAsia="Times New Roman" w:hAnsi="Times New Roman"/>
          <w:b/>
          <w:sz w:val="28"/>
          <w:szCs w:val="28"/>
        </w:rPr>
        <w:t>3. Требования к уборке помещений</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E64592" w:rsidRPr="00A24287" w:rsidRDefault="00E64592" w:rsidP="009B4039">
      <w:pPr>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E64592" w:rsidRPr="00A24287" w:rsidRDefault="00E64592" w:rsidP="00E64592">
      <w:pPr>
        <w:spacing w:after="0" w:line="240" w:lineRule="auto"/>
        <w:ind w:firstLine="708"/>
        <w:jc w:val="both"/>
        <w:rPr>
          <w:rFonts w:ascii="Times New Roman" w:eastAsia="Times New Roman" w:hAnsi="Times New Roman"/>
          <w:sz w:val="28"/>
          <w:szCs w:val="28"/>
        </w:rPr>
      </w:pPr>
      <w:r w:rsidRPr="00A24287">
        <w:rPr>
          <w:rFonts w:ascii="Times New Roman" w:eastAsia="Times New Roman" w:hAnsi="Times New Roman"/>
          <w:sz w:val="28"/>
          <w:szCs w:val="28"/>
        </w:rPr>
        <w:t>- полы зала приема пищи, торговые прилавки – 2 раза в день утром и вечером;</w:t>
      </w:r>
    </w:p>
    <w:p w:rsidR="00E64592" w:rsidRPr="00A24287" w:rsidRDefault="00E64592" w:rsidP="00E64592">
      <w:pPr>
        <w:spacing w:after="0" w:line="240" w:lineRule="auto"/>
        <w:ind w:firstLine="708"/>
        <w:jc w:val="both"/>
        <w:rPr>
          <w:rFonts w:ascii="Times New Roman" w:eastAsia="Times New Roman" w:hAnsi="Times New Roman"/>
          <w:sz w:val="28"/>
          <w:szCs w:val="28"/>
        </w:rPr>
      </w:pPr>
      <w:r w:rsidRPr="00A24287">
        <w:rPr>
          <w:rFonts w:ascii="Times New Roman" w:eastAsia="Times New Roman" w:hAnsi="Times New Roman"/>
          <w:sz w:val="28"/>
          <w:szCs w:val="28"/>
        </w:rPr>
        <w:t>- подносы, лента раздачи пищи, дверные ручки, кассовые аппараты, банковский терминал – каждый час;</w:t>
      </w:r>
    </w:p>
    <w:p w:rsidR="00E64592" w:rsidRPr="00A24287" w:rsidRDefault="00E64592" w:rsidP="00E64592">
      <w:pPr>
        <w:spacing w:after="0" w:line="240" w:lineRule="auto"/>
        <w:ind w:firstLine="708"/>
        <w:jc w:val="both"/>
        <w:rPr>
          <w:rFonts w:ascii="Times New Roman" w:eastAsia="Times New Roman" w:hAnsi="Times New Roman"/>
          <w:sz w:val="28"/>
          <w:szCs w:val="28"/>
        </w:rPr>
      </w:pPr>
      <w:r w:rsidRPr="00A24287">
        <w:rPr>
          <w:rFonts w:ascii="Times New Roman" w:eastAsia="Times New Roman" w:hAnsi="Times New Roman"/>
          <w:sz w:val="28"/>
          <w:szCs w:val="28"/>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E64592" w:rsidRPr="00A24287" w:rsidRDefault="00E64592" w:rsidP="00E64592">
      <w:pPr>
        <w:spacing w:after="0" w:line="240" w:lineRule="auto"/>
        <w:ind w:firstLine="708"/>
        <w:jc w:val="both"/>
        <w:rPr>
          <w:rFonts w:ascii="Times New Roman" w:eastAsia="Times New Roman" w:hAnsi="Times New Roman"/>
          <w:sz w:val="28"/>
          <w:szCs w:val="28"/>
        </w:rPr>
      </w:pPr>
      <w:r w:rsidRPr="00A24287">
        <w:rPr>
          <w:rFonts w:ascii="Times New Roman" w:eastAsia="Times New Roman" w:hAnsi="Times New Roman"/>
          <w:sz w:val="28"/>
          <w:szCs w:val="28"/>
        </w:rPr>
        <w:t>Уборочный инвентарь после проведения уборки подлежит обязательной дезинфекции.</w:t>
      </w:r>
    </w:p>
    <w:p w:rsidR="00E64592" w:rsidRPr="00A24287" w:rsidRDefault="00E64592" w:rsidP="009B4039">
      <w:pPr>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sz w:val="28"/>
          <w:szCs w:val="28"/>
        </w:rPr>
        <w:t xml:space="preserve">Для дезинфекции </w:t>
      </w:r>
      <w:r w:rsidRPr="00A24287">
        <w:rPr>
          <w:rFonts w:ascii="Times New Roman" w:hAnsi="Times New Roman"/>
          <w:sz w:val="28"/>
          <w:szCs w:val="28"/>
        </w:rPr>
        <w:t xml:space="preserve">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 </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При проведении дезинфекции следует строго соблюдать время экспозиции (то есть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При необходимости, после обработки поверхность промывают водой и высушивают с помощью бумажных полотенец или одноразовых салфеток (ветошей).</w:t>
      </w:r>
      <w:r w:rsidRPr="00A24287">
        <w:t xml:space="preserve"> </w:t>
      </w:r>
    </w:p>
    <w:p w:rsidR="00E64592" w:rsidRPr="00A24287" w:rsidRDefault="00E64592" w:rsidP="009B4039">
      <w:pPr>
        <w:numPr>
          <w:ilvl w:val="1"/>
          <w:numId w:val="79"/>
        </w:numPr>
        <w:tabs>
          <w:tab w:val="left" w:pos="1134"/>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Регламент использования дезинфицирующего средства определен Инструкцией по применению дезинфицирующих средств, где разъясняется необходимость или отсутствие необходимости смывать дезинфицирующее средство после его экспозиции. </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E64592" w:rsidRPr="00A24287" w:rsidRDefault="00E64592" w:rsidP="009B4039">
      <w:pPr>
        <w:numPr>
          <w:ilvl w:val="1"/>
          <w:numId w:val="79"/>
        </w:numPr>
        <w:tabs>
          <w:tab w:val="left" w:pos="1134"/>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lastRenderedPageBreak/>
        <w:t>На каждом объекте должен быть неснижаемый запас дезинфицирующих средств, исходя из расчетной потребности, ветоши, уборочного инвентаря.</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E64592" w:rsidRPr="00A24287" w:rsidRDefault="00E64592" w:rsidP="00E64592">
      <w:pPr>
        <w:pStyle w:val="s1"/>
        <w:spacing w:before="0" w:beforeAutospacing="0" w:after="0" w:afterAutospacing="0"/>
        <w:ind w:firstLine="708"/>
        <w:jc w:val="both"/>
        <w:rPr>
          <w:sz w:val="28"/>
          <w:szCs w:val="28"/>
        </w:rPr>
      </w:pPr>
    </w:p>
    <w:p w:rsidR="00E64592" w:rsidRPr="00A24287" w:rsidRDefault="00E64592" w:rsidP="00E64592">
      <w:pPr>
        <w:pStyle w:val="s3"/>
        <w:spacing w:before="0" w:beforeAutospacing="0" w:after="0" w:afterAutospacing="0"/>
        <w:ind w:firstLine="709"/>
        <w:jc w:val="both"/>
        <w:rPr>
          <w:b/>
          <w:sz w:val="28"/>
          <w:szCs w:val="28"/>
        </w:rPr>
      </w:pPr>
      <w:r w:rsidRPr="00A24287">
        <w:rPr>
          <w:b/>
          <w:sz w:val="28"/>
          <w:szCs w:val="28"/>
        </w:rPr>
        <w:t>4. Превентивные меры незамедлительного характера на объектах общественного питания в организованных коллективах</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Обеспечивают расстановку столов, стульев и иного инвентаря таким образом, чтобы расстояние между столами менее 2 метров, между посетителями – не менее 1 метра.</w:t>
      </w:r>
    </w:p>
    <w:p w:rsidR="00E64592" w:rsidRPr="00A24287" w:rsidRDefault="00E64592" w:rsidP="009B4039">
      <w:pPr>
        <w:numPr>
          <w:ilvl w:val="1"/>
          <w:numId w:val="79"/>
        </w:numPr>
        <w:tabs>
          <w:tab w:val="left" w:pos="1134"/>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 xml:space="preserve">Усиливают работу с персоналом в целях выполнения указанных мер, а также в целях недопущения к работе лиц, имеющих признаки респираторных заболеваний, повышенную температуру тела, а также вернувшихся в течение последних 2-х недель из стран с высоким уровнем заболеваний </w:t>
      </w:r>
      <w:r w:rsidRPr="00A24287">
        <w:rPr>
          <w:bCs/>
          <w:sz w:val="28"/>
          <w:szCs w:val="28"/>
        </w:rPr>
        <w:t>COVID -19</w:t>
      </w:r>
      <w:r w:rsidRPr="00A24287">
        <w:rPr>
          <w:sz w:val="28"/>
          <w:szCs w:val="28"/>
        </w:rPr>
        <w:t>.</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Выполняют рекомендации и предписания по дезинфекции помещений и инвентаря.</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Проводят обеззараживание воздуха и проветривание в помещениях согласно требованиям, предъявляемым настоящим алгоритмом.</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A24287">
        <w:rPr>
          <w:rFonts w:ascii="Times New Roman" w:hAnsi="Times New Roman"/>
          <w:sz w:val="28"/>
          <w:szCs w:val="28"/>
          <w:vertAlign w:val="superscript"/>
        </w:rPr>
        <w:t>0</w:t>
      </w:r>
      <w:r w:rsidRPr="00A24287">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Реализацию продуктов питания в столовых проводят в фасованном виде, за исключением не нарезанных овощей и фруктов.</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Продажу хлебобулочных, кондитерских и иных изделий, к которым есть доступ покупателей, осуществляют только в упакованном виде.</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2 часа).</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допускается в столовых раздача по типу самообслуживания.</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Устанавливают санитайзеры для обработки рук, либо обеспечивают </w:t>
      </w:r>
      <w:r w:rsidRPr="00A24287">
        <w:rPr>
          <w:rFonts w:ascii="Times New Roman" w:hAnsi="Times New Roman"/>
          <w:sz w:val="28"/>
          <w:szCs w:val="28"/>
        </w:rPr>
        <w:lastRenderedPageBreak/>
        <w:t>выдачу одноразовых перчаток.</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допускают образование очередей более 5 человек с соблюдением расстояния между ними не менее 1 метра, ограничивают количество одновременно обслуживаемых посетителей.</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Ведут усиленный дезинфекционный режим: каждый час специальными дезинфекционными средствами обрабатывать столы, стулья.</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Прилегающую к объекту территорию содержат в чистоте.</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Закрепляют ответственных работников, обеспечивающих соблюдение вышеуказанных пунктов.</w:t>
      </w:r>
    </w:p>
    <w:p w:rsidR="00E64592" w:rsidRPr="00A24287" w:rsidRDefault="00E64592" w:rsidP="00E64592">
      <w:pPr>
        <w:pStyle w:val="s1"/>
        <w:spacing w:before="0" w:beforeAutospacing="0" w:after="0" w:afterAutospacing="0"/>
        <w:ind w:firstLine="708"/>
        <w:jc w:val="both"/>
        <w:rPr>
          <w:sz w:val="28"/>
          <w:szCs w:val="28"/>
        </w:rPr>
      </w:pPr>
    </w:p>
    <w:p w:rsidR="00E64592" w:rsidRPr="00A24287" w:rsidRDefault="00E64592" w:rsidP="00E64592">
      <w:pPr>
        <w:pStyle w:val="s3"/>
        <w:spacing w:before="0" w:beforeAutospacing="0" w:after="0" w:afterAutospacing="0"/>
        <w:ind w:firstLine="709"/>
        <w:jc w:val="both"/>
        <w:rPr>
          <w:b/>
          <w:sz w:val="28"/>
          <w:szCs w:val="28"/>
        </w:rPr>
      </w:pPr>
      <w:r w:rsidRPr="00A24287">
        <w:rPr>
          <w:b/>
          <w:sz w:val="28"/>
          <w:szCs w:val="28"/>
        </w:rPr>
        <w:t>5. Превентивные меры незамедлительного характера для защиты граждан на объектах торговли</w:t>
      </w:r>
    </w:p>
    <w:p w:rsidR="00E64592" w:rsidRPr="00A24287" w:rsidRDefault="00E64592" w:rsidP="00E64592">
      <w:pPr>
        <w:pStyle w:val="s1"/>
        <w:spacing w:before="0" w:beforeAutospacing="0" w:after="0" w:afterAutospacing="0"/>
        <w:ind w:firstLine="708"/>
        <w:jc w:val="both"/>
        <w:rPr>
          <w:b/>
          <w:sz w:val="28"/>
          <w:szCs w:val="28"/>
        </w:rPr>
      </w:pPr>
      <w:r w:rsidRPr="00A24287">
        <w:rPr>
          <w:b/>
          <w:sz w:val="28"/>
          <w:szCs w:val="28"/>
        </w:rPr>
        <w:t>5.1. Общие требования</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Обеспечивают постоянное наличие в торговом зале наиболее востребованных товаров. В случае повышения спроса на них обеспечивают увеличение количества данных товаров в торговом зале и их выкладку на полки.</w:t>
      </w:r>
    </w:p>
    <w:p w:rsidR="00E64592" w:rsidRPr="00A24287" w:rsidRDefault="00E64592" w:rsidP="009B4039">
      <w:pPr>
        <w:widowControl w:val="0"/>
        <w:numPr>
          <w:ilvl w:val="1"/>
          <w:numId w:val="79"/>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Обеспечивают усиление товарных запасов наиболее востребованных товаров, учитывая имеющийся у торговых организаций опыт, местную специфику и рекомендации местных исполнительных органов. Усилить работу с поставщиками для планирования и обеспечения бесперебойных поставок товаров.</w:t>
      </w:r>
    </w:p>
    <w:p w:rsidR="00E64592" w:rsidRPr="00A24287" w:rsidRDefault="00E64592" w:rsidP="00E64592">
      <w:pPr>
        <w:pStyle w:val="s1"/>
        <w:tabs>
          <w:tab w:val="left" w:pos="142"/>
          <w:tab w:val="left" w:pos="1134"/>
        </w:tabs>
        <w:spacing w:before="0" w:beforeAutospacing="0" w:after="0" w:afterAutospacing="0"/>
        <w:ind w:left="709"/>
        <w:jc w:val="both"/>
        <w:rPr>
          <w:b/>
          <w:sz w:val="28"/>
          <w:szCs w:val="28"/>
        </w:rPr>
      </w:pPr>
      <w:r w:rsidRPr="00A24287">
        <w:rPr>
          <w:b/>
          <w:sz w:val="28"/>
          <w:szCs w:val="28"/>
        </w:rPr>
        <w:t>5.2. Крупные объекты торговли (супермаркеты, гипермаркеты):</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Проводят влажную уборку с применением дезинфицирующих и моющих средств каждые 2-3 часа.</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 xml:space="preserve">Обеспечивают неснижаемый запас дезинфицирующих, моющих средств и антисептических средств. </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Прилегающая к объекту территорию содержится в чистоте.</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 xml:space="preserve">Устанавливают санитайзеры для обработки рук. </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 xml:space="preserve">Проводят обеззараживание воздуха и проветривание в помещениях согласно пунктам 11 и 12 настоящего алгоритма. </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Проводят ревизию и очистку приточно-вытяжной вентиляции в зданиях.</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Каждые 3 часа специальными дезинфекционными средствами обрабатывают ручки холодильников, дверей, весы, прилавки, витрины, корзины и тележки, шкафы для покупателей, полы, иные поверхности, не исключающие контакта с руками посетителей.</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Принимают меры по минимизации близкого контакта с покупателем.</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Обеспечивают работу продавцов и других работников, контактирующих с посетителями, медицинскими масками со сменой их каждые два часа, перчатками, раздают памятки по профилактике COVID</w:t>
      </w:r>
      <w:r w:rsidRPr="00A24287">
        <w:rPr>
          <w:sz w:val="28"/>
          <w:szCs w:val="28"/>
        </w:rPr>
        <w:noBreakHyphen/>
        <w:t>19 для посетителей.</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lastRenderedPageBreak/>
        <w:t>Усилить работу с персоналом в целях выполнения указанных мер, а также в целях недопущения к работе лиц, имеющих признаки респираторных заболеваний, повышенной температуры тела и вернувшихся в течение последних 2-х недель из стран с высоким уровнем заболеваний COVID</w:t>
      </w:r>
      <w:r w:rsidRPr="00A24287">
        <w:rPr>
          <w:sz w:val="28"/>
          <w:szCs w:val="28"/>
        </w:rPr>
        <w:noBreakHyphen/>
        <w:t>19.</w:t>
      </w:r>
    </w:p>
    <w:p w:rsidR="00E64592" w:rsidRPr="00A24287" w:rsidRDefault="00E64592" w:rsidP="009B4039">
      <w:pPr>
        <w:pStyle w:val="s1"/>
        <w:numPr>
          <w:ilvl w:val="1"/>
          <w:numId w:val="79"/>
        </w:numPr>
        <w:tabs>
          <w:tab w:val="left" w:pos="142"/>
          <w:tab w:val="left" w:pos="993"/>
          <w:tab w:val="left" w:pos="1134"/>
        </w:tabs>
        <w:spacing w:before="0" w:beforeAutospacing="0" w:after="0" w:afterAutospacing="0"/>
        <w:ind w:left="0" w:firstLine="709"/>
        <w:jc w:val="both"/>
        <w:rPr>
          <w:sz w:val="28"/>
          <w:szCs w:val="28"/>
        </w:rPr>
      </w:pPr>
      <w:r w:rsidRPr="00A24287">
        <w:rPr>
          <w:sz w:val="28"/>
          <w:szCs w:val="28"/>
        </w:rPr>
        <w:t>Осуществляют прием, продажу и хранение только фасованной и упакованной пищевой продукции, за исключением овощей и фруктов.</w:t>
      </w:r>
    </w:p>
    <w:p w:rsidR="00E64592" w:rsidRPr="00A24287" w:rsidRDefault="00E64592" w:rsidP="009B4039">
      <w:pPr>
        <w:pStyle w:val="s1"/>
        <w:numPr>
          <w:ilvl w:val="1"/>
          <w:numId w:val="79"/>
        </w:numPr>
        <w:tabs>
          <w:tab w:val="left" w:pos="142"/>
          <w:tab w:val="left" w:pos="993"/>
          <w:tab w:val="left" w:pos="1134"/>
        </w:tabs>
        <w:spacing w:before="0" w:beforeAutospacing="0" w:after="0" w:afterAutospacing="0"/>
        <w:ind w:left="0" w:firstLine="709"/>
        <w:jc w:val="both"/>
        <w:rPr>
          <w:sz w:val="28"/>
          <w:szCs w:val="28"/>
        </w:rPr>
      </w:pPr>
      <w:r w:rsidRPr="00A24287">
        <w:rPr>
          <w:sz w:val="28"/>
          <w:szCs w:val="28"/>
        </w:rPr>
        <w:t>Переводят на онлайн продажу и оплату товаров с доставкой на дом с обеспечением санитарно-эпидемиологических правил и норм и исключением прямого (близкого) контакта с заказчиком.</w:t>
      </w:r>
    </w:p>
    <w:p w:rsidR="00E64592" w:rsidRPr="00A24287" w:rsidRDefault="00E64592" w:rsidP="009B4039">
      <w:pPr>
        <w:pStyle w:val="s1"/>
        <w:numPr>
          <w:ilvl w:val="1"/>
          <w:numId w:val="79"/>
        </w:numPr>
        <w:tabs>
          <w:tab w:val="left" w:pos="142"/>
          <w:tab w:val="left" w:pos="993"/>
          <w:tab w:val="left" w:pos="1134"/>
        </w:tabs>
        <w:spacing w:before="0" w:beforeAutospacing="0" w:after="0" w:afterAutospacing="0"/>
        <w:ind w:left="0" w:firstLine="709"/>
        <w:jc w:val="both"/>
        <w:rPr>
          <w:sz w:val="28"/>
          <w:szCs w:val="28"/>
        </w:rPr>
      </w:pPr>
      <w:r w:rsidRPr="00A24287">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00C60DD6" w:rsidRPr="00A24287">
        <w:rPr>
          <w:sz w:val="28"/>
          <w:szCs w:val="28"/>
        </w:rPr>
        <w:t>22</w:t>
      </w:r>
      <w:r w:rsidRPr="00A24287">
        <w:rPr>
          <w:sz w:val="28"/>
          <w:szCs w:val="28"/>
        </w:rPr>
        <w:t xml:space="preserve"> к настоящему постановлению.</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Торговым сетям и иным организациям торговли проработать вопрос о дистанционном получении заказов от потребителей с последующей выдачей укомплектованного заказа покупателю.</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Впускают на объекты посетителей в медицинских масках, при создании очередей –поочередно, с учетом пропускной способности, с соблюдением дистанций покупателями перед всеми кассами в 1 метр.</w:t>
      </w:r>
    </w:p>
    <w:p w:rsidR="00E64592" w:rsidRPr="00A24287" w:rsidRDefault="00E64592" w:rsidP="00E64592">
      <w:pPr>
        <w:pStyle w:val="s1"/>
        <w:tabs>
          <w:tab w:val="left" w:pos="142"/>
          <w:tab w:val="left" w:pos="1134"/>
        </w:tabs>
        <w:spacing w:before="0" w:beforeAutospacing="0" w:after="0" w:afterAutospacing="0"/>
        <w:jc w:val="both"/>
        <w:rPr>
          <w:i/>
          <w:sz w:val="28"/>
          <w:szCs w:val="28"/>
        </w:rPr>
      </w:pPr>
    </w:p>
    <w:p w:rsidR="00E64592" w:rsidRPr="00A24287" w:rsidRDefault="00E64592" w:rsidP="00E64592">
      <w:pPr>
        <w:pStyle w:val="s1"/>
        <w:spacing w:before="0" w:beforeAutospacing="0" w:after="0" w:afterAutospacing="0"/>
        <w:ind w:firstLine="708"/>
        <w:jc w:val="both"/>
        <w:rPr>
          <w:sz w:val="28"/>
          <w:szCs w:val="28"/>
        </w:rPr>
      </w:pPr>
      <w:r w:rsidRPr="00A24287">
        <w:rPr>
          <w:b/>
          <w:sz w:val="28"/>
          <w:szCs w:val="28"/>
        </w:rPr>
        <w:t>5.3. Объекты торговли (магазины у дома, минимаркеты и другие)</w:t>
      </w:r>
    </w:p>
    <w:p w:rsidR="00E64592" w:rsidRPr="00A24287" w:rsidRDefault="00E64592" w:rsidP="009B4039">
      <w:pPr>
        <w:pStyle w:val="ae"/>
        <w:numPr>
          <w:ilvl w:val="1"/>
          <w:numId w:val="79"/>
        </w:numPr>
        <w:tabs>
          <w:tab w:val="left" w:pos="142"/>
          <w:tab w:val="left" w:pos="1134"/>
        </w:tabs>
        <w:ind w:left="0" w:firstLine="709"/>
        <w:jc w:val="both"/>
      </w:pPr>
      <w:r w:rsidRPr="00A24287">
        <w:t>Проводят влажную уборку с применением дезинфицирующих и моющих средств каждые 2-3 часа.</w:t>
      </w:r>
    </w:p>
    <w:p w:rsidR="00E64592" w:rsidRPr="00A24287" w:rsidRDefault="00E64592" w:rsidP="009B4039">
      <w:pPr>
        <w:pStyle w:val="ae"/>
        <w:numPr>
          <w:ilvl w:val="1"/>
          <w:numId w:val="79"/>
        </w:numPr>
        <w:tabs>
          <w:tab w:val="left" w:pos="142"/>
          <w:tab w:val="left" w:pos="1134"/>
        </w:tabs>
        <w:ind w:left="0" w:firstLine="709"/>
        <w:jc w:val="both"/>
      </w:pPr>
      <w:r w:rsidRPr="00A24287">
        <w:t>Обеспечивают неснижаемый запас дезинфицирующих, моющих средств и антисептических средств.</w:t>
      </w:r>
    </w:p>
    <w:p w:rsidR="00E64592" w:rsidRPr="00A24287" w:rsidRDefault="00E64592" w:rsidP="009B4039">
      <w:pPr>
        <w:pStyle w:val="ae"/>
        <w:numPr>
          <w:ilvl w:val="1"/>
          <w:numId w:val="79"/>
        </w:numPr>
        <w:tabs>
          <w:tab w:val="left" w:pos="142"/>
          <w:tab w:val="left" w:pos="1134"/>
        </w:tabs>
        <w:ind w:left="0" w:firstLine="709"/>
        <w:jc w:val="both"/>
      </w:pPr>
      <w:r w:rsidRPr="00A24287">
        <w:t>Прилегающую к объекту территорию содержат в чистоте.</w:t>
      </w:r>
    </w:p>
    <w:p w:rsidR="00E64592" w:rsidRPr="00A24287" w:rsidRDefault="00E64592" w:rsidP="009B4039">
      <w:pPr>
        <w:pStyle w:val="ae"/>
        <w:numPr>
          <w:ilvl w:val="1"/>
          <w:numId w:val="79"/>
        </w:numPr>
        <w:tabs>
          <w:tab w:val="left" w:pos="142"/>
          <w:tab w:val="left" w:pos="1134"/>
        </w:tabs>
        <w:ind w:left="0" w:firstLine="709"/>
        <w:jc w:val="both"/>
      </w:pPr>
      <w:r w:rsidRPr="00A24287">
        <w:t>Устанавливают санитайзеры для обработки рук.</w:t>
      </w:r>
    </w:p>
    <w:p w:rsidR="00E64592" w:rsidRPr="00A24287" w:rsidRDefault="00E64592" w:rsidP="009B4039">
      <w:pPr>
        <w:pStyle w:val="ae"/>
        <w:numPr>
          <w:ilvl w:val="1"/>
          <w:numId w:val="79"/>
        </w:numPr>
        <w:tabs>
          <w:tab w:val="left" w:pos="142"/>
          <w:tab w:val="left" w:pos="1134"/>
        </w:tabs>
        <w:ind w:left="0" w:firstLine="709"/>
        <w:jc w:val="both"/>
      </w:pPr>
      <w:r w:rsidRPr="00A24287">
        <w:t>Проводят проветривание помещений торгового зала.</w:t>
      </w:r>
    </w:p>
    <w:p w:rsidR="00E64592" w:rsidRPr="00A24287" w:rsidRDefault="00E64592" w:rsidP="009B4039">
      <w:pPr>
        <w:pStyle w:val="ae"/>
        <w:numPr>
          <w:ilvl w:val="1"/>
          <w:numId w:val="79"/>
        </w:numPr>
        <w:tabs>
          <w:tab w:val="left" w:pos="142"/>
          <w:tab w:val="left" w:pos="1134"/>
        </w:tabs>
        <w:ind w:left="0" w:firstLine="709"/>
        <w:jc w:val="both"/>
      </w:pPr>
      <w:r w:rsidRPr="00A24287">
        <w:t>Каждые 3 часа специальными дезинфекционными средствами обрабатывают ручки холодильников, дверей, прилавки, витрины, полы, иные поверхности, весы, не исключающие контакта с руками посетителей.</w:t>
      </w:r>
    </w:p>
    <w:p w:rsidR="00E64592" w:rsidRPr="00A24287" w:rsidRDefault="00E64592" w:rsidP="009B4039">
      <w:pPr>
        <w:pStyle w:val="s1"/>
        <w:numPr>
          <w:ilvl w:val="1"/>
          <w:numId w:val="79"/>
        </w:numPr>
        <w:tabs>
          <w:tab w:val="left" w:pos="142"/>
          <w:tab w:val="left" w:pos="1134"/>
        </w:tabs>
        <w:spacing w:before="0" w:beforeAutospacing="0" w:after="0" w:afterAutospacing="0"/>
        <w:ind w:left="0" w:firstLine="709"/>
        <w:jc w:val="both"/>
        <w:rPr>
          <w:sz w:val="28"/>
          <w:szCs w:val="28"/>
        </w:rPr>
      </w:pPr>
      <w:r w:rsidRPr="00A24287">
        <w:rPr>
          <w:sz w:val="28"/>
          <w:szCs w:val="28"/>
        </w:rPr>
        <w:t>Впускают на объекты посетителей в медицинских масках, с учетом пропускной способности, с соблюдением дистанций покупателями не менее 1 метра.</w:t>
      </w:r>
    </w:p>
    <w:p w:rsidR="00E64592" w:rsidRPr="00A24287" w:rsidRDefault="00E64592" w:rsidP="009B4039">
      <w:pPr>
        <w:pStyle w:val="ae"/>
        <w:numPr>
          <w:ilvl w:val="1"/>
          <w:numId w:val="79"/>
        </w:numPr>
        <w:tabs>
          <w:tab w:val="left" w:pos="142"/>
          <w:tab w:val="left" w:pos="1134"/>
        </w:tabs>
        <w:ind w:left="0" w:firstLine="709"/>
        <w:jc w:val="both"/>
      </w:pPr>
      <w:r w:rsidRPr="00A24287">
        <w:t>Обеспечивают работу продавцов и других работников, контактирующих с посетителями, медицинскими масками со сменой их каждые два часа, перчатками.</w:t>
      </w:r>
    </w:p>
    <w:p w:rsidR="00E64592" w:rsidRPr="00A24287" w:rsidRDefault="00E64592" w:rsidP="009B4039">
      <w:pPr>
        <w:pStyle w:val="ae"/>
        <w:numPr>
          <w:ilvl w:val="1"/>
          <w:numId w:val="79"/>
        </w:numPr>
        <w:tabs>
          <w:tab w:val="left" w:pos="142"/>
          <w:tab w:val="left" w:pos="1134"/>
        </w:tabs>
        <w:ind w:left="0" w:firstLine="709"/>
        <w:jc w:val="both"/>
      </w:pPr>
      <w:r w:rsidRPr="00A24287">
        <w:t>Впускают на объекты посетителей в медицинских масках.</w:t>
      </w:r>
    </w:p>
    <w:p w:rsidR="00E64592" w:rsidRPr="00A24287" w:rsidRDefault="00E64592" w:rsidP="009B4039">
      <w:pPr>
        <w:pStyle w:val="ae"/>
        <w:numPr>
          <w:ilvl w:val="1"/>
          <w:numId w:val="79"/>
        </w:numPr>
        <w:tabs>
          <w:tab w:val="left" w:pos="142"/>
          <w:tab w:val="left" w:pos="1134"/>
        </w:tabs>
        <w:ind w:left="0" w:firstLine="709"/>
        <w:jc w:val="both"/>
      </w:pPr>
      <w:r w:rsidRPr="00A24287">
        <w:t>Осуществляют прием, продажу и хранение только фасованной и упакованной пищевой продукции, за исключением овощей и фруктов.</w:t>
      </w:r>
    </w:p>
    <w:p w:rsidR="00E64592" w:rsidRPr="00A24287" w:rsidRDefault="00E64592" w:rsidP="009B4039">
      <w:pPr>
        <w:pStyle w:val="ae"/>
        <w:numPr>
          <w:ilvl w:val="1"/>
          <w:numId w:val="79"/>
        </w:numPr>
        <w:tabs>
          <w:tab w:val="left" w:pos="1134"/>
        </w:tabs>
        <w:ind w:left="0" w:firstLine="709"/>
        <w:jc w:val="both"/>
      </w:pPr>
      <w:r w:rsidRPr="00A24287">
        <w:t>Переводят на онлайн продажу и оплату товаров с доставкой на дом с обеспечением санитарно-эпидемиологических правил и исключением прямого (близкого) контакта с заказчиком.</w:t>
      </w:r>
    </w:p>
    <w:p w:rsidR="00E64592" w:rsidRPr="00A24287" w:rsidRDefault="00E64592" w:rsidP="009B4039">
      <w:pPr>
        <w:pStyle w:val="s1"/>
        <w:numPr>
          <w:ilvl w:val="1"/>
          <w:numId w:val="79"/>
        </w:numPr>
        <w:tabs>
          <w:tab w:val="left" w:pos="1134"/>
        </w:tabs>
        <w:spacing w:before="0" w:beforeAutospacing="0" w:after="0" w:afterAutospacing="0"/>
        <w:ind w:left="0" w:firstLine="709"/>
        <w:jc w:val="both"/>
        <w:rPr>
          <w:sz w:val="28"/>
          <w:szCs w:val="28"/>
        </w:rPr>
      </w:pPr>
      <w:r w:rsidRPr="00A24287">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w:t>
      </w:r>
      <w:r w:rsidRPr="00A24287">
        <w:rPr>
          <w:sz w:val="28"/>
          <w:szCs w:val="28"/>
        </w:rPr>
        <w:lastRenderedPageBreak/>
        <w:t xml:space="preserve">общественного питания, осуществляющих доставку еды согласно приложению </w:t>
      </w:r>
      <w:r w:rsidR="00C60DD6" w:rsidRPr="00A24287">
        <w:rPr>
          <w:sz w:val="28"/>
          <w:szCs w:val="28"/>
        </w:rPr>
        <w:t>22</w:t>
      </w:r>
      <w:r w:rsidRPr="00A24287">
        <w:rPr>
          <w:sz w:val="28"/>
          <w:szCs w:val="28"/>
        </w:rPr>
        <w:t xml:space="preserve"> к настоящему постановлению.  </w:t>
      </w:r>
    </w:p>
    <w:p w:rsidR="00E64592" w:rsidRPr="00A24287" w:rsidRDefault="00E64592" w:rsidP="00E64592">
      <w:pPr>
        <w:tabs>
          <w:tab w:val="left" w:pos="6800"/>
        </w:tabs>
        <w:spacing w:after="0" w:line="240" w:lineRule="auto"/>
        <w:ind w:firstLine="709"/>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Pr="00A24287" w:rsidRDefault="006C63D4"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E64592">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Приложение 22 к постановлению Главного государственного </w:t>
      </w:r>
    </w:p>
    <w:p w:rsidR="00E64592" w:rsidRPr="00A24287" w:rsidRDefault="00E64592" w:rsidP="00E64592">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E64592" w:rsidRPr="00A24287" w:rsidRDefault="00E64592" w:rsidP="00E64592">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E64592" w:rsidRPr="00A24287" w:rsidRDefault="00E64592" w:rsidP="00E64592">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E64592" w:rsidRPr="00A24287" w:rsidRDefault="00E64592" w:rsidP="00E64592">
      <w:pPr>
        <w:pStyle w:val="a3"/>
        <w:spacing w:after="0" w:line="240" w:lineRule="auto"/>
        <w:ind w:left="4820"/>
        <w:jc w:val="center"/>
        <w:rPr>
          <w:rFonts w:ascii="Times New Roman" w:hAnsi="Times New Roman"/>
          <w:sz w:val="28"/>
          <w:szCs w:val="28"/>
        </w:rPr>
      </w:pPr>
    </w:p>
    <w:p w:rsidR="00E64592" w:rsidRPr="00A24287" w:rsidRDefault="00E64592" w:rsidP="00E64592">
      <w:pPr>
        <w:pStyle w:val="ae"/>
        <w:tabs>
          <w:tab w:val="left" w:pos="709"/>
        </w:tabs>
        <w:ind w:hanging="578"/>
        <w:jc w:val="center"/>
        <w:rPr>
          <w:b/>
        </w:rPr>
      </w:pPr>
    </w:p>
    <w:p w:rsidR="00E64592" w:rsidRPr="00A24287" w:rsidRDefault="00E64592" w:rsidP="00E64592">
      <w:pPr>
        <w:pStyle w:val="ae"/>
        <w:tabs>
          <w:tab w:val="left" w:pos="709"/>
        </w:tabs>
        <w:ind w:hanging="720"/>
        <w:jc w:val="center"/>
        <w:rPr>
          <w:b/>
        </w:rPr>
      </w:pPr>
      <w:r w:rsidRPr="00A24287">
        <w:rPr>
          <w:b/>
        </w:rPr>
        <w:t xml:space="preserve">Временные правила </w:t>
      </w:r>
    </w:p>
    <w:p w:rsidR="00E64592" w:rsidRPr="00A24287" w:rsidRDefault="00E64592" w:rsidP="00E64592">
      <w:pPr>
        <w:tabs>
          <w:tab w:val="left" w:pos="426"/>
        </w:tabs>
        <w:spacing w:after="0" w:line="240" w:lineRule="auto"/>
        <w:jc w:val="center"/>
        <w:rPr>
          <w:rFonts w:ascii="Times New Roman" w:hAnsi="Times New Roman"/>
          <w:b/>
          <w:sz w:val="28"/>
          <w:szCs w:val="28"/>
        </w:rPr>
      </w:pPr>
      <w:r w:rsidRPr="00A24287">
        <w:rPr>
          <w:rFonts w:ascii="Times New Roman" w:hAnsi="Times New Roman"/>
          <w:b/>
          <w:sz w:val="28"/>
          <w:szCs w:val="28"/>
        </w:rPr>
        <w:t xml:space="preserve">для организаций общественного питания, </w:t>
      </w:r>
    </w:p>
    <w:p w:rsidR="00E64592" w:rsidRPr="00A24287" w:rsidRDefault="00E64592" w:rsidP="00E64592">
      <w:pPr>
        <w:tabs>
          <w:tab w:val="left" w:pos="426"/>
        </w:tabs>
        <w:spacing w:after="0" w:line="240" w:lineRule="auto"/>
        <w:jc w:val="center"/>
        <w:rPr>
          <w:rFonts w:ascii="Times New Roman" w:hAnsi="Times New Roman"/>
          <w:b/>
          <w:sz w:val="28"/>
          <w:szCs w:val="28"/>
        </w:rPr>
      </w:pPr>
      <w:r w:rsidRPr="00A24287">
        <w:rPr>
          <w:rFonts w:ascii="Times New Roman" w:hAnsi="Times New Roman"/>
          <w:b/>
          <w:sz w:val="28"/>
          <w:szCs w:val="28"/>
        </w:rPr>
        <w:t>осуществляющих доставку еды</w:t>
      </w:r>
    </w:p>
    <w:p w:rsidR="00E64592" w:rsidRPr="00A24287" w:rsidRDefault="00E64592" w:rsidP="00E64592">
      <w:pPr>
        <w:tabs>
          <w:tab w:val="left" w:pos="426"/>
        </w:tabs>
        <w:spacing w:after="0" w:line="240" w:lineRule="auto"/>
        <w:jc w:val="center"/>
        <w:rPr>
          <w:rFonts w:ascii="Times New Roman" w:hAnsi="Times New Roman"/>
          <w:b/>
          <w:sz w:val="28"/>
          <w:szCs w:val="28"/>
        </w:rPr>
      </w:pPr>
    </w:p>
    <w:p w:rsidR="00E64592" w:rsidRPr="00A24287" w:rsidRDefault="00E64592" w:rsidP="00E64592">
      <w:pPr>
        <w:tabs>
          <w:tab w:val="left" w:pos="426"/>
        </w:tabs>
        <w:spacing w:after="0" w:line="240" w:lineRule="auto"/>
        <w:ind w:firstLine="709"/>
        <w:jc w:val="both"/>
        <w:rPr>
          <w:rFonts w:ascii="Times New Roman" w:hAnsi="Times New Roman"/>
          <w:b/>
          <w:sz w:val="28"/>
          <w:szCs w:val="28"/>
        </w:rPr>
      </w:pPr>
      <w:r w:rsidRPr="00A24287">
        <w:rPr>
          <w:rFonts w:ascii="Times New Roman" w:hAnsi="Times New Roman"/>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E64592" w:rsidRPr="00A24287" w:rsidRDefault="00E64592" w:rsidP="009B4039">
      <w:pPr>
        <w:pStyle w:val="a3"/>
        <w:numPr>
          <w:ilvl w:val="0"/>
          <w:numId w:val="73"/>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 расположенного ближе к объекту общественного питания.</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hAnsi="Times New Roman"/>
          <w:sz w:val="28"/>
          <w:szCs w:val="28"/>
        </w:rPr>
        <w:t>При производстве продукции общественного питания обеспечивается соблюдение поточности технологических процессов.</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Сокращение ассортимента продукции, многокомпонентных салатов, исключение кремово-кондитерских изделий в период карантина.</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hAnsi="Times New Roman"/>
          <w:sz w:val="28"/>
          <w:szCs w:val="28"/>
        </w:rPr>
        <w:t>Доставка продукции</w:t>
      </w:r>
      <w:r w:rsidRPr="00A24287">
        <w:rPr>
          <w:rFonts w:ascii="Times New Roman" w:eastAsia="Calibri" w:hAnsi="Times New Roman"/>
          <w:sz w:val="28"/>
          <w:szCs w:val="28"/>
        </w:rPr>
        <w:t xml:space="preserve"> в одноразовой посуде, исключающей вторичное загрязнение продукции, с указанием даты и времени приготовления пищи. </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lastRenderedPageBreak/>
        <w:t xml:space="preserve">Персонал обеспечивается специальной санитарной одеждой (халаты, шапочки </w:t>
      </w:r>
      <w:r w:rsidRPr="00A24287">
        <w:rPr>
          <w:rFonts w:ascii="Times New Roman" w:hAnsi="Times New Roman"/>
          <w:sz w:val="28"/>
          <w:szCs w:val="28"/>
        </w:rPr>
        <w:t xml:space="preserve">косынки, повязок </w:t>
      </w:r>
      <w:r w:rsidRPr="00A24287">
        <w:rPr>
          <w:rFonts w:ascii="Times New Roman" w:eastAsia="Calibri" w:hAnsi="Times New Roman"/>
          <w:sz w:val="28"/>
          <w:szCs w:val="28"/>
        </w:rPr>
        <w:t xml:space="preserve">или </w:t>
      </w:r>
      <w:r w:rsidRPr="00A24287">
        <w:rPr>
          <w:rFonts w:ascii="Times New Roman" w:hAnsi="Times New Roman"/>
          <w:iCs/>
          <w:sz w:val="28"/>
          <w:szCs w:val="28"/>
        </w:rPr>
        <w:t>сетки для волос</w:t>
      </w:r>
      <w:r w:rsidRPr="00A24287">
        <w:rPr>
          <w:rFonts w:ascii="Times New Roman" w:hAnsi="Times New Roman"/>
          <w:i/>
          <w:iCs/>
          <w:sz w:val="28"/>
          <w:szCs w:val="28"/>
        </w:rPr>
        <w:t xml:space="preserve">, </w:t>
      </w:r>
      <w:r w:rsidRPr="00A24287">
        <w:rPr>
          <w:rFonts w:ascii="Times New Roman" w:hAnsi="Times New Roman"/>
          <w:sz w:val="28"/>
          <w:szCs w:val="28"/>
        </w:rPr>
        <w:t>для бороды), а также</w:t>
      </w:r>
      <w:r w:rsidRPr="00A24287">
        <w:rPr>
          <w:rFonts w:ascii="Times New Roman" w:eastAsia="Calibri" w:hAnsi="Times New Roman"/>
          <w:sz w:val="28"/>
          <w:szCs w:val="28"/>
        </w:rPr>
        <w:t xml:space="preserve"> средствами индивидуальной защиты (</w:t>
      </w:r>
      <w:r w:rsidRPr="00A24287">
        <w:rPr>
          <w:rFonts w:ascii="Times New Roman" w:hAnsi="Times New Roman"/>
          <w:sz w:val="28"/>
          <w:szCs w:val="28"/>
        </w:rPr>
        <w:t>медицинская</w:t>
      </w:r>
      <w:r w:rsidRPr="00A24287">
        <w:rPr>
          <w:rFonts w:ascii="Times New Roman" w:eastAsia="Calibri" w:hAnsi="Times New Roman"/>
          <w:sz w:val="28"/>
          <w:szCs w:val="28"/>
        </w:rPr>
        <w:t xml:space="preserve"> маска, перчатки одноразовые со сменой через каждые 2 часа), </w:t>
      </w:r>
      <w:r w:rsidRPr="00A24287">
        <w:rPr>
          <w:rFonts w:ascii="Times New Roman" w:hAnsi="Times New Roman"/>
          <w:sz w:val="28"/>
          <w:szCs w:val="28"/>
        </w:rPr>
        <w:t>антисептическими средствами и средствами для мытья рук.</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Доставщики продукции (курьеры) обеспечиваются средствами индивидуальной защиты (</w:t>
      </w:r>
      <w:r w:rsidRPr="00A24287">
        <w:rPr>
          <w:rFonts w:ascii="Times New Roman" w:hAnsi="Times New Roman"/>
          <w:sz w:val="28"/>
          <w:szCs w:val="28"/>
        </w:rPr>
        <w:t xml:space="preserve">медицинская </w:t>
      </w:r>
      <w:r w:rsidRPr="00A24287">
        <w:rPr>
          <w:rFonts w:ascii="Times New Roman" w:eastAsia="Calibri" w:hAnsi="Times New Roman"/>
          <w:sz w:val="28"/>
          <w:szCs w:val="28"/>
        </w:rPr>
        <w:t xml:space="preserve">маска, перчатки медицинские или другие, подлежащие обработке дезинфицирующими средствами, со сменой через каждые 2 часа), </w:t>
      </w:r>
      <w:r w:rsidRPr="00A24287">
        <w:rPr>
          <w:rFonts w:ascii="Times New Roman" w:hAnsi="Times New Roman"/>
          <w:sz w:val="28"/>
          <w:szCs w:val="24"/>
        </w:rPr>
        <w:t>антисептическими средствами</w:t>
      </w:r>
      <w:r w:rsidRPr="00A24287">
        <w:rPr>
          <w:rFonts w:ascii="Times New Roman" w:hAnsi="Times New Roman"/>
          <w:sz w:val="28"/>
          <w:szCs w:val="28"/>
        </w:rPr>
        <w:t>.</w:t>
      </w:r>
      <w:r w:rsidRPr="00A24287">
        <w:rPr>
          <w:rFonts w:ascii="Times New Roman" w:eastAsia="Calibri" w:hAnsi="Times New Roman"/>
          <w:sz w:val="28"/>
          <w:szCs w:val="28"/>
        </w:rPr>
        <w:t xml:space="preserve"> </w:t>
      </w:r>
    </w:p>
    <w:p w:rsidR="00E64592" w:rsidRPr="00A24287" w:rsidRDefault="00E64592" w:rsidP="009B4039">
      <w:pPr>
        <w:pStyle w:val="a3"/>
        <w:numPr>
          <w:ilvl w:val="0"/>
          <w:numId w:val="73"/>
        </w:numPr>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 в чистоте.</w:t>
      </w:r>
    </w:p>
    <w:p w:rsidR="00E64592" w:rsidRPr="00A24287" w:rsidRDefault="00E64592" w:rsidP="009B4039">
      <w:pPr>
        <w:pStyle w:val="a3"/>
        <w:numPr>
          <w:ilvl w:val="0"/>
          <w:numId w:val="73"/>
        </w:numPr>
        <w:tabs>
          <w:tab w:val="left" w:pos="426"/>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 xml:space="preserve">В состав аптечки должны войти антисептические растворы, </w:t>
      </w:r>
      <w:r w:rsidRPr="00A24287">
        <w:rPr>
          <w:rFonts w:ascii="Times New Roman" w:hAnsi="Times New Roman"/>
          <w:sz w:val="28"/>
          <w:szCs w:val="28"/>
        </w:rPr>
        <w:t>медицинские</w:t>
      </w:r>
      <w:r w:rsidRPr="00A24287">
        <w:rPr>
          <w:rFonts w:ascii="Times New Roman" w:eastAsia="Calibri" w:hAnsi="Times New Roman"/>
          <w:sz w:val="28"/>
          <w:szCs w:val="28"/>
        </w:rPr>
        <w:t xml:space="preserve"> маски, одноразовые влажные салфетки и дождевики, которые легко обрабатываются.</w:t>
      </w:r>
    </w:p>
    <w:p w:rsidR="00E64592" w:rsidRPr="00A24287" w:rsidRDefault="00E64592" w:rsidP="009B4039">
      <w:pPr>
        <w:pStyle w:val="a3"/>
        <w:numPr>
          <w:ilvl w:val="0"/>
          <w:numId w:val="73"/>
        </w:numPr>
        <w:tabs>
          <w:tab w:val="left" w:pos="426"/>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Использование бактерицидных ламп во всех помещениях объекта вне зависимости от назначения с экспозицией не менее 30 мин, обработка холодильного и технологического оборудования через каждые 2 часа. Работать только в перчатках.</w:t>
      </w:r>
    </w:p>
    <w:p w:rsidR="00E64592" w:rsidRPr="00A24287" w:rsidRDefault="00E64592" w:rsidP="009B4039">
      <w:pPr>
        <w:pStyle w:val="a3"/>
        <w:numPr>
          <w:ilvl w:val="0"/>
          <w:numId w:val="73"/>
        </w:numPr>
        <w:tabs>
          <w:tab w:val="left" w:pos="426"/>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E64592" w:rsidRPr="00A24287" w:rsidRDefault="00E64592" w:rsidP="009B4039">
      <w:pPr>
        <w:pStyle w:val="a3"/>
        <w:numPr>
          <w:ilvl w:val="0"/>
          <w:numId w:val="73"/>
        </w:numPr>
        <w:tabs>
          <w:tab w:val="left" w:pos="426"/>
          <w:tab w:val="left" w:pos="709"/>
        </w:tabs>
        <w:spacing w:after="0" w:line="240" w:lineRule="auto"/>
        <w:ind w:left="0" w:firstLine="709"/>
        <w:jc w:val="both"/>
        <w:rPr>
          <w:rFonts w:ascii="Times New Roman" w:eastAsia="Calibri" w:hAnsi="Times New Roman"/>
          <w:sz w:val="28"/>
          <w:szCs w:val="28"/>
        </w:rPr>
      </w:pPr>
      <w:r w:rsidRPr="00A24287">
        <w:rPr>
          <w:rFonts w:ascii="Times New Roman" w:hAnsi="Times New Roman"/>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A24287">
        <w:rPr>
          <w:rFonts w:ascii="Times New Roman" w:eastAsia="Calibri" w:hAnsi="Times New Roman"/>
          <w:sz w:val="28"/>
          <w:szCs w:val="28"/>
        </w:rPr>
        <w:t xml:space="preserve"> кварцевание.</w:t>
      </w:r>
    </w:p>
    <w:p w:rsidR="00E64592" w:rsidRPr="00A24287" w:rsidRDefault="00E64592" w:rsidP="009B4039">
      <w:pPr>
        <w:pStyle w:val="a3"/>
        <w:numPr>
          <w:ilvl w:val="0"/>
          <w:numId w:val="73"/>
        </w:numPr>
        <w:tabs>
          <w:tab w:val="left" w:pos="426"/>
          <w:tab w:val="left" w:pos="709"/>
        </w:tabs>
        <w:spacing w:after="0" w:line="240" w:lineRule="auto"/>
        <w:ind w:left="0" w:firstLine="709"/>
        <w:jc w:val="both"/>
        <w:rPr>
          <w:rFonts w:ascii="Times New Roman" w:hAnsi="Times New Roman"/>
          <w:sz w:val="28"/>
          <w:szCs w:val="28"/>
        </w:rPr>
      </w:pPr>
      <w:r w:rsidRPr="00A24287">
        <w:rPr>
          <w:rFonts w:ascii="Times New Roman" w:eastAsia="Calibri" w:hAnsi="Times New Roman"/>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E64592" w:rsidRPr="00A24287" w:rsidRDefault="00E64592" w:rsidP="009B4039">
      <w:pPr>
        <w:pStyle w:val="a3"/>
        <w:numPr>
          <w:ilvl w:val="0"/>
          <w:numId w:val="73"/>
        </w:numPr>
        <w:tabs>
          <w:tab w:val="left" w:pos="426"/>
          <w:tab w:val="left" w:pos="709"/>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E64592" w:rsidRPr="00A24287" w:rsidRDefault="00E64592" w:rsidP="009B4039">
      <w:pPr>
        <w:pStyle w:val="a3"/>
        <w:numPr>
          <w:ilvl w:val="0"/>
          <w:numId w:val="73"/>
        </w:numPr>
        <w:spacing w:after="0" w:line="240" w:lineRule="auto"/>
        <w:ind w:left="0" w:firstLine="709"/>
        <w:jc w:val="both"/>
        <w:rPr>
          <w:rFonts w:ascii="Times New Roman" w:hAnsi="Times New Roman"/>
          <w:sz w:val="28"/>
          <w:szCs w:val="28"/>
        </w:rPr>
      </w:pPr>
      <w:r w:rsidRPr="00A24287">
        <w:rPr>
          <w:rFonts w:ascii="Times New Roman" w:hAnsi="Times New Roman"/>
          <w:iCs/>
          <w:sz w:val="28"/>
          <w:szCs w:val="28"/>
        </w:rPr>
        <w:t xml:space="preserve">Персоналу и доставщикам продукции запрещается ношение украшений (кольца, часы, других </w:t>
      </w:r>
      <w:r w:rsidRPr="00A24287">
        <w:rPr>
          <w:rFonts w:ascii="Times New Roman" w:hAnsi="Times New Roman"/>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E64592" w:rsidRPr="00A24287" w:rsidRDefault="00E64592" w:rsidP="009B4039">
      <w:pPr>
        <w:pStyle w:val="a3"/>
        <w:numPr>
          <w:ilvl w:val="0"/>
          <w:numId w:val="73"/>
        </w:numPr>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Перчатки должны быть изготовлены из непромокаемого материала, в целом и чистом состоянии.</w:t>
      </w:r>
    </w:p>
    <w:p w:rsidR="00E64592" w:rsidRPr="00A24287" w:rsidRDefault="00E64592" w:rsidP="009B4039">
      <w:pPr>
        <w:pStyle w:val="a3"/>
        <w:numPr>
          <w:ilvl w:val="0"/>
          <w:numId w:val="73"/>
        </w:numPr>
        <w:spacing w:after="0" w:line="240" w:lineRule="auto"/>
        <w:ind w:left="0" w:firstLine="709"/>
        <w:jc w:val="both"/>
        <w:rPr>
          <w:rFonts w:ascii="Times New Roman" w:hAnsi="Times New Roman"/>
          <w:sz w:val="28"/>
          <w:szCs w:val="28"/>
        </w:rPr>
      </w:pPr>
      <w:r w:rsidRPr="00A24287">
        <w:rPr>
          <w:rFonts w:ascii="Times New Roman" w:hAnsi="Times New Roman"/>
          <w:kern w:val="24"/>
          <w:sz w:val="28"/>
          <w:szCs w:val="28"/>
        </w:rPr>
        <w:lastRenderedPageBreak/>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E64592" w:rsidRPr="00A24287" w:rsidRDefault="00E64592" w:rsidP="009B4039">
      <w:pPr>
        <w:pStyle w:val="a3"/>
        <w:numPr>
          <w:ilvl w:val="0"/>
          <w:numId w:val="73"/>
        </w:numPr>
        <w:tabs>
          <w:tab w:val="left" w:pos="0"/>
          <w:tab w:val="left" w:pos="426"/>
          <w:tab w:val="left" w:pos="709"/>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Закрепить ответственного работника на объекте, обеспечивающих соблюдение вышеуказанных пунктов.</w:t>
      </w:r>
    </w:p>
    <w:p w:rsidR="00E64592" w:rsidRPr="00A24287" w:rsidRDefault="00E64592" w:rsidP="00E64592">
      <w:pPr>
        <w:tabs>
          <w:tab w:val="left" w:pos="0"/>
          <w:tab w:val="left" w:pos="426"/>
          <w:tab w:val="left" w:pos="709"/>
        </w:tabs>
        <w:spacing w:after="0" w:line="240" w:lineRule="auto"/>
        <w:ind w:firstLine="709"/>
        <w:jc w:val="both"/>
        <w:rPr>
          <w:rFonts w:ascii="Times New Roman" w:hAnsi="Times New Roman"/>
          <w:sz w:val="28"/>
          <w:szCs w:val="28"/>
        </w:rPr>
      </w:pPr>
    </w:p>
    <w:p w:rsidR="00E64592" w:rsidRPr="00A24287" w:rsidRDefault="00E64592" w:rsidP="00E64592">
      <w:pPr>
        <w:pStyle w:val="a3"/>
        <w:spacing w:after="0" w:line="240" w:lineRule="auto"/>
        <w:ind w:left="0"/>
        <w:jc w:val="center"/>
        <w:rPr>
          <w:rFonts w:ascii="Times New Roman" w:hAnsi="Times New Roman"/>
          <w:sz w:val="28"/>
          <w:szCs w:val="28"/>
        </w:rPr>
      </w:pPr>
      <w:r w:rsidRPr="00A24287">
        <w:rPr>
          <w:rFonts w:ascii="Times New Roman" w:hAnsi="Times New Roman"/>
          <w:b/>
          <w:bCs/>
          <w:sz w:val="28"/>
          <w:szCs w:val="28"/>
        </w:rPr>
        <w:t>1. Последовательность мытья и дезинфекции рук</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sz w:val="28"/>
          <w:szCs w:val="28"/>
        </w:rPr>
        <w:t>1. Снять драгоценности;</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sz w:val="28"/>
          <w:szCs w:val="28"/>
        </w:rPr>
        <w:t>2. Намочить руки в теплой воде (43°С) использовать бесконтактные смесители;</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sz w:val="28"/>
          <w:szCs w:val="28"/>
        </w:rPr>
        <w:t>3. Намылить руки и энергично потереть в течение 30 секунд;</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sz w:val="28"/>
          <w:szCs w:val="28"/>
        </w:rPr>
        <w:t>4. Тщательно промыть руки;</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sz w:val="28"/>
          <w:szCs w:val="28"/>
        </w:rPr>
        <w:t>5. Высушить руки;</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6. При необходимости сразу после мытья рук их следует продезинфицировать; </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sz w:val="28"/>
          <w:szCs w:val="28"/>
        </w:rPr>
        <w:t>7. Избегать повторного загрязнения и не прикасаться к грязным предметам;</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iCs/>
          <w:sz w:val="28"/>
          <w:szCs w:val="28"/>
        </w:rPr>
        <w:t>8. Часы, браслеты и другие украшения на руках недопустимы;</w:t>
      </w:r>
    </w:p>
    <w:p w:rsidR="00E64592" w:rsidRPr="00A24287" w:rsidRDefault="00E64592" w:rsidP="00E64592">
      <w:pPr>
        <w:spacing w:after="0" w:line="240" w:lineRule="auto"/>
        <w:ind w:firstLine="709"/>
        <w:jc w:val="both"/>
        <w:rPr>
          <w:rFonts w:ascii="Times New Roman" w:hAnsi="Times New Roman"/>
          <w:sz w:val="28"/>
          <w:szCs w:val="28"/>
        </w:rPr>
      </w:pPr>
      <w:r w:rsidRPr="00A24287">
        <w:rPr>
          <w:rFonts w:ascii="Times New Roman" w:hAnsi="Times New Roman"/>
          <w:iCs/>
          <w:sz w:val="28"/>
          <w:szCs w:val="28"/>
        </w:rPr>
        <w:t>9. На руках не должно быть ран и язв, так как при мытье рук эти источники патогенных бактерий нельзя удалить.</w:t>
      </w:r>
    </w:p>
    <w:p w:rsidR="00E64592" w:rsidRPr="00A24287" w:rsidRDefault="00E64592" w:rsidP="00E64592">
      <w:pPr>
        <w:spacing w:after="0" w:line="240" w:lineRule="auto"/>
        <w:ind w:firstLine="709"/>
        <w:jc w:val="both"/>
        <w:rPr>
          <w:rFonts w:ascii="Times New Roman" w:hAnsi="Times New Roman"/>
          <w:b/>
          <w:sz w:val="28"/>
          <w:szCs w:val="28"/>
        </w:rPr>
      </w:pPr>
    </w:p>
    <w:p w:rsidR="00E64592" w:rsidRPr="00A24287" w:rsidRDefault="00E64592" w:rsidP="00E64592">
      <w:pPr>
        <w:spacing w:after="0" w:line="240" w:lineRule="auto"/>
        <w:jc w:val="center"/>
        <w:rPr>
          <w:rFonts w:ascii="Times New Roman" w:hAnsi="Times New Roman"/>
          <w:b/>
          <w:sz w:val="28"/>
          <w:szCs w:val="28"/>
        </w:rPr>
      </w:pPr>
      <w:r w:rsidRPr="00A24287">
        <w:rPr>
          <w:rFonts w:ascii="Times New Roman" w:hAnsi="Times New Roman"/>
          <w:b/>
          <w:sz w:val="28"/>
          <w:szCs w:val="28"/>
        </w:rPr>
        <w:t>2. Когда мыть и дезинфицировать руки</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1. После прикасания к оголенным частям тела, к грязным предметам.</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2. После кашля, чихания, пользования носовым платком или одноразовой салфеткой.</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3. После работы с грязным оборудованием или посудой.</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4. Непосредственно перед тем, как приступить к работе с продуктами.</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5. После посещения туалета и перед входом в производственный цех.</w:t>
      </w:r>
    </w:p>
    <w:p w:rsidR="00E64592" w:rsidRPr="00A24287" w:rsidRDefault="00E64592" w:rsidP="00E64592">
      <w:pPr>
        <w:spacing w:after="0" w:line="240" w:lineRule="auto"/>
        <w:ind w:firstLine="708"/>
        <w:jc w:val="both"/>
        <w:rPr>
          <w:rFonts w:ascii="Times New Roman" w:hAnsi="Times New Roman"/>
          <w:sz w:val="28"/>
          <w:szCs w:val="28"/>
        </w:rPr>
      </w:pPr>
      <w:r w:rsidRPr="00A24287">
        <w:rPr>
          <w:rFonts w:ascii="Times New Roman" w:hAnsi="Times New Roman"/>
          <w:sz w:val="28"/>
          <w:szCs w:val="28"/>
        </w:rPr>
        <w:t>6. Перед получением заказа на доставку еды (курьерам, доставщикам).</w:t>
      </w:r>
    </w:p>
    <w:p w:rsidR="00E64592" w:rsidRPr="00A24287" w:rsidRDefault="00E64592" w:rsidP="00E64592">
      <w:pPr>
        <w:spacing w:after="0" w:line="240" w:lineRule="auto"/>
        <w:ind w:firstLine="708"/>
        <w:jc w:val="both"/>
        <w:rPr>
          <w:rFonts w:ascii="Times New Roman" w:hAnsi="Times New Roman"/>
          <w:sz w:val="28"/>
          <w:szCs w:val="28"/>
        </w:rPr>
      </w:pPr>
      <w:r w:rsidRPr="00A24287">
        <w:rPr>
          <w:rFonts w:ascii="Times New Roman" w:hAnsi="Times New Roman"/>
          <w:sz w:val="28"/>
          <w:szCs w:val="28"/>
        </w:rPr>
        <w:t>7. Непосредственно перед тем, как приступить к доставке еды клиентам руки в перчатках дезинфицируются, перед каждой доставкой.</w:t>
      </w:r>
    </w:p>
    <w:p w:rsidR="00E64592" w:rsidRPr="00A24287" w:rsidRDefault="00E64592" w:rsidP="00E64592">
      <w:pPr>
        <w:spacing w:after="0" w:line="240" w:lineRule="auto"/>
        <w:jc w:val="both"/>
        <w:rPr>
          <w:rFonts w:ascii="Times New Roman" w:hAnsi="Times New Roman"/>
          <w:sz w:val="28"/>
          <w:szCs w:val="28"/>
        </w:rPr>
      </w:pPr>
    </w:p>
    <w:p w:rsidR="00E64592" w:rsidRPr="00A24287" w:rsidRDefault="00E64592" w:rsidP="00E64592">
      <w:pPr>
        <w:tabs>
          <w:tab w:val="left" w:pos="1134"/>
        </w:tabs>
        <w:spacing w:after="0" w:line="240" w:lineRule="auto"/>
        <w:ind w:firstLine="709"/>
        <w:jc w:val="center"/>
        <w:rPr>
          <w:rFonts w:ascii="Times New Roman" w:hAnsi="Times New Roman"/>
          <w:b/>
          <w:sz w:val="28"/>
          <w:szCs w:val="28"/>
        </w:rPr>
      </w:pPr>
      <w:r w:rsidRPr="00A24287">
        <w:rPr>
          <w:rFonts w:ascii="Times New Roman" w:hAnsi="Times New Roman"/>
          <w:b/>
          <w:sz w:val="28"/>
          <w:szCs w:val="28"/>
        </w:rPr>
        <w:t>3. Обязанности руководства</w:t>
      </w:r>
    </w:p>
    <w:p w:rsidR="00E64592" w:rsidRPr="00A24287" w:rsidRDefault="00E64592" w:rsidP="009B4039">
      <w:pPr>
        <w:pStyle w:val="a3"/>
        <w:numPr>
          <w:ilvl w:val="0"/>
          <w:numId w:val="7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Обеспечение надлежащих условий и ресурсов для выполнения персоналом правил личной гигиены.</w:t>
      </w:r>
    </w:p>
    <w:p w:rsidR="00E64592" w:rsidRPr="00A24287" w:rsidRDefault="00E64592" w:rsidP="009B4039">
      <w:pPr>
        <w:pStyle w:val="a3"/>
        <w:numPr>
          <w:ilvl w:val="0"/>
          <w:numId w:val="7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Проведение обучения персонала.</w:t>
      </w:r>
    </w:p>
    <w:p w:rsidR="00E64592" w:rsidRPr="00A24287" w:rsidRDefault="00E64592" w:rsidP="009B4039">
      <w:pPr>
        <w:pStyle w:val="a3"/>
        <w:numPr>
          <w:ilvl w:val="0"/>
          <w:numId w:val="7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Информирование персонала об установленной политике компании, с указанием, насколько важно соблюдение правил личной гигиены.</w:t>
      </w:r>
    </w:p>
    <w:p w:rsidR="00E64592" w:rsidRPr="00A24287" w:rsidRDefault="00E64592" w:rsidP="009B4039">
      <w:pPr>
        <w:numPr>
          <w:ilvl w:val="0"/>
          <w:numId w:val="7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E64592" w:rsidRPr="00A24287" w:rsidRDefault="00E64592" w:rsidP="009B4039">
      <w:pPr>
        <w:numPr>
          <w:ilvl w:val="0"/>
          <w:numId w:val="7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Ограничение доступа к работе или отстранение от работы персонала, имеющего симптомы болезни.</w:t>
      </w:r>
    </w:p>
    <w:p w:rsidR="00E64592" w:rsidRPr="00A24287" w:rsidRDefault="00E64592" w:rsidP="009B4039">
      <w:pPr>
        <w:numPr>
          <w:ilvl w:val="0"/>
          <w:numId w:val="77"/>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Письменная регистрация санитарных инструктажей, результатов проверки состояния здоровья и правил личной гигиены.</w:t>
      </w:r>
    </w:p>
    <w:p w:rsidR="00E64592" w:rsidRPr="00A24287" w:rsidRDefault="00E64592" w:rsidP="00E64592">
      <w:pPr>
        <w:tabs>
          <w:tab w:val="left" w:pos="1134"/>
        </w:tabs>
        <w:spacing w:after="0" w:line="240" w:lineRule="auto"/>
        <w:ind w:firstLine="709"/>
        <w:jc w:val="both"/>
        <w:rPr>
          <w:rFonts w:ascii="Times New Roman" w:hAnsi="Times New Roman"/>
          <w:b/>
          <w:sz w:val="28"/>
          <w:szCs w:val="28"/>
        </w:rPr>
      </w:pPr>
    </w:p>
    <w:p w:rsidR="00E64592" w:rsidRPr="00A24287" w:rsidRDefault="00E64592" w:rsidP="00E64592">
      <w:pPr>
        <w:tabs>
          <w:tab w:val="left" w:pos="1134"/>
        </w:tabs>
        <w:spacing w:after="0" w:line="240" w:lineRule="auto"/>
        <w:ind w:firstLine="709"/>
        <w:jc w:val="center"/>
        <w:rPr>
          <w:rFonts w:ascii="Times New Roman" w:hAnsi="Times New Roman"/>
          <w:b/>
          <w:sz w:val="28"/>
          <w:szCs w:val="28"/>
        </w:rPr>
      </w:pPr>
      <w:r w:rsidRPr="00A24287">
        <w:rPr>
          <w:rFonts w:ascii="Times New Roman" w:hAnsi="Times New Roman"/>
          <w:b/>
          <w:sz w:val="28"/>
          <w:szCs w:val="28"/>
        </w:rPr>
        <w:lastRenderedPageBreak/>
        <w:t>4. Основные компоненты требований к гигиене персонала</w:t>
      </w:r>
    </w:p>
    <w:p w:rsidR="00E64592" w:rsidRPr="00A24287" w:rsidRDefault="00E64592" w:rsidP="009B4039">
      <w:pPr>
        <w:numPr>
          <w:ilvl w:val="0"/>
          <w:numId w:val="7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Ежедневный контроль здоровья персонала, контактирующего с пищевыми продуктами, и ведение соответствующих записей;</w:t>
      </w:r>
    </w:p>
    <w:p w:rsidR="00E64592" w:rsidRPr="00A24287" w:rsidRDefault="00E64592" w:rsidP="009B4039">
      <w:pPr>
        <w:numPr>
          <w:ilvl w:val="0"/>
          <w:numId w:val="7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E64592" w:rsidRPr="00A24287" w:rsidRDefault="00E64592" w:rsidP="009B4039">
      <w:pPr>
        <w:numPr>
          <w:ilvl w:val="0"/>
          <w:numId w:val="7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Поддержание перчаток в целом, чистом и санитарном состоянии;</w:t>
      </w:r>
    </w:p>
    <w:p w:rsidR="00E64592" w:rsidRPr="00A24287" w:rsidRDefault="00E64592" w:rsidP="009B4039">
      <w:pPr>
        <w:numPr>
          <w:ilvl w:val="0"/>
          <w:numId w:val="7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E64592" w:rsidRPr="00A24287" w:rsidRDefault="00E64592" w:rsidP="009B4039">
      <w:pPr>
        <w:numPr>
          <w:ilvl w:val="0"/>
          <w:numId w:val="75"/>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Отсутствие всех украшений или посторонних предметов при работе с  пищевыми  продуктами.</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Персонал </w:t>
      </w:r>
      <w:r w:rsidRPr="00A24287">
        <w:rPr>
          <w:rFonts w:ascii="Times New Roman" w:hAnsi="Times New Roman"/>
          <w:b/>
          <w:bCs/>
          <w:sz w:val="28"/>
          <w:szCs w:val="28"/>
        </w:rPr>
        <w:t xml:space="preserve">должен быть проинструктирован и сообщать </w:t>
      </w:r>
      <w:r w:rsidRPr="00A24287">
        <w:rPr>
          <w:rFonts w:ascii="Times New Roman" w:hAnsi="Times New Roman"/>
          <w:sz w:val="28"/>
          <w:szCs w:val="28"/>
        </w:rPr>
        <w:t>своему непосредственному руководству о состоянии своего здоровья.</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E64592" w:rsidRPr="00A24287" w:rsidRDefault="00E64592" w:rsidP="009B4039">
      <w:pPr>
        <w:numPr>
          <w:ilvl w:val="0"/>
          <w:numId w:val="7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желтуха;</w:t>
      </w:r>
    </w:p>
    <w:p w:rsidR="00E64592" w:rsidRPr="00A24287" w:rsidRDefault="00E64592" w:rsidP="009B4039">
      <w:pPr>
        <w:numPr>
          <w:ilvl w:val="0"/>
          <w:numId w:val="7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диарея;</w:t>
      </w:r>
    </w:p>
    <w:p w:rsidR="00E64592" w:rsidRPr="00A24287" w:rsidRDefault="00E64592" w:rsidP="009B4039">
      <w:pPr>
        <w:numPr>
          <w:ilvl w:val="0"/>
          <w:numId w:val="7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рвота;</w:t>
      </w:r>
    </w:p>
    <w:p w:rsidR="00E64592" w:rsidRPr="00A24287" w:rsidRDefault="00E64592" w:rsidP="009B4039">
      <w:pPr>
        <w:numPr>
          <w:ilvl w:val="0"/>
          <w:numId w:val="7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лихорадка;</w:t>
      </w:r>
    </w:p>
    <w:p w:rsidR="00E64592" w:rsidRPr="00A24287" w:rsidRDefault="00E64592" w:rsidP="009B4039">
      <w:pPr>
        <w:numPr>
          <w:ilvl w:val="0"/>
          <w:numId w:val="7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больное горло с лихорадкой;</w:t>
      </w:r>
    </w:p>
    <w:p w:rsidR="00E64592" w:rsidRPr="00A24287" w:rsidRDefault="00E64592" w:rsidP="009B4039">
      <w:pPr>
        <w:numPr>
          <w:ilvl w:val="0"/>
          <w:numId w:val="7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заметно инфицированные ранения на коже (ожоги, порезы и т.п.);</w:t>
      </w:r>
    </w:p>
    <w:p w:rsidR="00E64592" w:rsidRPr="00A24287" w:rsidRDefault="00E64592" w:rsidP="009B4039">
      <w:pPr>
        <w:numPr>
          <w:ilvl w:val="0"/>
          <w:numId w:val="76"/>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выделения из ушей, глаз или носа.</w:t>
      </w:r>
    </w:p>
    <w:p w:rsidR="00E64592" w:rsidRPr="00A24287" w:rsidRDefault="00E64592" w:rsidP="00E64592">
      <w:pPr>
        <w:tabs>
          <w:tab w:val="left" w:pos="1134"/>
        </w:tabs>
        <w:spacing w:after="0" w:line="240" w:lineRule="auto"/>
        <w:ind w:firstLine="709"/>
        <w:jc w:val="both"/>
        <w:rPr>
          <w:rFonts w:ascii="Times New Roman" w:hAnsi="Times New Roman"/>
          <w:b/>
          <w:bCs/>
          <w:sz w:val="28"/>
          <w:szCs w:val="28"/>
          <w:u w:val="single"/>
        </w:rPr>
      </w:pPr>
    </w:p>
    <w:p w:rsidR="00E64592" w:rsidRPr="00A24287" w:rsidRDefault="00E64592" w:rsidP="00E64592">
      <w:pPr>
        <w:tabs>
          <w:tab w:val="left" w:pos="1134"/>
        </w:tabs>
        <w:spacing w:after="0" w:line="240" w:lineRule="auto"/>
        <w:ind w:firstLine="709"/>
        <w:jc w:val="center"/>
        <w:rPr>
          <w:rFonts w:ascii="Times New Roman" w:hAnsi="Times New Roman"/>
          <w:sz w:val="28"/>
          <w:szCs w:val="28"/>
        </w:rPr>
      </w:pPr>
      <w:r w:rsidRPr="00A24287">
        <w:rPr>
          <w:rFonts w:ascii="Times New Roman" w:hAnsi="Times New Roman"/>
          <w:b/>
          <w:bCs/>
          <w:sz w:val="28"/>
          <w:szCs w:val="28"/>
        </w:rPr>
        <w:t>5. Санитарная одежда</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Лицам, осуществляющим манипуляции с пищевыми продуктами, следует поддерживать </w:t>
      </w:r>
      <w:r w:rsidRPr="00A24287">
        <w:rPr>
          <w:rFonts w:ascii="Times New Roman" w:hAnsi="Times New Roman"/>
          <w:i/>
          <w:iCs/>
          <w:sz w:val="28"/>
          <w:szCs w:val="28"/>
        </w:rPr>
        <w:t>высокую степень личной чистоты и носить приемлемые защитную одежду, головные уборы и обувь</w:t>
      </w:r>
      <w:r w:rsidRPr="00A24287">
        <w:rPr>
          <w:rFonts w:ascii="Times New Roman" w:hAnsi="Times New Roman"/>
          <w:sz w:val="28"/>
          <w:szCs w:val="28"/>
        </w:rPr>
        <w:t xml:space="preserve"> </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Цель - предотвратить загрязнение продукции, попадание волос, волокон и содержимого карманов в продукцию.</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b/>
          <w:bCs/>
          <w:sz w:val="28"/>
          <w:szCs w:val="28"/>
        </w:rPr>
        <w:t xml:space="preserve">Запрещается выходить в санитарной одежде из зоны производства! </w:t>
      </w:r>
    </w:p>
    <w:p w:rsidR="00E64592" w:rsidRPr="00A24287" w:rsidRDefault="00E64592" w:rsidP="00E64592">
      <w:pPr>
        <w:tabs>
          <w:tab w:val="left" w:pos="1134"/>
        </w:tabs>
        <w:spacing w:after="0" w:line="240" w:lineRule="auto"/>
        <w:ind w:firstLine="709"/>
        <w:jc w:val="both"/>
        <w:rPr>
          <w:rFonts w:ascii="Times New Roman" w:hAnsi="Times New Roman"/>
          <w:b/>
          <w:bCs/>
          <w:sz w:val="28"/>
          <w:szCs w:val="28"/>
          <w:u w:val="single"/>
        </w:rPr>
      </w:pPr>
    </w:p>
    <w:p w:rsidR="00E64592" w:rsidRPr="00A24287" w:rsidRDefault="00E64592" w:rsidP="00E64592">
      <w:pPr>
        <w:tabs>
          <w:tab w:val="left" w:pos="1134"/>
        </w:tabs>
        <w:spacing w:after="0" w:line="240" w:lineRule="auto"/>
        <w:ind w:firstLine="709"/>
        <w:jc w:val="center"/>
        <w:rPr>
          <w:rFonts w:ascii="Times New Roman" w:hAnsi="Times New Roman"/>
          <w:sz w:val="28"/>
          <w:szCs w:val="28"/>
        </w:rPr>
      </w:pPr>
      <w:r w:rsidRPr="00A24287">
        <w:rPr>
          <w:rFonts w:ascii="Times New Roman" w:hAnsi="Times New Roman"/>
          <w:b/>
          <w:bCs/>
          <w:sz w:val="28"/>
          <w:szCs w:val="28"/>
        </w:rPr>
        <w:t>6. Методы поддержания чистоты включают, но не ограничиваются:</w:t>
      </w:r>
    </w:p>
    <w:p w:rsidR="00E64592" w:rsidRPr="00A24287" w:rsidRDefault="00E64592" w:rsidP="009B4039">
      <w:pPr>
        <w:pStyle w:val="a3"/>
        <w:numPr>
          <w:ilvl w:val="0"/>
          <w:numId w:val="7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E64592" w:rsidRPr="00A24287" w:rsidRDefault="00E64592" w:rsidP="009B4039">
      <w:pPr>
        <w:pStyle w:val="a3"/>
        <w:numPr>
          <w:ilvl w:val="0"/>
          <w:numId w:val="7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i/>
          <w:iCs/>
          <w:sz w:val="28"/>
          <w:szCs w:val="28"/>
        </w:rPr>
        <w:t xml:space="preserve">Снятие всех драгоценностей и исключение других </w:t>
      </w:r>
      <w:r w:rsidRPr="00A24287">
        <w:rPr>
          <w:rFonts w:ascii="Times New Roman" w:hAnsi="Times New Roman"/>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E64592" w:rsidRPr="00A24287" w:rsidRDefault="00E64592" w:rsidP="009B4039">
      <w:pPr>
        <w:pStyle w:val="a3"/>
        <w:numPr>
          <w:ilvl w:val="0"/>
          <w:numId w:val="7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i/>
          <w:iCs/>
          <w:sz w:val="28"/>
          <w:szCs w:val="28"/>
        </w:rPr>
        <w:lastRenderedPageBreak/>
        <w:t xml:space="preserve">Тщательное мытье рук (и дезинфицирование, если необходимо устранить нежелательную микрофлору) </w:t>
      </w:r>
      <w:r w:rsidRPr="00A24287">
        <w:rPr>
          <w:rFonts w:ascii="Times New Roman" w:hAnsi="Times New Roman"/>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E64592" w:rsidRPr="00A24287" w:rsidRDefault="00E64592" w:rsidP="009B4039">
      <w:pPr>
        <w:pStyle w:val="a3"/>
        <w:numPr>
          <w:ilvl w:val="0"/>
          <w:numId w:val="7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i/>
          <w:iCs/>
          <w:sz w:val="28"/>
          <w:szCs w:val="28"/>
        </w:rPr>
        <w:t xml:space="preserve">Поддержание перчаток, </w:t>
      </w:r>
      <w:r w:rsidRPr="00A24287">
        <w:rPr>
          <w:rFonts w:ascii="Times New Roman" w:hAnsi="Times New Roman"/>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E64592" w:rsidRPr="00A24287" w:rsidRDefault="00E64592" w:rsidP="009B4039">
      <w:pPr>
        <w:pStyle w:val="a3"/>
        <w:numPr>
          <w:ilvl w:val="0"/>
          <w:numId w:val="7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i/>
          <w:iCs/>
          <w:sz w:val="28"/>
          <w:szCs w:val="28"/>
        </w:rPr>
        <w:t xml:space="preserve">Использование сеток для волос, </w:t>
      </w:r>
      <w:r w:rsidRPr="00A24287">
        <w:rPr>
          <w:rFonts w:ascii="Times New Roman" w:hAnsi="Times New Roman"/>
          <w:sz w:val="28"/>
          <w:szCs w:val="28"/>
        </w:rPr>
        <w:t>косынок, шапок, повязок для бороды и других действенных средств для предотвращения попадания волос в продукт.</w:t>
      </w:r>
    </w:p>
    <w:p w:rsidR="00E64592" w:rsidRPr="00A24287" w:rsidRDefault="00E64592" w:rsidP="009B4039">
      <w:pPr>
        <w:pStyle w:val="a3"/>
        <w:numPr>
          <w:ilvl w:val="0"/>
          <w:numId w:val="7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i/>
          <w:iCs/>
          <w:sz w:val="28"/>
          <w:szCs w:val="28"/>
        </w:rPr>
        <w:t xml:space="preserve">Принятие пищи, жевание жевательной резинки, питье и курение </w:t>
      </w:r>
      <w:r w:rsidRPr="00A24287">
        <w:rPr>
          <w:rFonts w:ascii="Times New Roman" w:hAnsi="Times New Roman"/>
          <w:sz w:val="28"/>
          <w:szCs w:val="28"/>
        </w:rPr>
        <w:t>должно происходить в местах, удаленных от пищевых продуктов или от мытья оборудования и инвентаря.</w:t>
      </w:r>
    </w:p>
    <w:p w:rsidR="00E64592" w:rsidRPr="00A24287" w:rsidRDefault="00E64592" w:rsidP="009B4039">
      <w:pPr>
        <w:pStyle w:val="a3"/>
        <w:numPr>
          <w:ilvl w:val="0"/>
          <w:numId w:val="7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A24287">
        <w:rPr>
          <w:rFonts w:ascii="Times New Roman" w:hAnsi="Times New Roman"/>
          <w:i/>
          <w:iCs/>
          <w:sz w:val="28"/>
          <w:szCs w:val="28"/>
        </w:rPr>
        <w:t>пот, волосы, косметика, табак, химикаты и медикаменты, наносимые на кожу.</w:t>
      </w:r>
    </w:p>
    <w:p w:rsidR="00E64592" w:rsidRPr="00A24287" w:rsidRDefault="00E64592" w:rsidP="00E64592">
      <w:pPr>
        <w:tabs>
          <w:tab w:val="left" w:pos="1134"/>
        </w:tabs>
        <w:spacing w:after="0" w:line="240" w:lineRule="auto"/>
        <w:ind w:firstLine="709"/>
        <w:jc w:val="center"/>
        <w:rPr>
          <w:rFonts w:ascii="Times New Roman" w:hAnsi="Times New Roman"/>
          <w:sz w:val="28"/>
          <w:szCs w:val="28"/>
        </w:rPr>
      </w:pPr>
      <w:r w:rsidRPr="00A24287">
        <w:rPr>
          <w:rFonts w:ascii="Times New Roman" w:hAnsi="Times New Roman"/>
          <w:b/>
          <w:bCs/>
          <w:sz w:val="28"/>
          <w:szCs w:val="28"/>
        </w:rPr>
        <w:t>7. Регулирование температуры</w:t>
      </w:r>
    </w:p>
    <w:p w:rsidR="00E64592" w:rsidRPr="00A24287" w:rsidRDefault="00E64592" w:rsidP="00E64592">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A24287">
        <w:rPr>
          <w:rFonts w:ascii="Times New Roman" w:hAnsi="Times New Roman"/>
          <w:b/>
          <w:bCs/>
          <w:sz w:val="28"/>
          <w:szCs w:val="28"/>
        </w:rPr>
        <w:t>контролирования температуры окружающей среды</w:t>
      </w:r>
      <w:r w:rsidRPr="00A24287">
        <w:rPr>
          <w:rFonts w:ascii="Times New Roman" w:hAnsi="Times New Roman"/>
          <w:sz w:val="28"/>
          <w:szCs w:val="28"/>
        </w:rPr>
        <w:t xml:space="preserve"> для того, чтобы гарантировать безопасность и пригодность пищи. </w:t>
      </w:r>
    </w:p>
    <w:p w:rsidR="00E64592" w:rsidRPr="00A24287" w:rsidRDefault="00E64592" w:rsidP="00E64592">
      <w:pPr>
        <w:tabs>
          <w:tab w:val="left" w:pos="0"/>
          <w:tab w:val="left" w:pos="426"/>
          <w:tab w:val="left" w:pos="709"/>
        </w:tabs>
        <w:spacing w:after="0" w:line="240" w:lineRule="auto"/>
        <w:jc w:val="both"/>
        <w:rPr>
          <w:rFonts w:ascii="Times New Roman" w:hAnsi="Times New Roman"/>
          <w:sz w:val="28"/>
          <w:szCs w:val="28"/>
        </w:rPr>
      </w:pPr>
    </w:p>
    <w:p w:rsidR="00E64592" w:rsidRPr="00A24287" w:rsidRDefault="00E64592" w:rsidP="00E64592">
      <w:pPr>
        <w:pStyle w:val="ae"/>
        <w:tabs>
          <w:tab w:val="left" w:pos="709"/>
        </w:tabs>
        <w:ind w:hanging="578"/>
        <w:jc w:val="center"/>
        <w:rPr>
          <w:b/>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E64592">
      <w:pPr>
        <w:pStyle w:val="a3"/>
        <w:spacing w:after="0" w:line="240" w:lineRule="auto"/>
        <w:ind w:left="0" w:firstLine="709"/>
        <w:jc w:val="center"/>
        <w:rPr>
          <w:rFonts w:ascii="Times New Roman"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Pr="00A24287"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E64592" w:rsidRDefault="00E64592" w:rsidP="004C24B3">
      <w:pPr>
        <w:tabs>
          <w:tab w:val="left" w:pos="6800"/>
        </w:tabs>
        <w:spacing w:after="0" w:line="240" w:lineRule="auto"/>
        <w:ind w:left="5245"/>
        <w:contextualSpacing/>
        <w:jc w:val="center"/>
        <w:rPr>
          <w:rFonts w:ascii="Times New Roman" w:eastAsia="Calibri" w:hAnsi="Times New Roman"/>
          <w:sz w:val="28"/>
          <w:szCs w:val="28"/>
        </w:rPr>
      </w:pPr>
    </w:p>
    <w:p w:rsidR="006C63D4" w:rsidRPr="00A24287" w:rsidRDefault="006C63D4" w:rsidP="004C24B3">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r w:rsidRPr="00A24287">
        <w:rPr>
          <w:rFonts w:ascii="Times New Roman" w:eastAsia="Calibri" w:hAnsi="Times New Roman"/>
          <w:sz w:val="28"/>
          <w:szCs w:val="28"/>
        </w:rPr>
        <w:t xml:space="preserve">Приложение </w:t>
      </w:r>
      <w:r w:rsidR="00780185" w:rsidRPr="00A24287">
        <w:rPr>
          <w:rFonts w:ascii="Times New Roman" w:eastAsia="Calibri" w:hAnsi="Times New Roman"/>
          <w:sz w:val="28"/>
          <w:szCs w:val="28"/>
        </w:rPr>
        <w:t>23</w:t>
      </w:r>
      <w:r w:rsidRPr="00A24287">
        <w:rPr>
          <w:rFonts w:ascii="Times New Roman" w:eastAsia="Calibri" w:hAnsi="Times New Roman"/>
          <w:sz w:val="28"/>
          <w:szCs w:val="28"/>
        </w:rPr>
        <w:t xml:space="preserve"> </w:t>
      </w:r>
      <w:r w:rsidRPr="00A24287">
        <w:rPr>
          <w:rFonts w:ascii="Times New Roman" w:hAnsi="Times New Roman"/>
          <w:sz w:val="28"/>
          <w:szCs w:val="28"/>
        </w:rPr>
        <w:t xml:space="preserve">к постановлению </w:t>
      </w:r>
    </w:p>
    <w:p w:rsidR="008774CE" w:rsidRPr="00A24287" w:rsidRDefault="008774CE" w:rsidP="008774C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Главного государственного санитарного врача </w:t>
      </w:r>
    </w:p>
    <w:p w:rsidR="008774CE" w:rsidRPr="00A24287" w:rsidRDefault="008774CE" w:rsidP="008774C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8774CE" w:rsidRPr="00A24287" w:rsidRDefault="008774CE" w:rsidP="008774C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8774CE" w:rsidRPr="00A24287" w:rsidRDefault="008774CE" w:rsidP="008774CE">
      <w:pPr>
        <w:spacing w:after="0" w:line="240" w:lineRule="auto"/>
        <w:ind w:firstLine="708"/>
        <w:jc w:val="both"/>
        <w:rPr>
          <w:rFonts w:ascii="Times New Roman" w:hAnsi="Times New Roman"/>
          <w:sz w:val="28"/>
          <w:szCs w:val="28"/>
        </w:rPr>
      </w:pPr>
    </w:p>
    <w:p w:rsidR="008774CE" w:rsidRPr="00A24287" w:rsidRDefault="008774CE" w:rsidP="008774CE">
      <w:pPr>
        <w:spacing w:after="0" w:line="240" w:lineRule="auto"/>
        <w:ind w:firstLine="708"/>
        <w:jc w:val="both"/>
        <w:rPr>
          <w:rFonts w:ascii="Times New Roman" w:hAnsi="Times New Roman"/>
          <w:sz w:val="28"/>
          <w:szCs w:val="28"/>
        </w:rPr>
      </w:pPr>
    </w:p>
    <w:p w:rsidR="008774CE" w:rsidRPr="00A24287" w:rsidRDefault="008774CE" w:rsidP="008774CE">
      <w:pPr>
        <w:pStyle w:val="ac"/>
        <w:jc w:val="center"/>
        <w:rPr>
          <w:rFonts w:ascii="Times New Roman" w:hAnsi="Times New Roman"/>
          <w:b/>
          <w:sz w:val="28"/>
          <w:szCs w:val="28"/>
        </w:rPr>
      </w:pPr>
      <w:r w:rsidRPr="00A24287">
        <w:rPr>
          <w:rFonts w:ascii="Times New Roman" w:hAnsi="Times New Roman"/>
          <w:b/>
          <w:sz w:val="28"/>
          <w:szCs w:val="28"/>
        </w:rPr>
        <w:t xml:space="preserve">Алгоритм проведения профилактических дезинфекционных  </w:t>
      </w:r>
    </w:p>
    <w:p w:rsidR="008774CE" w:rsidRPr="00A24287" w:rsidRDefault="008774CE" w:rsidP="008774CE">
      <w:pPr>
        <w:pStyle w:val="ac"/>
        <w:jc w:val="center"/>
        <w:rPr>
          <w:rFonts w:ascii="Times New Roman" w:hAnsi="Times New Roman"/>
          <w:b/>
          <w:sz w:val="28"/>
          <w:szCs w:val="28"/>
        </w:rPr>
      </w:pPr>
      <w:r w:rsidRPr="00A24287">
        <w:rPr>
          <w:rFonts w:ascii="Times New Roman" w:hAnsi="Times New Roman"/>
          <w:b/>
          <w:sz w:val="28"/>
          <w:szCs w:val="28"/>
        </w:rPr>
        <w:t xml:space="preserve">     мероприятий в целях предупреждения распространения COVID-19</w:t>
      </w:r>
    </w:p>
    <w:p w:rsidR="008774CE" w:rsidRPr="00A24287" w:rsidRDefault="008774CE" w:rsidP="008774CE">
      <w:pPr>
        <w:pStyle w:val="ac"/>
        <w:jc w:val="center"/>
        <w:rPr>
          <w:rFonts w:ascii="Times New Roman" w:hAnsi="Times New Roman"/>
          <w:b/>
          <w:sz w:val="28"/>
          <w:szCs w:val="28"/>
        </w:rPr>
      </w:pPr>
    </w:p>
    <w:p w:rsidR="008774CE" w:rsidRPr="00A24287" w:rsidRDefault="008774CE" w:rsidP="008774CE">
      <w:pPr>
        <w:pStyle w:val="ac"/>
        <w:ind w:firstLine="709"/>
        <w:jc w:val="both"/>
        <w:rPr>
          <w:rFonts w:ascii="Times New Roman" w:hAnsi="Times New Roman"/>
          <w:b/>
          <w:sz w:val="28"/>
          <w:szCs w:val="28"/>
        </w:rPr>
      </w:pPr>
      <w:r w:rsidRPr="00A24287">
        <w:rPr>
          <w:rFonts w:ascii="Times New Roman" w:hAnsi="Times New Roman"/>
          <w:b/>
          <w:sz w:val="28"/>
          <w:szCs w:val="28"/>
        </w:rPr>
        <w:t>I. Общие требования</w:t>
      </w:r>
    </w:p>
    <w:p w:rsidR="008774CE" w:rsidRPr="00A24287" w:rsidRDefault="008774CE" w:rsidP="008774CE">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8774CE" w:rsidRPr="00A24287" w:rsidRDefault="008774CE" w:rsidP="008774CE">
      <w:pPr>
        <w:pStyle w:val="ac"/>
        <w:tabs>
          <w:tab w:val="left" w:pos="851"/>
          <w:tab w:val="left" w:pos="993"/>
        </w:tabs>
        <w:ind w:firstLine="709"/>
        <w:jc w:val="both"/>
        <w:rPr>
          <w:rFonts w:ascii="Times New Roman" w:hAnsi="Times New Roman"/>
          <w:sz w:val="28"/>
          <w:szCs w:val="28"/>
        </w:rPr>
      </w:pPr>
      <w:r w:rsidRPr="00A24287">
        <w:rPr>
          <w:rFonts w:ascii="Times New Roman" w:hAnsi="Times New Roman"/>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8774CE" w:rsidRPr="00A24287" w:rsidRDefault="008774CE" w:rsidP="008774CE">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3. Для дезинфекции применяются средства, обладающие противовирусной эффективностью.</w:t>
      </w:r>
    </w:p>
    <w:p w:rsidR="008774CE" w:rsidRPr="00A24287" w:rsidRDefault="008774CE" w:rsidP="008774CE">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5. 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w:t>
      </w:r>
      <w:r w:rsidRPr="00A24287">
        <w:rPr>
          <w:rFonts w:ascii="Times New Roman" w:hAnsi="Times New Roman"/>
          <w:sz w:val="28"/>
          <w:szCs w:val="28"/>
        </w:rPr>
        <w:lastRenderedPageBreak/>
        <w:t xml:space="preserve">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8774CE" w:rsidRPr="00A24287" w:rsidRDefault="008774CE" w:rsidP="008774CE">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 xml:space="preserve">6. Не допускается передавать дезинфицирующие средства посторонним лицам и оставлять их без присмотра. </w:t>
      </w:r>
    </w:p>
    <w:p w:rsidR="008774CE" w:rsidRPr="00A24287" w:rsidRDefault="008774CE" w:rsidP="008774CE">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 xml:space="preserve">7.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8774CE" w:rsidRPr="00A24287" w:rsidRDefault="008774CE" w:rsidP="008774CE">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8.   Дезинфекцию (обработку) необходимо проводить с использованием следующих средств индивидуальной защиты:</w:t>
      </w:r>
    </w:p>
    <w:p w:rsidR="008774CE" w:rsidRPr="00A24287" w:rsidRDefault="008774CE" w:rsidP="009B4039">
      <w:pPr>
        <w:pStyle w:val="ac"/>
        <w:numPr>
          <w:ilvl w:val="0"/>
          <w:numId w:val="17"/>
        </w:numPr>
        <w:tabs>
          <w:tab w:val="left" w:pos="993"/>
        </w:tabs>
        <w:ind w:left="0" w:firstLine="709"/>
        <w:jc w:val="both"/>
        <w:rPr>
          <w:rFonts w:ascii="Times New Roman" w:hAnsi="Times New Roman"/>
          <w:sz w:val="28"/>
          <w:szCs w:val="28"/>
        </w:rPr>
      </w:pPr>
      <w:r w:rsidRPr="00A24287">
        <w:rPr>
          <w:rFonts w:ascii="Times New Roman" w:hAnsi="Times New Roman"/>
          <w:sz w:val="28"/>
          <w:szCs w:val="28"/>
        </w:rPr>
        <w:t xml:space="preserve">кожных покровов (защитный халат, перчатки); </w:t>
      </w:r>
    </w:p>
    <w:p w:rsidR="008774CE" w:rsidRPr="00A24287" w:rsidRDefault="008774CE" w:rsidP="009B4039">
      <w:pPr>
        <w:pStyle w:val="ac"/>
        <w:numPr>
          <w:ilvl w:val="0"/>
          <w:numId w:val="17"/>
        </w:numPr>
        <w:tabs>
          <w:tab w:val="left" w:pos="993"/>
        </w:tabs>
        <w:ind w:left="0" w:firstLine="709"/>
        <w:jc w:val="both"/>
        <w:rPr>
          <w:rFonts w:ascii="Times New Roman" w:hAnsi="Times New Roman"/>
          <w:sz w:val="28"/>
          <w:szCs w:val="28"/>
        </w:rPr>
      </w:pPr>
      <w:r w:rsidRPr="00A24287">
        <w:rPr>
          <w:rFonts w:ascii="Times New Roman" w:hAnsi="Times New Roman"/>
          <w:sz w:val="28"/>
          <w:szCs w:val="28"/>
        </w:rPr>
        <w:t xml:space="preserve">органов дыхания (универсальные респираторы типа РПГ-67 или РУ-60М с патроном марки «В»); </w:t>
      </w:r>
    </w:p>
    <w:p w:rsidR="008774CE" w:rsidRPr="00A24287" w:rsidRDefault="008774CE" w:rsidP="009B4039">
      <w:pPr>
        <w:pStyle w:val="ac"/>
        <w:numPr>
          <w:ilvl w:val="0"/>
          <w:numId w:val="17"/>
        </w:numPr>
        <w:tabs>
          <w:tab w:val="left" w:pos="993"/>
        </w:tabs>
        <w:ind w:left="0" w:firstLine="709"/>
        <w:jc w:val="both"/>
        <w:rPr>
          <w:rFonts w:ascii="Times New Roman" w:hAnsi="Times New Roman"/>
          <w:sz w:val="28"/>
          <w:szCs w:val="28"/>
        </w:rPr>
      </w:pPr>
      <w:r w:rsidRPr="00A24287">
        <w:rPr>
          <w:rFonts w:ascii="Times New Roman" w:hAnsi="Times New Roman"/>
          <w:sz w:val="28"/>
          <w:szCs w:val="28"/>
        </w:rPr>
        <w:t>глаз (герметичные защитные очки);</w:t>
      </w:r>
    </w:p>
    <w:p w:rsidR="008774CE" w:rsidRPr="00A24287" w:rsidRDefault="008774CE" w:rsidP="009B4039">
      <w:pPr>
        <w:pStyle w:val="ac"/>
        <w:numPr>
          <w:ilvl w:val="0"/>
          <w:numId w:val="17"/>
        </w:numPr>
        <w:tabs>
          <w:tab w:val="left" w:pos="993"/>
        </w:tabs>
        <w:ind w:left="0" w:firstLine="709"/>
        <w:jc w:val="both"/>
        <w:rPr>
          <w:rFonts w:ascii="Times New Roman" w:hAnsi="Times New Roman"/>
          <w:sz w:val="28"/>
          <w:szCs w:val="28"/>
        </w:rPr>
      </w:pPr>
      <w:r w:rsidRPr="00A24287">
        <w:rPr>
          <w:rFonts w:ascii="Times New Roman" w:hAnsi="Times New Roman"/>
          <w:sz w:val="28"/>
          <w:szCs w:val="28"/>
        </w:rPr>
        <w:t>ног (средства однократного применения или резиновые сапоги).</w:t>
      </w:r>
    </w:p>
    <w:p w:rsidR="008774CE" w:rsidRPr="00A24287" w:rsidRDefault="008774CE" w:rsidP="008774CE">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 xml:space="preserve">9.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(дезинструктор, дезинфектор), должны иметь подготовку по дезинфекции и инструктаж по вопросам безопасного осуществления дезинфекционных работ.    </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10.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POS-терминалов проводится согласно инструкции, прилагаемой к дезинфицирующему средству.</w:t>
      </w:r>
    </w:p>
    <w:p w:rsidR="008774CE" w:rsidRPr="00A24287" w:rsidRDefault="008774CE" w:rsidP="008774CE">
      <w:pPr>
        <w:pStyle w:val="ac"/>
        <w:ind w:left="720"/>
        <w:jc w:val="both"/>
        <w:rPr>
          <w:rFonts w:ascii="Times New Roman" w:hAnsi="Times New Roman"/>
          <w:sz w:val="28"/>
          <w:szCs w:val="28"/>
        </w:rPr>
      </w:pPr>
    </w:p>
    <w:p w:rsidR="008774CE" w:rsidRPr="00A24287" w:rsidRDefault="008774CE" w:rsidP="008774CE">
      <w:pPr>
        <w:pStyle w:val="ae"/>
        <w:shd w:val="clear" w:color="auto" w:fill="FFFFFF"/>
        <w:ind w:left="0" w:firstLine="709"/>
        <w:jc w:val="both"/>
        <w:rPr>
          <w:rStyle w:val="af1"/>
          <w:shd w:val="clear" w:color="auto" w:fill="FFFFFF"/>
        </w:rPr>
      </w:pPr>
      <w:r w:rsidRPr="00A24287">
        <w:rPr>
          <w:b/>
        </w:rPr>
        <w:t xml:space="preserve">II. </w:t>
      </w:r>
      <w:r w:rsidRPr="00A24287">
        <w:rPr>
          <w:rStyle w:val="af1"/>
          <w:shd w:val="clear" w:color="auto" w:fill="FFFFFF"/>
        </w:rPr>
        <w:t xml:space="preserve">Проведение дезинфекционных мероприятий на открытых пространствах населенных пунктов и в многоквартирных домах  </w:t>
      </w:r>
    </w:p>
    <w:p w:rsidR="008774CE" w:rsidRPr="00A24287" w:rsidRDefault="008774CE" w:rsidP="008774CE">
      <w:pPr>
        <w:pStyle w:val="ae"/>
        <w:shd w:val="clear" w:color="auto" w:fill="FFFFFF"/>
        <w:ind w:left="0" w:firstLine="709"/>
        <w:jc w:val="both"/>
      </w:pPr>
      <w:r w:rsidRPr="00A24287">
        <w:t>На открытых пространствах обеззараживанию подлежат: наружные поверхности зданий и объекты - тротуары, скамейки, площадки у входа, наружные двери, поручни, малые архитектурные формы, урны вблизи и в местах массового скопления людей (аэропортов, вокзалов, торговых центров, рынков, объектов проведения культурно-массовых и спортивных мероприятий, городских парков и т.п.); остановочные площадки и павильоны для общественного транспорта, подземные и надземные переходы; наружные поверхности торговых палаток и киосков, общественных туалетов; терминалы билетные, банковские, парковочные и другие объекты.</w:t>
      </w:r>
    </w:p>
    <w:p w:rsidR="008774CE" w:rsidRPr="00A24287" w:rsidRDefault="008774CE" w:rsidP="008774CE">
      <w:pPr>
        <w:pStyle w:val="ae"/>
        <w:shd w:val="clear" w:color="auto" w:fill="FFFFFF"/>
        <w:ind w:left="0" w:firstLine="709"/>
        <w:jc w:val="both"/>
      </w:pPr>
      <w:r w:rsidRPr="00A24287">
        <w:t>В многоквартирных домах рекомендуется проведение профилактической дезинфекции в местах общего пользования - подъезды, тамбуры, холлы, коридоры, лифтовые холлы и кабины, лестничные площадки и марши, мусоропроводы.</w:t>
      </w:r>
    </w:p>
    <w:p w:rsidR="008774CE" w:rsidRPr="00A24287" w:rsidRDefault="008774CE" w:rsidP="008774CE">
      <w:pPr>
        <w:pStyle w:val="ae"/>
        <w:shd w:val="clear" w:color="auto" w:fill="FFFFFF"/>
        <w:ind w:left="0" w:firstLine="709"/>
        <w:jc w:val="both"/>
      </w:pPr>
      <w:r w:rsidRPr="00A24287">
        <w:t xml:space="preserve">Для проведения дезинфекции применяют зарегистрированные в установленном порядке и разрешенные к применению в Республике Казахстан </w:t>
      </w:r>
      <w:r w:rsidRPr="00A24287">
        <w:lastRenderedPageBreak/>
        <w:t>дезинфицирующие средства в соответствии с инструкциями по применению конкретных средств в режимах, эффективных при вирусных инфекциях.</w:t>
      </w:r>
    </w:p>
    <w:p w:rsidR="008774CE" w:rsidRPr="00A24287" w:rsidRDefault="008774CE" w:rsidP="008774CE">
      <w:pPr>
        <w:pStyle w:val="ae"/>
        <w:shd w:val="clear" w:color="auto" w:fill="FFFFFF"/>
        <w:ind w:left="0" w:firstLine="709"/>
        <w:jc w:val="both"/>
      </w:pPr>
      <w:r w:rsidRPr="00A24287">
        <w:t>Обеззараживание тротуаров, наружных поверхностей зданий, остановок (павильонов) для общественного транспорта, торговых палаток и киосков, общественных туалетов, подземных пешеходных переходов, площадок, терминалов билетных, банковских, парковочных, пешеходных переходов, детских площадок, и других объектов уличной инфраструктуры, а также мест общего пользования в многоквартирных жилых домах проводится способом орошения с применением специального оборудования (автомакс, гидропульт и др.).</w:t>
      </w:r>
    </w:p>
    <w:p w:rsidR="008774CE" w:rsidRPr="00A24287" w:rsidRDefault="008774CE" w:rsidP="008774CE">
      <w:pPr>
        <w:pStyle w:val="ae"/>
        <w:shd w:val="clear" w:color="auto" w:fill="FFFFFF"/>
        <w:ind w:left="0" w:firstLine="709"/>
        <w:jc w:val="both"/>
      </w:pPr>
      <w:r w:rsidRPr="00A24287">
        <w:t xml:space="preserve">Способом протирания обрабатывают поручни, перила, игровые элементы детских площадок, столики, прилавки и другие аналогичные объекты, места общего пользования многоквартирных жилых домов. </w:t>
      </w:r>
    </w:p>
    <w:p w:rsidR="008774CE" w:rsidRPr="00A24287" w:rsidRDefault="008774CE" w:rsidP="008774CE">
      <w:pPr>
        <w:pStyle w:val="ae"/>
        <w:shd w:val="clear" w:color="auto" w:fill="FFFFFF"/>
        <w:ind w:left="0" w:firstLine="709"/>
        <w:jc w:val="both"/>
      </w:pPr>
      <w:r w:rsidRPr="00A24287">
        <w:t>Для обработки объектов на открытых территориях не следует использовать генераторы аэрозолей т.к. невозможно обеспечить нанесение дезинфицирующего средства в количестве необходимом для эффективной обработки, при этом аэрозоль может быть опасен для людей, находящихся в зоне обработки.</w:t>
      </w:r>
    </w:p>
    <w:p w:rsidR="008774CE" w:rsidRPr="00A24287" w:rsidRDefault="008774CE" w:rsidP="008774CE">
      <w:pPr>
        <w:pStyle w:val="ae"/>
        <w:shd w:val="clear" w:color="auto" w:fill="FFFFFF"/>
        <w:ind w:left="0" w:firstLine="709"/>
        <w:jc w:val="both"/>
      </w:pPr>
      <w:r w:rsidRPr="00A24287">
        <w:t>Обработку объектов на открытых пространствах рекомендуется производить в утренние и вечерние часы.</w:t>
      </w:r>
    </w:p>
    <w:p w:rsidR="008774CE" w:rsidRPr="00A24287" w:rsidRDefault="008774CE" w:rsidP="008774CE">
      <w:pPr>
        <w:pStyle w:val="ae"/>
        <w:shd w:val="clear" w:color="auto" w:fill="FFFFFF"/>
        <w:ind w:left="0" w:firstLine="709"/>
        <w:jc w:val="both"/>
      </w:pPr>
      <w:r w:rsidRPr="00A24287">
        <w:t>В многоквартирных жилых домах в целях обеспечения безопасного использования дезинфицирующих средств и недопущения их возможного негативного воздействия на здоровье проживающих необходимо проводить с предварительным обязательным информированием населения о предстоящей обработке.</w:t>
      </w:r>
    </w:p>
    <w:p w:rsidR="008774CE" w:rsidRPr="00A24287" w:rsidRDefault="008774CE" w:rsidP="008774CE">
      <w:pPr>
        <w:pStyle w:val="ae"/>
        <w:shd w:val="clear" w:color="auto" w:fill="FFFFFF"/>
        <w:ind w:left="0" w:firstLine="709"/>
        <w:jc w:val="both"/>
      </w:pPr>
      <w:r w:rsidRPr="00A24287">
        <w:t>При проведении дезинфекции используют спецодежду, влагонепроницаемые перчатки одноразовые или многократного применения, при обработке способом орошения применяют защиту органов дыхания (респиратор), глаз (герметичные очки). После завершения уборки и дезинфекции защитную одежду, обувь, средства индивидуальной защиты, уборочный инвентарь собирают в промаркированные баки или мешки для проведения их дезинфекции и последующей стирки или удаления в качестве отходов.</w:t>
      </w:r>
    </w:p>
    <w:p w:rsidR="008774CE" w:rsidRPr="00A24287" w:rsidRDefault="008774CE" w:rsidP="008774CE">
      <w:pPr>
        <w:pStyle w:val="ae"/>
        <w:shd w:val="clear" w:color="auto" w:fill="FFFFFF"/>
        <w:ind w:left="0" w:firstLine="709"/>
        <w:jc w:val="both"/>
      </w:pPr>
      <w:r w:rsidRPr="00A24287">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w:t>
      </w:r>
    </w:p>
    <w:p w:rsidR="008774CE" w:rsidRPr="00A24287" w:rsidRDefault="008774CE" w:rsidP="008774CE">
      <w:pPr>
        <w:pStyle w:val="a3"/>
        <w:spacing w:after="0" w:line="240" w:lineRule="auto"/>
        <w:ind w:left="5103"/>
        <w:jc w:val="center"/>
        <w:rPr>
          <w:rFonts w:ascii="Times New Roman" w:hAnsi="Times New Roman"/>
          <w:sz w:val="28"/>
          <w:szCs w:val="28"/>
        </w:rPr>
      </w:pPr>
    </w:p>
    <w:p w:rsidR="008774CE" w:rsidRPr="00A24287" w:rsidRDefault="008774CE" w:rsidP="008774CE">
      <w:pPr>
        <w:shd w:val="clear" w:color="auto" w:fill="FFFFFF"/>
        <w:spacing w:after="0" w:line="240" w:lineRule="auto"/>
        <w:ind w:firstLine="709"/>
        <w:jc w:val="both"/>
        <w:rPr>
          <w:rFonts w:ascii="Times New Roman" w:hAnsi="Times New Roman" w:cs="Times New Roman"/>
          <w:i/>
          <w:sz w:val="28"/>
          <w:szCs w:val="28"/>
        </w:rPr>
      </w:pPr>
      <w:r w:rsidRPr="00A24287">
        <w:rPr>
          <w:rFonts w:ascii="Times New Roman" w:hAnsi="Times New Roman"/>
          <w:b/>
          <w:sz w:val="28"/>
          <w:szCs w:val="28"/>
        </w:rPr>
        <w:t xml:space="preserve">III. </w:t>
      </w:r>
      <w:r w:rsidRPr="00A24287">
        <w:rPr>
          <w:rFonts w:ascii="Times New Roman" w:eastAsia="Times New Roman" w:hAnsi="Times New Roman" w:cs="Times New Roman"/>
          <w:b/>
          <w:sz w:val="28"/>
          <w:szCs w:val="28"/>
        </w:rPr>
        <w:t>Проведение дезинфекции на объектах</w:t>
      </w:r>
      <w:r w:rsidRPr="00A24287">
        <w:rPr>
          <w:rFonts w:ascii="Times New Roman" w:hAnsi="Times New Roman" w:cs="Times New Roman"/>
          <w:b/>
          <w:sz w:val="28"/>
          <w:szCs w:val="28"/>
        </w:rPr>
        <w:t xml:space="preserve"> сферы жилищно-коммунального хозяйства </w:t>
      </w:r>
      <w:r w:rsidRPr="00A24287">
        <w:rPr>
          <w:rFonts w:ascii="Times New Roman" w:hAnsi="Times New Roman" w:cs="Times New Roman"/>
          <w:i/>
          <w:sz w:val="28"/>
          <w:szCs w:val="28"/>
        </w:rPr>
        <w:t>(места общего пользования в рекреационных зонах, подъездов жилых домов)</w:t>
      </w:r>
    </w:p>
    <w:p w:rsidR="008774CE" w:rsidRPr="00A24287" w:rsidRDefault="008774CE" w:rsidP="008774CE">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1. Места общего пользования в рекреационных зонах (</w:t>
      </w:r>
      <w:r w:rsidRPr="00A24287">
        <w:rPr>
          <w:rFonts w:ascii="Times New Roman" w:hAnsi="Times New Roman" w:cs="Times New Roman"/>
          <w:i/>
          <w:sz w:val="28"/>
          <w:szCs w:val="28"/>
        </w:rPr>
        <w:t xml:space="preserve">скамейки, урны в парках, пешеходные тротуары), </w:t>
      </w:r>
      <w:r w:rsidRPr="00A24287">
        <w:rPr>
          <w:rFonts w:ascii="Times New Roman" w:hAnsi="Times New Roman" w:cs="Times New Roman"/>
          <w:sz w:val="28"/>
          <w:szCs w:val="28"/>
        </w:rPr>
        <w:t>в надземных и подземных пешеходных переходах, а также внутри дворов (</w:t>
      </w:r>
      <w:r w:rsidRPr="00A24287">
        <w:rPr>
          <w:rFonts w:ascii="Times New Roman" w:hAnsi="Times New Roman" w:cs="Times New Roman"/>
          <w:i/>
          <w:sz w:val="28"/>
          <w:szCs w:val="28"/>
        </w:rPr>
        <w:t>детские и спортивные площадки</w:t>
      </w:r>
      <w:r w:rsidRPr="00A24287">
        <w:rPr>
          <w:rFonts w:ascii="Times New Roman" w:hAnsi="Times New Roman" w:cs="Times New Roman"/>
          <w:sz w:val="28"/>
          <w:szCs w:val="28"/>
        </w:rPr>
        <w:t>) обрабатывают дезинфицирующими средствами ежедневно, не менее 1 раза в день;</w:t>
      </w:r>
    </w:p>
    <w:p w:rsidR="008774CE" w:rsidRPr="00A24287" w:rsidRDefault="008774CE" w:rsidP="008774CE">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2. Санитарную обработку подъездов жилых домов (</w:t>
      </w:r>
      <w:r w:rsidRPr="00A24287">
        <w:rPr>
          <w:rFonts w:ascii="Times New Roman" w:hAnsi="Times New Roman" w:cs="Times New Roman"/>
          <w:i/>
          <w:sz w:val="28"/>
          <w:szCs w:val="28"/>
        </w:rPr>
        <w:t>двери, ручки дверей, клавиши лифтов и домофонов, лифты, лестничные площадки, перила, выключатели, электрические щиты)</w:t>
      </w:r>
      <w:r w:rsidRPr="00A24287">
        <w:rPr>
          <w:rFonts w:ascii="Times New Roman" w:hAnsi="Times New Roman" w:cs="Times New Roman"/>
          <w:sz w:val="28"/>
          <w:szCs w:val="28"/>
        </w:rPr>
        <w:t xml:space="preserve"> и прилегающей к подъезду площадки перед входом в подъезд, скамеек, урн проводят ежедневно не менее 1 раза в день;</w:t>
      </w:r>
    </w:p>
    <w:p w:rsidR="008774CE" w:rsidRPr="00A24287" w:rsidRDefault="008774CE" w:rsidP="008774CE">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lastRenderedPageBreak/>
        <w:t>3. Специализированные машины по вывозу ТБО и контейнерные площадки обрабатывают дезинфицирующими средствами после каждого рейса;</w:t>
      </w:r>
    </w:p>
    <w:p w:rsidR="008774CE" w:rsidRPr="00A24287" w:rsidRDefault="008774CE" w:rsidP="008774CE">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4. Лица, задействованные в дезинфекционных обработках, работают в средствах индивидуальной защиты (маски, очки, респираторы, халаты и др.); </w:t>
      </w:r>
    </w:p>
    <w:p w:rsidR="008774CE" w:rsidRPr="00A24287" w:rsidRDefault="008774CE" w:rsidP="008774CE">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5. Ограничивают передвижение сотрудников, за исключением крайних случаев, когда это необходимо (для устранения аварий и др.), не допускают близкий контакт с населением жилых домов;</w:t>
      </w:r>
    </w:p>
    <w:p w:rsidR="008774CE" w:rsidRPr="00A24287" w:rsidRDefault="008774CE" w:rsidP="008774CE">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6. Соблюдают чистоту мест сбора ТБО и территории, своевременный вывоз отходов;</w:t>
      </w:r>
    </w:p>
    <w:p w:rsidR="008774CE" w:rsidRPr="00A24287" w:rsidRDefault="008774CE" w:rsidP="008774CE">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7.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8774CE" w:rsidRPr="00A24287" w:rsidRDefault="008774CE" w:rsidP="008774CE">
      <w:pPr>
        <w:spacing w:after="0" w:line="240" w:lineRule="auto"/>
        <w:rPr>
          <w:rFonts w:ascii="Times New Roman" w:hAnsi="Times New Roman"/>
          <w:sz w:val="20"/>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tabs>
          <w:tab w:val="left" w:pos="6800"/>
        </w:tabs>
        <w:spacing w:after="0" w:line="240" w:lineRule="auto"/>
        <w:ind w:left="5529"/>
        <w:contextualSpacing/>
        <w:jc w:val="center"/>
        <w:rPr>
          <w:rFonts w:ascii="Times New Roman" w:hAnsi="Times New Roman"/>
          <w:sz w:val="28"/>
          <w:szCs w:val="28"/>
        </w:rPr>
      </w:pPr>
      <w:r w:rsidRPr="00A24287">
        <w:rPr>
          <w:rFonts w:ascii="Times New Roman" w:eastAsia="Calibri" w:hAnsi="Times New Roman"/>
          <w:sz w:val="28"/>
          <w:szCs w:val="28"/>
        </w:rPr>
        <w:t>Приложение 2</w:t>
      </w:r>
      <w:r w:rsidR="00780185" w:rsidRPr="00A24287">
        <w:rPr>
          <w:rFonts w:ascii="Times New Roman" w:eastAsia="Calibri" w:hAnsi="Times New Roman"/>
          <w:sz w:val="28"/>
          <w:szCs w:val="28"/>
        </w:rPr>
        <w:t>4</w:t>
      </w:r>
      <w:r w:rsidRPr="00A24287">
        <w:rPr>
          <w:rFonts w:ascii="Times New Roman" w:eastAsia="Calibri" w:hAnsi="Times New Roman"/>
          <w:sz w:val="28"/>
          <w:szCs w:val="28"/>
        </w:rPr>
        <w:t xml:space="preserve"> </w:t>
      </w:r>
      <w:r w:rsidRPr="00A24287">
        <w:rPr>
          <w:rFonts w:ascii="Times New Roman" w:hAnsi="Times New Roman"/>
          <w:sz w:val="28"/>
          <w:szCs w:val="28"/>
        </w:rPr>
        <w:t xml:space="preserve">к постановлению Главного государственного санитарного врача </w:t>
      </w:r>
    </w:p>
    <w:p w:rsidR="008774CE" w:rsidRPr="00A24287" w:rsidRDefault="008774CE" w:rsidP="008774CE">
      <w:pPr>
        <w:pStyle w:val="a3"/>
        <w:spacing w:after="0" w:line="240" w:lineRule="auto"/>
        <w:ind w:left="5529"/>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8774CE" w:rsidRPr="00A24287" w:rsidRDefault="008774CE" w:rsidP="008774C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8774CE" w:rsidRPr="00A24287" w:rsidRDefault="008774CE" w:rsidP="008774CE">
      <w:pPr>
        <w:spacing w:after="0" w:line="240" w:lineRule="auto"/>
        <w:ind w:firstLine="709"/>
        <w:jc w:val="center"/>
        <w:rPr>
          <w:rFonts w:ascii="Times New Roman" w:hAnsi="Times New Roman"/>
          <w:b/>
          <w:sz w:val="28"/>
          <w:szCs w:val="28"/>
        </w:rPr>
      </w:pPr>
    </w:p>
    <w:p w:rsidR="008774CE" w:rsidRPr="00A24287" w:rsidRDefault="008774CE" w:rsidP="008774CE">
      <w:pPr>
        <w:spacing w:after="0" w:line="240" w:lineRule="auto"/>
        <w:ind w:firstLine="709"/>
        <w:jc w:val="center"/>
        <w:rPr>
          <w:rFonts w:ascii="Times New Roman" w:hAnsi="Times New Roman"/>
          <w:b/>
          <w:sz w:val="28"/>
          <w:szCs w:val="28"/>
        </w:rPr>
      </w:pPr>
    </w:p>
    <w:p w:rsidR="008774CE" w:rsidRPr="00A24287" w:rsidRDefault="008774CE" w:rsidP="008774CE">
      <w:pPr>
        <w:spacing w:after="0" w:line="240" w:lineRule="auto"/>
        <w:ind w:firstLine="709"/>
        <w:jc w:val="center"/>
        <w:rPr>
          <w:rFonts w:ascii="Times New Roman" w:hAnsi="Times New Roman"/>
          <w:b/>
          <w:sz w:val="28"/>
          <w:szCs w:val="28"/>
        </w:rPr>
      </w:pPr>
      <w:r w:rsidRPr="00A24287">
        <w:rPr>
          <w:rFonts w:ascii="Times New Roman" w:hAnsi="Times New Roman"/>
          <w:b/>
          <w:sz w:val="28"/>
          <w:szCs w:val="28"/>
        </w:rPr>
        <w:t xml:space="preserve">Алгоритм соблюдения санитарно-дезинфекционного режима </w:t>
      </w:r>
    </w:p>
    <w:p w:rsidR="008774CE" w:rsidRPr="00A24287" w:rsidRDefault="008774CE" w:rsidP="008774CE">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в учреждениях пенитенциарной (уголовно-исполнительной) системы</w:t>
      </w:r>
    </w:p>
    <w:p w:rsidR="008774CE" w:rsidRPr="00A24287" w:rsidRDefault="008774CE" w:rsidP="008774CE">
      <w:pPr>
        <w:spacing w:after="0" w:line="240" w:lineRule="auto"/>
        <w:ind w:firstLine="709"/>
        <w:jc w:val="both"/>
        <w:rPr>
          <w:rFonts w:ascii="Times New Roman" w:hAnsi="Times New Roman"/>
          <w:sz w:val="28"/>
          <w:szCs w:val="28"/>
        </w:rPr>
      </w:pPr>
    </w:p>
    <w:p w:rsidR="008774CE" w:rsidRPr="00A24287" w:rsidRDefault="008774CE" w:rsidP="009B4039">
      <w:pPr>
        <w:numPr>
          <w:ilvl w:val="0"/>
          <w:numId w:val="81"/>
        </w:numPr>
        <w:tabs>
          <w:tab w:val="left" w:pos="993"/>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Приостановить предоставление в учреждениях уголовно-исполнительной системы (далее – учреждения УИС) длительных и краткосрочных свиданий с возможностью предоставления видео- и телефонных переговоров.  </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Обеспечить регулярное проведение на объектах учреждений УИС, в том числе в приемных, сборных отделениях, текущих уборок с применением разрешенных дезинфицирующих средств по режиму обработки при вирусных инфекциях не реже 2-х раз в день с последующим проветриванием и кварцеванием.  </w:t>
      </w:r>
    </w:p>
    <w:p w:rsidR="008774CE" w:rsidRPr="00A24287" w:rsidRDefault="008774CE" w:rsidP="009B4039">
      <w:pPr>
        <w:numPr>
          <w:ilvl w:val="0"/>
          <w:numId w:val="81"/>
        </w:numPr>
        <w:tabs>
          <w:tab w:val="left" w:pos="993"/>
        </w:tabs>
        <w:spacing w:after="0" w:line="240" w:lineRule="auto"/>
        <w:ind w:left="0" w:firstLine="709"/>
        <w:jc w:val="both"/>
        <w:rPr>
          <w:rFonts w:ascii="Times New Roman" w:hAnsi="Times New Roman" w:cs="Times New Roman"/>
          <w:sz w:val="28"/>
          <w:szCs w:val="28"/>
        </w:rPr>
      </w:pPr>
      <w:r w:rsidRPr="00A24287">
        <w:rPr>
          <w:rFonts w:ascii="Times New Roman" w:hAnsi="Times New Roman"/>
          <w:sz w:val="28"/>
          <w:szCs w:val="28"/>
        </w:rPr>
        <w:t>Приостановить въезд и выезд (вход и выход)</w:t>
      </w:r>
      <w:r w:rsidRPr="00A24287">
        <w:rPr>
          <w:rFonts w:ascii="Times New Roman" w:hAnsi="Times New Roman"/>
          <w:i/>
          <w:sz w:val="24"/>
          <w:szCs w:val="28"/>
        </w:rPr>
        <w:t xml:space="preserve"> </w:t>
      </w:r>
      <w:r w:rsidRPr="00A24287">
        <w:rPr>
          <w:rFonts w:ascii="Times New Roman" w:hAnsi="Times New Roman"/>
          <w:sz w:val="28"/>
          <w:szCs w:val="28"/>
        </w:rPr>
        <w:t>из учреждений УИС кроме персонала учреждения, лиц подлежащих этапированию (перевозке) и осужденных учреждений минимальной безопасности, трудоустроенных в государственных учреждениях УИС и МВД</w:t>
      </w:r>
      <w:r w:rsidRPr="00A24287">
        <w:rPr>
          <w:rFonts w:ascii="Times New Roman" w:hAnsi="Times New Roman"/>
          <w:sz w:val="28"/>
        </w:rPr>
        <w:t>.</w:t>
      </w:r>
    </w:p>
    <w:p w:rsidR="008774CE" w:rsidRPr="00A24287" w:rsidRDefault="008774CE" w:rsidP="009B4039">
      <w:pPr>
        <w:numPr>
          <w:ilvl w:val="0"/>
          <w:numId w:val="81"/>
        </w:numPr>
        <w:tabs>
          <w:tab w:val="left" w:pos="993"/>
        </w:tabs>
        <w:spacing w:after="0" w:line="240" w:lineRule="auto"/>
        <w:ind w:left="0" w:firstLine="709"/>
        <w:jc w:val="both"/>
        <w:rPr>
          <w:rFonts w:ascii="Times New Roman" w:hAnsi="Times New Roman" w:cs="Times New Roman"/>
          <w:b/>
          <w:sz w:val="28"/>
          <w:szCs w:val="28"/>
        </w:rPr>
      </w:pPr>
      <w:r w:rsidRPr="00A24287">
        <w:rPr>
          <w:rFonts w:ascii="Times New Roman" w:hAnsi="Times New Roman"/>
          <w:sz w:val="28"/>
          <w:szCs w:val="28"/>
        </w:rPr>
        <w:t>Ограничить все мероприятия, проводимые с участием осужденных, подозреваемых и обвиняемых за исключением вывода к следователю и адвокату для проведения неотложных следственных действий с обязательным использованием ими защитных костюмов, масок или респираторов, резиновых перчаток и очков закрытого типа и соблюдением дистанции не менее 1 метра между участниками следственных действий.</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lastRenderedPageBreak/>
        <w:t>Обеспечить поддержание запаса дезинфицирующих средств, бактерицидных ламп, средств личной гигиены, средств индивидуальной защиты органов дыхания (маски, респираторы), медицинских термометров и других материальных ресурсов.</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8774CE" w:rsidRPr="00A24287" w:rsidRDefault="008774CE" w:rsidP="009B4039">
      <w:pPr>
        <w:numPr>
          <w:ilvl w:val="0"/>
          <w:numId w:val="81"/>
        </w:numPr>
        <w:tabs>
          <w:tab w:val="left" w:pos="1134"/>
        </w:tabs>
        <w:autoSpaceDE w:val="0"/>
        <w:autoSpaceDN w:val="0"/>
        <w:adjustRightInd w:val="0"/>
        <w:spacing w:after="0" w:line="240" w:lineRule="auto"/>
        <w:ind w:left="0" w:firstLine="709"/>
        <w:jc w:val="both"/>
        <w:rPr>
          <w:rFonts w:ascii="Times New Roman" w:hAnsi="Times New Roman" w:cs="Times New Roman"/>
          <w:b/>
          <w:sz w:val="28"/>
          <w:szCs w:val="28"/>
          <w:u w:val="single"/>
        </w:rPr>
      </w:pPr>
      <w:r w:rsidRPr="00A24287">
        <w:rPr>
          <w:rFonts w:ascii="Times New Roman" w:hAnsi="Times New Roman" w:cs="Times New Roman"/>
          <w:sz w:val="28"/>
          <w:szCs w:val="28"/>
        </w:rPr>
        <w:t xml:space="preserve">Обеспечить соблюдение масочного режима обслуживающим персоналом, сотрудниками учреждений УИС и спецконтингентом. </w:t>
      </w:r>
    </w:p>
    <w:p w:rsidR="008774CE" w:rsidRPr="00A24287" w:rsidRDefault="008774CE" w:rsidP="009B4039">
      <w:pPr>
        <w:numPr>
          <w:ilvl w:val="0"/>
          <w:numId w:val="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Обеспечить нахождение сотрудников учреждений УИС в средствах индивидуальной защиты (защитный комбинезон, маска, перчатки, очки) при приеме спецконтингента.</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Обеспечить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A24287">
        <w:rPr>
          <w:rFonts w:ascii="Times New Roman" w:hAnsi="Times New Roman" w:cs="Times New Roman"/>
          <w:sz w:val="28"/>
          <w:szCs w:val="28"/>
          <w:vertAlign w:val="superscript"/>
        </w:rPr>
        <w:t>0</w:t>
      </w:r>
      <w:r w:rsidRPr="00A24287">
        <w:rPr>
          <w:rFonts w:ascii="Times New Roman" w:hAnsi="Times New Roman" w:cs="Times New Roman"/>
          <w:sz w:val="28"/>
          <w:szCs w:val="28"/>
        </w:rPr>
        <w:t xml:space="preserve">С и выше), с респираторными симптомами, а также вернувшихся из зарубежных стран или состоящих в контакте с больными COVID-19 в течение последних 14 дней. </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По возвращении со следственных действий и других выездов спецконтингента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8774CE" w:rsidRPr="00A24287" w:rsidRDefault="008774CE" w:rsidP="009B4039">
      <w:pPr>
        <w:numPr>
          <w:ilvl w:val="0"/>
          <w:numId w:val="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Осуществлять прием поступающих в учреждения УИС лиц (подследственные, обвиняемые, осужденные) с отрицательным результатом анализа на коронавирусную инфекцию, в т.ч. выезжавших на следственные и другие действия.</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дезсредствами (столы, скамьи, полы) проводить после каждой смены питающихся осужденных в соответствии с Алгоритмом соблюдения</w:t>
      </w:r>
      <w:r w:rsidRPr="00A24287">
        <w:rPr>
          <w:rFonts w:ascii="Times New Roman" w:hAnsi="Times New Roman" w:cs="Times New Roman"/>
          <w:sz w:val="28"/>
        </w:rPr>
        <w:t xml:space="preserve"> санитарно-дезинфекционного режима на объектах общественного питания в организованных коллективах, пищеблоках и объектах торговли согласно </w:t>
      </w:r>
      <w:r w:rsidRPr="00A24287">
        <w:rPr>
          <w:rFonts w:ascii="Times New Roman" w:hAnsi="Times New Roman" w:cs="Times New Roman"/>
          <w:sz w:val="28"/>
          <w:szCs w:val="28"/>
        </w:rPr>
        <w:t xml:space="preserve">приложению </w:t>
      </w:r>
      <w:r w:rsidR="00C60DD6" w:rsidRPr="00A24287">
        <w:rPr>
          <w:rFonts w:ascii="Times New Roman" w:hAnsi="Times New Roman" w:cs="Times New Roman"/>
          <w:sz w:val="28"/>
          <w:szCs w:val="28"/>
        </w:rPr>
        <w:t>2</w:t>
      </w:r>
      <w:r w:rsidRPr="00A24287">
        <w:rPr>
          <w:rFonts w:ascii="Times New Roman" w:hAnsi="Times New Roman" w:cs="Times New Roman"/>
          <w:sz w:val="28"/>
          <w:szCs w:val="28"/>
        </w:rPr>
        <w:t xml:space="preserve">1 к настоящему постановлению. </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Обеспечить обработку обеденных залов закрытыми бактерицидными облучателями в непрерывном режиме, проветривание помещений, соблюдения</w:t>
      </w:r>
      <w:r w:rsidRPr="00A24287">
        <w:rPr>
          <w:rFonts w:ascii="Times New Roman" w:hAnsi="Times New Roman" w:cs="Times New Roman"/>
          <w:sz w:val="28"/>
        </w:rPr>
        <w:t xml:space="preserve"> </w:t>
      </w:r>
      <w:r w:rsidRPr="00A24287">
        <w:rPr>
          <w:rFonts w:ascii="Times New Roman" w:hAnsi="Times New Roman" w:cs="Times New Roman"/>
          <w:sz w:val="28"/>
          <w:szCs w:val="28"/>
        </w:rPr>
        <w:t>санитарно-дезинфекционного режима на объектах общественного питания в организованных коллективах, пищеблоках и объектах торговли согласно приложению</w:t>
      </w:r>
      <w:r w:rsidR="00C60DD6" w:rsidRPr="00A24287">
        <w:rPr>
          <w:rFonts w:ascii="Times New Roman" w:hAnsi="Times New Roman" w:cs="Times New Roman"/>
          <w:sz w:val="28"/>
          <w:szCs w:val="28"/>
        </w:rPr>
        <w:t xml:space="preserve"> 2</w:t>
      </w:r>
      <w:r w:rsidRPr="00A24287">
        <w:rPr>
          <w:rFonts w:ascii="Times New Roman" w:hAnsi="Times New Roman" w:cs="Times New Roman"/>
          <w:sz w:val="28"/>
          <w:szCs w:val="28"/>
        </w:rPr>
        <w:t>1 к настоящему постановлению.</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lastRenderedPageBreak/>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Входы в административные здания, на территорию учреждений оборудовать кожными антисептиками, дезковриками, обеспечить использование в обязательном порядке.</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Усилить контроль за соблюдением личной гигиены содержащимся контингентом и работниками учреждений.</w:t>
      </w:r>
    </w:p>
    <w:p w:rsidR="008774CE" w:rsidRPr="00A24287" w:rsidRDefault="008774CE" w:rsidP="009B4039">
      <w:pPr>
        <w:numPr>
          <w:ilvl w:val="0"/>
          <w:numId w:val="81"/>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Организовать ежедневные опросы о состоянии здоровья работников учреждений УИС, измерение температуры тела на рабочих местах с обязательным ведением записи в специально заведенном журнале. Незамедлительно отстранять от службы (рабочего места) лиц, с повышенной температурой и с признаками респираторной инфекций. </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8774CE" w:rsidRPr="00A24287" w:rsidRDefault="008774CE" w:rsidP="009B4039">
      <w:pPr>
        <w:numPr>
          <w:ilvl w:val="0"/>
          <w:numId w:val="81"/>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Незамедлительно проводить регламентированный комплекс санитарно-противоэпидемических мероприятий при выявлении подозрения на заболевание COVID-19.</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Обеспечить передачу экстренных извещений на каждый случай COVID-19 в течение 2 часов по телефону, а затем в течение 12 часов в письменной форме (или по каналам электронной связи).</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использованием режима обработки при вирусных инфекциях, согласно инструкции по применению дезинфицирующих средств.</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медицинских масках, перчатках, бахилах.</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Запретить проведение массовых мероприятий, в том числе деловых, спортивных, культурных, развлекательных и т.д.</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8774CE" w:rsidRPr="00A24287" w:rsidRDefault="008774CE" w:rsidP="009B4039">
      <w:pPr>
        <w:numPr>
          <w:ilvl w:val="0"/>
          <w:numId w:val="81"/>
        </w:numPr>
        <w:tabs>
          <w:tab w:val="left" w:pos="1134"/>
        </w:tabs>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Временный вывоз спецконтингента из учреждений УИС для проведения следственных или судебных действий осуществлять только в исключительных случаях с разрешения руководителя территориального органа уголовно-исполнительной системы, либо лица его замещающего.</w:t>
      </w:r>
    </w:p>
    <w:p w:rsidR="008774CE" w:rsidRPr="00A24287" w:rsidRDefault="008774CE" w:rsidP="008774CE">
      <w:pPr>
        <w:spacing w:after="0" w:line="240" w:lineRule="auto"/>
        <w:ind w:firstLine="709"/>
        <w:jc w:val="center"/>
        <w:rPr>
          <w:rFonts w:ascii="Times New Roman" w:hAnsi="Times New Roman"/>
          <w:b/>
          <w:sz w:val="28"/>
          <w:szCs w:val="28"/>
        </w:rPr>
      </w:pPr>
    </w:p>
    <w:p w:rsidR="008774CE" w:rsidRPr="00A24287" w:rsidRDefault="008774CE" w:rsidP="008774CE">
      <w:pPr>
        <w:spacing w:after="0" w:line="240" w:lineRule="auto"/>
        <w:ind w:firstLine="709"/>
        <w:jc w:val="center"/>
        <w:rPr>
          <w:rFonts w:ascii="Times New Roman" w:hAnsi="Times New Roman"/>
          <w:b/>
          <w:sz w:val="28"/>
          <w:szCs w:val="28"/>
        </w:rPr>
      </w:pPr>
      <w:r w:rsidRPr="00A24287">
        <w:rPr>
          <w:rFonts w:ascii="Times New Roman" w:hAnsi="Times New Roman"/>
          <w:b/>
          <w:sz w:val="28"/>
          <w:szCs w:val="28"/>
        </w:rPr>
        <w:lastRenderedPageBreak/>
        <w:t>Требования к санитарно-дезинфекционного режиму в домах ребенка, подведомственных УИС</w:t>
      </w:r>
    </w:p>
    <w:p w:rsidR="008774CE" w:rsidRPr="00A24287" w:rsidRDefault="008774CE" w:rsidP="008774CE">
      <w:pPr>
        <w:spacing w:after="0" w:line="240" w:lineRule="auto"/>
        <w:ind w:firstLine="709"/>
        <w:jc w:val="center"/>
        <w:rPr>
          <w:rFonts w:ascii="Times New Roman" w:hAnsi="Times New Roman"/>
          <w:b/>
          <w:sz w:val="28"/>
          <w:szCs w:val="28"/>
        </w:rPr>
      </w:pPr>
    </w:p>
    <w:p w:rsidR="008774CE" w:rsidRPr="00A24287" w:rsidRDefault="008774CE" w:rsidP="009B4039">
      <w:pPr>
        <w:numPr>
          <w:ilvl w:val="0"/>
          <w:numId w:val="8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Ввести режимно-ограничительные мероприятия (карантин) в подведомственных учреждениях УИС домах ребенка. </w:t>
      </w:r>
    </w:p>
    <w:p w:rsidR="008774CE" w:rsidRPr="00A24287" w:rsidRDefault="008774CE" w:rsidP="009B4039">
      <w:pPr>
        <w:numPr>
          <w:ilvl w:val="0"/>
          <w:numId w:val="8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8774CE" w:rsidRPr="00A24287" w:rsidRDefault="008774CE" w:rsidP="009B4039">
      <w:pPr>
        <w:numPr>
          <w:ilvl w:val="0"/>
          <w:numId w:val="82"/>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Матерей, находящихся на совместном проживании в доме ребёнка, отстранить от работы на весь период ограничительных мероприятий (карантина).</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3.</w:t>
      </w:r>
      <w:r w:rsidRPr="00A24287">
        <w:rPr>
          <w:rFonts w:ascii="Times New Roman" w:hAnsi="Times New Roman"/>
          <w:sz w:val="28"/>
          <w:szCs w:val="28"/>
        </w:rPr>
        <w:tab/>
        <w:t>На период карантина сократить до минимума число трудоустроенных в дом ребенка осужденных.</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4.</w:t>
      </w:r>
      <w:r w:rsidRPr="00A24287">
        <w:rPr>
          <w:rFonts w:ascii="Times New Roman" w:hAnsi="Times New Roman"/>
          <w:sz w:val="28"/>
          <w:szCs w:val="28"/>
        </w:rPr>
        <w:tab/>
        <w:t xml:space="preserve">На период карантина обеспечить проживание лиц, трудоустроенных в доме ребенка, в центре совместного проживания. </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5.</w:t>
      </w:r>
      <w:r w:rsidRPr="00A24287">
        <w:rPr>
          <w:rFonts w:ascii="Times New Roman" w:hAnsi="Times New Roman"/>
          <w:sz w:val="28"/>
          <w:szCs w:val="28"/>
        </w:rPr>
        <w:tab/>
        <w:t>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одеждой, одноразовыми средствами индивидуальной защиты (медицинские маски, перчатки).</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6.</w:t>
      </w:r>
      <w:r w:rsidRPr="00A24287">
        <w:rPr>
          <w:rFonts w:ascii="Times New Roman" w:hAnsi="Times New Roman"/>
          <w:sz w:val="28"/>
          <w:szCs w:val="28"/>
        </w:rPr>
        <w:tab/>
        <w:t>На период карантина осужденных, кормящих ребёнка грудью, поселить в центр совместного проживания дома ребёнка.</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7.</w:t>
      </w:r>
      <w:r w:rsidRPr="00A24287">
        <w:rPr>
          <w:rFonts w:ascii="Times New Roman" w:hAnsi="Times New Roman"/>
          <w:sz w:val="28"/>
          <w:szCs w:val="28"/>
        </w:rPr>
        <w:tab/>
        <w:t>На период карантина стирку белья осужденных, находящихся в центре совместного проживания, осуществлять в прачечной Дома ребёнка.</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8.</w:t>
      </w:r>
      <w:r w:rsidRPr="00A24287">
        <w:rPr>
          <w:rFonts w:ascii="Times New Roman" w:hAnsi="Times New Roman"/>
          <w:sz w:val="28"/>
          <w:szCs w:val="28"/>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8774CE" w:rsidRPr="00A24287" w:rsidRDefault="008774CE" w:rsidP="008774CE">
      <w:pPr>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9.</w:t>
      </w:r>
      <w:r w:rsidRPr="00A24287">
        <w:rPr>
          <w:rFonts w:ascii="Times New Roman" w:hAnsi="Times New Roman"/>
          <w:sz w:val="28"/>
          <w:szCs w:val="28"/>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8774CE" w:rsidRPr="00A24287" w:rsidRDefault="008774CE" w:rsidP="008774CE">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10.</w:t>
      </w:r>
      <w:r w:rsidRPr="00A24287">
        <w:rPr>
          <w:rFonts w:ascii="Times New Roman" w:hAnsi="Times New Roman"/>
          <w:sz w:val="28"/>
          <w:szCs w:val="28"/>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эпиданамнеза о нахождении посетителей в течение последних 14 дней за пределами Республики Казахстан или состоящих в контакте с больными COVID-19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8774CE" w:rsidRPr="00A24287" w:rsidRDefault="008774CE" w:rsidP="008774CE">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11.</w:t>
      </w:r>
      <w:r w:rsidRPr="00A24287">
        <w:rPr>
          <w:rFonts w:ascii="Times New Roman" w:hAnsi="Times New Roman"/>
          <w:sz w:val="28"/>
          <w:szCs w:val="28"/>
        </w:rPr>
        <w:tab/>
        <w:t>Усилить мероприятия по дезинфекционной обработке автотранспорта, используемого для доставки пищевых продуктов в Дом ребенка с использованием дезсредств разрешенных к применению при вирусных инфекциях, согласно инструкции по применению.</w:t>
      </w:r>
    </w:p>
    <w:p w:rsidR="008774CE" w:rsidRPr="00A24287" w:rsidRDefault="008774CE" w:rsidP="008774CE">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12.</w:t>
      </w:r>
      <w:r w:rsidRPr="00A24287">
        <w:rPr>
          <w:rFonts w:ascii="Times New Roman" w:hAnsi="Times New Roman"/>
          <w:sz w:val="28"/>
          <w:szCs w:val="28"/>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8774CE" w:rsidRPr="00A24287" w:rsidRDefault="008774CE" w:rsidP="008774CE">
      <w:pPr>
        <w:tabs>
          <w:tab w:val="left" w:pos="1134"/>
        </w:tabs>
        <w:spacing w:after="0" w:line="240" w:lineRule="auto"/>
        <w:ind w:firstLine="709"/>
        <w:jc w:val="both"/>
        <w:rPr>
          <w:rFonts w:ascii="Times New Roman" w:hAnsi="Times New Roman"/>
          <w:sz w:val="28"/>
          <w:szCs w:val="28"/>
        </w:rPr>
      </w:pPr>
    </w:p>
    <w:p w:rsidR="008774CE" w:rsidRPr="00A24287" w:rsidRDefault="008774CE" w:rsidP="008774CE">
      <w:pPr>
        <w:tabs>
          <w:tab w:val="left" w:pos="1134"/>
        </w:tabs>
        <w:spacing w:after="0" w:line="240" w:lineRule="auto"/>
        <w:ind w:firstLine="709"/>
        <w:jc w:val="both"/>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D24DC2" w:rsidRPr="00A24287" w:rsidRDefault="00D24DC2" w:rsidP="008774CE">
      <w:pPr>
        <w:pStyle w:val="a3"/>
        <w:spacing w:after="0" w:line="240" w:lineRule="auto"/>
        <w:ind w:left="0" w:firstLine="709"/>
        <w:jc w:val="center"/>
        <w:rPr>
          <w:rFonts w:ascii="Times New Roman" w:hAnsi="Times New Roman"/>
          <w:sz w:val="28"/>
          <w:szCs w:val="28"/>
        </w:rPr>
      </w:pPr>
    </w:p>
    <w:p w:rsidR="00D24DC2" w:rsidRPr="00A24287" w:rsidRDefault="00D24DC2" w:rsidP="008774CE">
      <w:pPr>
        <w:pStyle w:val="a3"/>
        <w:spacing w:after="0" w:line="240" w:lineRule="auto"/>
        <w:ind w:left="0" w:firstLine="709"/>
        <w:jc w:val="center"/>
        <w:rPr>
          <w:rFonts w:ascii="Times New Roman" w:hAnsi="Times New Roman"/>
          <w:sz w:val="28"/>
          <w:szCs w:val="28"/>
        </w:rPr>
      </w:pPr>
    </w:p>
    <w:p w:rsidR="00D24DC2" w:rsidRPr="00A24287" w:rsidRDefault="00D24DC2" w:rsidP="008774CE">
      <w:pPr>
        <w:pStyle w:val="a3"/>
        <w:spacing w:after="0" w:line="240" w:lineRule="auto"/>
        <w:ind w:left="0" w:firstLine="709"/>
        <w:jc w:val="center"/>
        <w:rPr>
          <w:rFonts w:ascii="Times New Roman" w:hAnsi="Times New Roman"/>
          <w:sz w:val="28"/>
          <w:szCs w:val="28"/>
        </w:rPr>
      </w:pPr>
    </w:p>
    <w:p w:rsidR="00D24DC2" w:rsidRPr="00A24287" w:rsidRDefault="00D24DC2"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spacing w:after="0" w:line="240" w:lineRule="auto"/>
        <w:ind w:left="5387"/>
        <w:contextualSpacing/>
        <w:jc w:val="center"/>
        <w:rPr>
          <w:rFonts w:ascii="Times New Roman" w:hAnsi="Times New Roman"/>
          <w:sz w:val="28"/>
          <w:szCs w:val="28"/>
        </w:rPr>
      </w:pPr>
      <w:r w:rsidRPr="00A24287">
        <w:rPr>
          <w:rFonts w:ascii="Times New Roman" w:hAnsi="Times New Roman"/>
          <w:sz w:val="28"/>
          <w:szCs w:val="28"/>
        </w:rPr>
        <w:t>Приложение 2</w:t>
      </w:r>
      <w:r w:rsidR="00780185" w:rsidRPr="00A24287">
        <w:rPr>
          <w:rFonts w:ascii="Times New Roman" w:hAnsi="Times New Roman"/>
          <w:sz w:val="28"/>
          <w:szCs w:val="28"/>
        </w:rPr>
        <w:t>5</w:t>
      </w:r>
      <w:r w:rsidRPr="00A24287">
        <w:rPr>
          <w:rFonts w:ascii="Times New Roman" w:hAnsi="Times New Roman"/>
          <w:sz w:val="28"/>
          <w:szCs w:val="28"/>
        </w:rPr>
        <w:t xml:space="preserve"> к постановлению Главного государственного санитарного врача</w:t>
      </w:r>
    </w:p>
    <w:p w:rsidR="008774CE" w:rsidRPr="00A24287" w:rsidRDefault="008774CE" w:rsidP="008774CE">
      <w:pPr>
        <w:spacing w:after="0" w:line="240" w:lineRule="auto"/>
        <w:ind w:left="5387"/>
        <w:contextualSpacing/>
        <w:jc w:val="center"/>
        <w:rPr>
          <w:rFonts w:ascii="Times New Roman" w:hAnsi="Times New Roman"/>
          <w:sz w:val="28"/>
          <w:szCs w:val="28"/>
        </w:rPr>
      </w:pPr>
      <w:r w:rsidRPr="00A24287">
        <w:rPr>
          <w:rFonts w:ascii="Times New Roman" w:hAnsi="Times New Roman"/>
          <w:sz w:val="28"/>
          <w:szCs w:val="28"/>
        </w:rPr>
        <w:t>Республики Казахстан</w:t>
      </w:r>
    </w:p>
    <w:p w:rsidR="008774CE" w:rsidRPr="00A24287" w:rsidRDefault="008774CE" w:rsidP="008774C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8774CE" w:rsidRPr="00A24287" w:rsidRDefault="008774CE" w:rsidP="008774CE">
      <w:pPr>
        <w:pStyle w:val="a3"/>
        <w:tabs>
          <w:tab w:val="left" w:pos="1134"/>
        </w:tabs>
        <w:spacing w:after="0" w:line="240" w:lineRule="auto"/>
        <w:ind w:left="5387"/>
        <w:jc w:val="center"/>
        <w:rPr>
          <w:rFonts w:ascii="Times New Roman" w:hAnsi="Times New Roman"/>
          <w:sz w:val="28"/>
          <w:szCs w:val="28"/>
        </w:rPr>
      </w:pPr>
    </w:p>
    <w:p w:rsidR="008774CE" w:rsidRPr="00A24287" w:rsidRDefault="008774CE" w:rsidP="008774CE">
      <w:pPr>
        <w:pStyle w:val="a3"/>
        <w:tabs>
          <w:tab w:val="left" w:pos="1134"/>
        </w:tabs>
        <w:spacing w:after="0" w:line="240" w:lineRule="auto"/>
        <w:ind w:left="5387"/>
        <w:jc w:val="center"/>
        <w:rPr>
          <w:rFonts w:ascii="Times New Roman" w:hAnsi="Times New Roman"/>
          <w:sz w:val="28"/>
          <w:szCs w:val="28"/>
        </w:rPr>
      </w:pP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 xml:space="preserve">Алгоритм санитарно-дезинфекционных мероприятий </w:t>
      </w: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 xml:space="preserve">на промышленных предприятиях и производственных объектах, </w:t>
      </w: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в том числе работающих вахтовым методом</w:t>
      </w:r>
    </w:p>
    <w:p w:rsidR="008774CE" w:rsidRPr="00A24287" w:rsidRDefault="008774CE" w:rsidP="008774CE">
      <w:pPr>
        <w:spacing w:after="0" w:line="240" w:lineRule="auto"/>
        <w:jc w:val="center"/>
        <w:rPr>
          <w:rFonts w:ascii="Times New Roman" w:hAnsi="Times New Roman"/>
          <w:b/>
          <w:sz w:val="28"/>
          <w:szCs w:val="28"/>
        </w:rPr>
      </w:pPr>
    </w:p>
    <w:p w:rsidR="008774CE" w:rsidRPr="00A24287" w:rsidRDefault="00733C66"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 </w:t>
      </w:r>
      <w:r w:rsidR="008774CE" w:rsidRPr="00A24287">
        <w:rPr>
          <w:rFonts w:ascii="Times New Roman" w:hAnsi="Times New Roman"/>
          <w:sz w:val="28"/>
          <w:szCs w:val="28"/>
        </w:rPr>
        <w:t>Запрещают любые корпоративные мероприятия в коллективах, участие работников в массовых мероприятиях.</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2. 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3. В случае объявления карантина, все сотрудники и рабочие должны жить на территории вахтового поселка. Выход в город для персонала ограничивается.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4. В случае доставки сотрудников до вахтового поселка автобусами, предусматривается регулярная дезинфекция транспортных средств.</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5. Работники доставляются на рабочие места служебным, общественным или личным транспортом при соблюдении санитарно-эпидемиологических мер. Доставка работников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должны быть в медицинских масках.</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6. Обеспечивают 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w:t>
      </w:r>
      <w:r w:rsidRPr="00A24287">
        <w:rPr>
          <w:rFonts w:ascii="Times New Roman" w:hAnsi="Times New Roman"/>
          <w:sz w:val="28"/>
          <w:szCs w:val="28"/>
        </w:rPr>
        <w:lastRenderedPageBreak/>
        <w:t>дезинфицирующими салфетками и с установить контроль за соблюдением этой гигиенической процедуры.</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7. Обеспечивают контроль температуры тела работников при входе работников в организацию (предприятие), и в течение рабочего дня (по показаниям), измерение температуры тела с обязательным отстранением от нахождения на рабочем месте лиц с повышенной температурой тела и с признаками заболевания.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8. Обеспечивают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9. Обеспечивают сотрудников средствами индивидуальной защиты (халат, медицинская маска, перчатки), контролируют ношение масок с правильным использованием и их утилизацией.</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10. Контролируют соблюдение самоизоляции работников на дому на установленный срок (14 дней) при возвращении их из-за рубежа.</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11. По прибытию трудовых мигрантов из-за рубежа незамедлительно информируют ТД по телефону, электронной почте с предоставлением пофамильных списков, с указанием даты прибытия, страны и других запрашиваемых сведений.</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12. Размещают вновь прибывших трудовых мигрантов в местах проживания (общежития и т.д.) отдельно от других рабочих предприятия, путем выделения для отдельного помещения (здания), исключающего контакт с другими и посещения мест массового скопления рабочих в течение 14 дней со дня пересечения границы Республике Казахстан, обеспечив при этом соблюдение требований изоляции по месту пребывания/проживания (на дому, домашний карантин) лиц с высоким эпидемическим риском CОVІD-19.</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Указанное требование не распространяется на вновь прибывших работников, не пересекавших границу Республики Казахстан.</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13.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14. Обеспечивают медицинские пункты необходимым медицинским оборудованием и медицинскими изделиями (термометрами, шпателями, средствами индивидуальной защиты др.).</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15. Обеспечивают медицинских работников медицинского пункта (здравпункта) СИЗ (медицинские маски или респираторы высокой степени защиты </w:t>
      </w:r>
      <w:r w:rsidRPr="00A24287">
        <w:rPr>
          <w:rFonts w:ascii="Times New Roman" w:hAnsi="Times New Roman" w:cs="Times New Roman"/>
          <w:sz w:val="28"/>
          <w:szCs w:val="28"/>
        </w:rPr>
        <w:t>(респиратор N95 или по стандарту FFP2, FFP3),</w:t>
      </w:r>
      <w:r w:rsidRPr="00A24287">
        <w:rPr>
          <w:rFonts w:ascii="Times New Roman" w:hAnsi="Times New Roman"/>
          <w:sz w:val="28"/>
          <w:szCs w:val="28"/>
        </w:rPr>
        <w:t xml:space="preserve"> перчатки;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16. Контролируют соблюдение оптимальных параметров температурного режима в помещениях, проводят регулярное (каждые 2 часа) проветривание рабочих помещений.</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17. Контролируют и требуют исполнение работниками соблюдения правил личной и 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18. Проводят постоянную  уборку помещений с применением дезинфицирующих средств, уделив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19. Обеспечивают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(медицинские маски, респираторы).</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20. </w:t>
      </w:r>
      <w:r w:rsidRPr="00A24287">
        <w:rPr>
          <w:rFonts w:ascii="Times New Roman" w:hAnsi="Times New Roman" w:cs="Times New Roman"/>
          <w:sz w:val="28"/>
          <w:szCs w:val="28"/>
        </w:rPr>
        <w:t>Работодатель вправе переводить работников на дистанционную форму работы</w:t>
      </w:r>
      <w:r w:rsidRPr="00A24287">
        <w:rPr>
          <w:rFonts w:ascii="Times New Roman" w:hAnsi="Times New Roman"/>
          <w:sz w:val="28"/>
          <w:szCs w:val="28"/>
        </w:rPr>
        <w:t>.</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21. При выявлении в вахтовом поселке подозрения на CОVІD-19:</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работник изолируется в изолятор в медицинский пункт до прибытия скорой медицинской помощи;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вводится запрет входа и выхода из/в здание, помещения всех лиц, прекращается сообщение между этажами;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оповещаются остальные работники о защите органов дыхания масками, при их отсутствии имеющимися подручными средствами (полотенца, платки, салфетки и др.);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составляется список всех контактных лиц, находившихся в здании/подразделении с заболевшим работником для последующего обследования и установления наблюдения;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временно приостанавливаются работы, не требующие срочности до соответствующего распоряжения руководства;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ожидают прибытие врачей скорой медицинской помощи и эпидемиологов ТД и исполнение их распоряжений;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после эвакуации заболевшего проведение силами филиала НЦЭ заключительной дезинфекции.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22. Проводят разъяснительную работу среди работающих.</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23. Соблюдают чистоту мест сбора ТБО и территории, своевременный вывоз отходов.</w:t>
      </w:r>
    </w:p>
    <w:p w:rsidR="008774CE" w:rsidRPr="00A24287" w:rsidRDefault="008774CE" w:rsidP="008774CE">
      <w:pPr>
        <w:pStyle w:val="ae"/>
        <w:ind w:left="0" w:firstLine="709"/>
        <w:jc w:val="both"/>
      </w:pPr>
      <w:r w:rsidRPr="00A24287">
        <w:t>24.Обрабатывают прилегающую к объекту территорию дезинфицирующими средствами не реже 1 раза в сутки.</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25.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26.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8774CE" w:rsidRPr="00A24287" w:rsidRDefault="008774CE" w:rsidP="008774CE">
      <w:pPr>
        <w:widowControl w:val="0"/>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27. На объектах питания рабочих:</w:t>
      </w:r>
    </w:p>
    <w:p w:rsidR="008774CE" w:rsidRPr="00A24287" w:rsidRDefault="008774CE" w:rsidP="008774CE">
      <w:pPr>
        <w:widowControl w:val="0"/>
        <w:spacing w:after="0" w:line="240" w:lineRule="auto"/>
        <w:jc w:val="both"/>
        <w:rPr>
          <w:rFonts w:ascii="Times New Roman" w:hAnsi="Times New Roman"/>
          <w:sz w:val="28"/>
          <w:szCs w:val="28"/>
        </w:rPr>
      </w:pPr>
      <w:r w:rsidRPr="00A24287">
        <w:rPr>
          <w:rFonts w:ascii="Times New Roman" w:hAnsi="Times New Roman"/>
          <w:sz w:val="28"/>
          <w:szCs w:val="28"/>
        </w:rPr>
        <w:tab/>
        <w:t>1) 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774CE" w:rsidRPr="00A24287" w:rsidRDefault="008774CE" w:rsidP="008774CE">
      <w:pPr>
        <w:widowControl w:val="0"/>
        <w:spacing w:after="0" w:line="240" w:lineRule="auto"/>
        <w:jc w:val="both"/>
        <w:rPr>
          <w:rFonts w:ascii="Times New Roman" w:hAnsi="Times New Roman"/>
          <w:sz w:val="28"/>
          <w:szCs w:val="28"/>
        </w:rPr>
      </w:pPr>
      <w:r w:rsidRPr="00A24287">
        <w:rPr>
          <w:rFonts w:ascii="Times New Roman" w:hAnsi="Times New Roman"/>
          <w:sz w:val="28"/>
          <w:szCs w:val="28"/>
        </w:rPr>
        <w:tab/>
        <w:t>2) 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A24287">
        <w:rPr>
          <w:rFonts w:ascii="Times New Roman" w:hAnsi="Times New Roman"/>
          <w:sz w:val="28"/>
          <w:szCs w:val="28"/>
          <w:vertAlign w:val="superscript"/>
        </w:rPr>
        <w:t>0</w:t>
      </w:r>
      <w:r w:rsidRPr="00A24287">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3) реализацию продуктов питания в столовых проводят в фасованном виде, за исключением не нарезанных овощей и фруктов;</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4) продажу хлебобулочных, кондитерских и иных изделий, к которым есть доступ покупателей, осуществляют только в упакованном виде;</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5)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медицинских масок при работе (смена масок не реже 1 раза в 2 часа).</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6) не допускают к работе персонал с проявлениями острых респираторных инфекций, повышенной температурой;</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7) вводят запрет в столовых на линии раздачи по типу самообслуживания;</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8) устанавливают санитайзеры для обработки рук, либо обеспечивают выдачу одноразовых перчаток;</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9) в обеденных залах, с целью максимального исключения скопления, соблюдают расстояние между столами не менее 2 метров, также проводят регулярное проветривание объектов, дезинфицируют приточно-вытяжные установки, увеличивают фильтрацию и проветривание помещений путём забора воздуха снаружи;</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10)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обслуживающихся посетителей.</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11) по окончании рабочей смены (или не реже, чем через 6 часов) проводят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12) соблюдают усиленный дезинфекционный режим: каждый час специальными дезинфекционными средствами обрабатывать столы, стулья;</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13) регулярно проветривают помещения;</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14) прилегающую к объекту территорию содержат в чистоте;</w:t>
      </w:r>
    </w:p>
    <w:p w:rsidR="008774CE" w:rsidRPr="00A24287" w:rsidRDefault="008774CE" w:rsidP="008774CE">
      <w:pPr>
        <w:widowControl w:val="0"/>
        <w:spacing w:after="0" w:line="240" w:lineRule="auto"/>
        <w:ind w:firstLine="708"/>
        <w:jc w:val="both"/>
        <w:rPr>
          <w:rFonts w:ascii="Times New Roman" w:hAnsi="Times New Roman"/>
          <w:sz w:val="28"/>
          <w:szCs w:val="28"/>
        </w:rPr>
      </w:pPr>
      <w:r w:rsidRPr="00A24287">
        <w:rPr>
          <w:rFonts w:ascii="Times New Roman" w:hAnsi="Times New Roman"/>
          <w:sz w:val="28"/>
          <w:szCs w:val="28"/>
        </w:rPr>
        <w:t>15) закрепляют ответственных работников, обеспечивающих соблюдение вышеуказанных пунктов).</w:t>
      </w:r>
    </w:p>
    <w:p w:rsidR="008774CE" w:rsidRPr="00A24287" w:rsidRDefault="008774CE" w:rsidP="008774CE">
      <w:pPr>
        <w:pStyle w:val="ac"/>
        <w:ind w:firstLine="709"/>
        <w:jc w:val="right"/>
        <w:rPr>
          <w:rFonts w:ascii="Times New Roman" w:hAnsi="Times New Roman"/>
          <w:sz w:val="28"/>
          <w:szCs w:val="28"/>
        </w:rPr>
      </w:pPr>
    </w:p>
    <w:p w:rsidR="008774CE" w:rsidRPr="00A24287" w:rsidRDefault="008774CE" w:rsidP="008774CE">
      <w:pPr>
        <w:spacing w:after="0" w:line="240" w:lineRule="auto"/>
        <w:jc w:val="center"/>
        <w:rPr>
          <w:sz w:val="28"/>
          <w:szCs w:val="28"/>
        </w:rPr>
      </w:pPr>
      <w:r w:rsidRPr="00A24287">
        <w:rPr>
          <w:rFonts w:ascii="Times New Roman" w:hAnsi="Times New Roman"/>
          <w:b/>
          <w:sz w:val="28"/>
          <w:szCs w:val="28"/>
        </w:rPr>
        <w:t>Алгоритм</w:t>
      </w: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 xml:space="preserve">выезда (въезда) работников предприятий, работающих </w:t>
      </w:r>
    </w:p>
    <w:p w:rsidR="008774CE" w:rsidRPr="00A24287" w:rsidRDefault="008774CE" w:rsidP="008774CE">
      <w:pPr>
        <w:spacing w:after="0" w:line="240" w:lineRule="auto"/>
        <w:jc w:val="center"/>
        <w:rPr>
          <w:sz w:val="28"/>
          <w:szCs w:val="28"/>
        </w:rPr>
      </w:pPr>
      <w:r w:rsidRPr="00A24287">
        <w:rPr>
          <w:rFonts w:ascii="Times New Roman" w:hAnsi="Times New Roman"/>
          <w:b/>
          <w:sz w:val="28"/>
          <w:szCs w:val="28"/>
        </w:rPr>
        <w:t>вахтовым методом</w:t>
      </w:r>
    </w:p>
    <w:p w:rsidR="008774CE" w:rsidRPr="00A24287" w:rsidRDefault="008774CE" w:rsidP="008774CE">
      <w:pPr>
        <w:spacing w:after="0" w:line="240" w:lineRule="auto"/>
        <w:ind w:firstLine="709"/>
        <w:rPr>
          <w:sz w:val="28"/>
          <w:szCs w:val="28"/>
        </w:rPr>
      </w:pPr>
    </w:p>
    <w:p w:rsidR="008774CE" w:rsidRPr="00A24287" w:rsidRDefault="008774CE" w:rsidP="008774CE">
      <w:pPr>
        <w:spacing w:after="0" w:line="240" w:lineRule="auto"/>
        <w:jc w:val="center"/>
        <w:rPr>
          <w:sz w:val="28"/>
          <w:szCs w:val="28"/>
        </w:rPr>
      </w:pPr>
      <w:r w:rsidRPr="00A24287">
        <w:rPr>
          <w:rFonts w:ascii="Times New Roman" w:hAnsi="Times New Roman"/>
          <w:b/>
          <w:sz w:val="28"/>
          <w:szCs w:val="28"/>
        </w:rPr>
        <w:t>1. Общие положения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Алгоритм выезда (въезда) работников предприятий, работающих вахтовым методом (далее - Алгоритм</w:t>
      </w:r>
      <w:r w:rsidRPr="00A24287">
        <w:rPr>
          <w:rFonts w:ascii="Times New Roman" w:hAnsi="Times New Roman"/>
          <w:b/>
          <w:sz w:val="28"/>
          <w:szCs w:val="28"/>
        </w:rPr>
        <w:t xml:space="preserve">) </w:t>
      </w:r>
      <w:r w:rsidRPr="00A24287">
        <w:rPr>
          <w:rFonts w:ascii="Times New Roman" w:hAnsi="Times New Roman"/>
          <w:sz w:val="28"/>
          <w:szCs w:val="28"/>
        </w:rPr>
        <w:t xml:space="preserve">распространяется на предприятия с вахтовым методом работы и регулирует порядок въезда и выезда работников с территории предприятия, перемещение работников между населенными пунктами и городами при наличии производственной необходимости, изолирования работников в случае обнаружении признаков COVID-19 и выполнения других действий. Руководители предприятий обеспечивают соблюдение алгоритма.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Дополнительные меры по предотвращению распространения COVID</w:t>
      </w:r>
      <w:r w:rsidRPr="00A24287">
        <w:rPr>
          <w:rFonts w:ascii="Times New Roman" w:hAnsi="Times New Roman"/>
          <w:sz w:val="28"/>
          <w:szCs w:val="28"/>
        </w:rPr>
        <w:noBreakHyphen/>
        <w:t>19 на предприятии, непредусмотренные алгоритмом, определяются по усмотрению работодателя.</w:t>
      </w:r>
    </w:p>
    <w:p w:rsidR="006C06BD" w:rsidRPr="00A24287" w:rsidRDefault="006C06BD" w:rsidP="008774CE">
      <w:pPr>
        <w:spacing w:after="0" w:line="240" w:lineRule="auto"/>
        <w:ind w:firstLine="709"/>
        <w:jc w:val="both"/>
        <w:rPr>
          <w:sz w:val="28"/>
          <w:szCs w:val="28"/>
        </w:rPr>
      </w:pPr>
    </w:p>
    <w:p w:rsidR="008774CE" w:rsidRPr="00A24287" w:rsidRDefault="008774CE" w:rsidP="008774CE">
      <w:pPr>
        <w:spacing w:after="0" w:line="240" w:lineRule="auto"/>
        <w:jc w:val="center"/>
        <w:rPr>
          <w:sz w:val="28"/>
          <w:szCs w:val="28"/>
        </w:rPr>
      </w:pPr>
      <w:r w:rsidRPr="00A24287">
        <w:rPr>
          <w:rFonts w:ascii="Times New Roman" w:hAnsi="Times New Roman"/>
          <w:b/>
          <w:sz w:val="28"/>
          <w:szCs w:val="28"/>
        </w:rPr>
        <w:t>2. Порядок выезда из вахтового поселка</w:t>
      </w:r>
    </w:p>
    <w:p w:rsidR="008774CE" w:rsidRPr="00A24287" w:rsidRDefault="008774CE" w:rsidP="008774CE">
      <w:pPr>
        <w:spacing w:after="0" w:line="240" w:lineRule="auto"/>
        <w:ind w:firstLine="709"/>
        <w:jc w:val="both"/>
        <w:rPr>
          <w:sz w:val="28"/>
          <w:szCs w:val="28"/>
        </w:rPr>
      </w:pP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Руководитель Предприятия формирует список вахтовых работников, подлежащих выезду с вахты,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прикреплен работник.</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xml:space="preserve">Отсутствие какой-либо из вышеуказанной информации по вахтовым работникам не является основанием для непринятия указанных списков в работу </w:t>
      </w:r>
      <w:r w:rsidR="00E5173C" w:rsidRPr="00A24287">
        <w:rPr>
          <w:rFonts w:ascii="Times New Roman" w:hAnsi="Times New Roman"/>
          <w:bCs/>
          <w:sz w:val="28"/>
          <w:szCs w:val="28"/>
        </w:rPr>
        <w:t xml:space="preserve">региональной межведомственной комиссией </w:t>
      </w:r>
      <w:r w:rsidR="00E5173C" w:rsidRPr="00A24287">
        <w:rPr>
          <w:rFonts w:ascii="Times New Roman" w:hAnsi="Times New Roman" w:cs="Times New Roman"/>
          <w:sz w:val="28"/>
          <w:szCs w:val="28"/>
        </w:rPr>
        <w:t>по координации мероприятий по недопущению возникновения и распространения коронавирусной инфекции</w:t>
      </w:r>
      <w:r w:rsidRPr="00A24287">
        <w:rPr>
          <w:rFonts w:ascii="Times New Roman" w:hAnsi="Times New Roman"/>
          <w:sz w:val="28"/>
          <w:szCs w:val="28"/>
        </w:rPr>
        <w:t>.</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Руководитель Предприятия собирает у всех вахтовых работников, согласно списку, подписанные расписки (согласно приложению 3</w:t>
      </w:r>
      <w:r w:rsidR="00C60DD6" w:rsidRPr="00A24287">
        <w:rPr>
          <w:rFonts w:ascii="Times New Roman" w:hAnsi="Times New Roman"/>
          <w:sz w:val="28"/>
          <w:szCs w:val="28"/>
        </w:rPr>
        <w:t>6</w:t>
      </w:r>
      <w:r w:rsidRPr="00A24287">
        <w:rPr>
          <w:rFonts w:ascii="Times New Roman" w:hAnsi="Times New Roman"/>
          <w:sz w:val="28"/>
          <w:szCs w:val="28"/>
        </w:rPr>
        <w:t xml:space="preserve"> настоящего постановления) об обязательном исполнении работниками режима домашней самоизоляции на 14 дней по месту прибытия. Режим домашней самоизоляции не не применяется при отсутствии зарегистрированных случаев заражения на соответствующем объекте Предприятия.</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За 5 календарных дней до выезда с вахты, списки, анкеты и расписки предоставляются на электронный адрес областного ОШ на территории которого расположено Предприятие.</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ОШ по месту нахождения Предприятия направляет списки, анкеты и расписки рабочих в областные ОШ, по месту прибытия вахтовых работников.</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Областной ОШ по месту прибытия вахтовых работников направляет списки, анкеты и расписки работников в Управление здравоохранения, Департамент контроля качества и безопасности товаров и услуг и Департамент полиции для проведения мониторинга состояния здоровья прибывших, контроля за соблюдением правил изоляции на дому и соблюдением самоизоляции на дому, согласно приложению 3</w:t>
      </w:r>
      <w:r w:rsidR="00C60DD6" w:rsidRPr="00A24287">
        <w:rPr>
          <w:rFonts w:ascii="Times New Roman" w:hAnsi="Times New Roman"/>
          <w:sz w:val="28"/>
          <w:szCs w:val="28"/>
        </w:rPr>
        <w:t>6</w:t>
      </w:r>
      <w:r w:rsidRPr="00A24287">
        <w:rPr>
          <w:rFonts w:ascii="Times New Roman" w:hAnsi="Times New Roman"/>
          <w:sz w:val="28"/>
          <w:szCs w:val="28"/>
        </w:rPr>
        <w:t xml:space="preserve"> к настоящему постановлению.</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lastRenderedPageBreak/>
        <w:t xml:space="preserve">Медицинские работники, задействованные в мероприятиях по COVID-19, должны применять средства индивидуальной защиты согласно Алгоритма использования средств индивидуальной защиты при COVID-19 в соответствии с приложением </w:t>
      </w:r>
      <w:r w:rsidR="00C60DD6" w:rsidRPr="00A24287">
        <w:rPr>
          <w:rFonts w:ascii="Times New Roman" w:hAnsi="Times New Roman"/>
          <w:sz w:val="28"/>
          <w:szCs w:val="28"/>
        </w:rPr>
        <w:t>3</w:t>
      </w:r>
      <w:r w:rsidRPr="00A24287">
        <w:rPr>
          <w:rFonts w:ascii="Times New Roman" w:hAnsi="Times New Roman"/>
          <w:sz w:val="28"/>
          <w:szCs w:val="28"/>
        </w:rPr>
        <w:t xml:space="preserve"> к Постановлению.</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xml:space="preserve">Профилактические дезинфекционные мероприятия в целях предупреждения распространения COVID-19 проводятся согласно приложению </w:t>
      </w:r>
      <w:r w:rsidR="00C60DD6" w:rsidRPr="00A24287">
        <w:rPr>
          <w:rFonts w:ascii="Times New Roman" w:hAnsi="Times New Roman"/>
          <w:sz w:val="28"/>
          <w:szCs w:val="28"/>
        </w:rPr>
        <w:t>23</w:t>
      </w:r>
      <w:r w:rsidRPr="00A24287">
        <w:rPr>
          <w:rFonts w:ascii="Times New Roman" w:hAnsi="Times New Roman"/>
          <w:sz w:val="28"/>
          <w:szCs w:val="28"/>
        </w:rPr>
        <w:t xml:space="preserve"> к настоящему постановлению.</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Руководитель Предприятия за свой счет ежедневно в течение 5 последних дней до момента выезда из вахтового посёлка проводит контрольное обследование (осмотр, замер температуры), а также за пять дней до выезда с вахты лабораторное обследование на COVID-19 тех работников, которые находились на вахте менее 14 календарных дней, не проходили тестирование при въезде на вахту и (или) во время контрольных обследований у них выявлены признаки, не исключающие симптомы COVID-19. В случае положительного результата экспресс-тестирования, работнику Предприятия назначается повторное экспресс-тестирование.</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При положительных результатах экспресс-тестирования лица с признаками заражения COVID-19 направляют в изолятор при Предприятии до прибытия скорой медицинской помощи.</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При наличии у работника клинических признаков, не исключающих симптомы COVID-19, руководитель Предприятия принимает меры по недопущению выезда работника из вахтового поселка с размещением его в изолятор при Предприятии до прибытия скорой медицинской помощи и оповещает об этом ближайшее учреждение первичной медико-санитарной помощи (далее – ПМСП) и ТД.</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В случае удалённости предприятия от ПМСП, при которой оперативное прибытие скорой медицинской помощи невозможно, работодатель самостоятельно осуществляет транспортировку работника с признаками заражения COVID-19 до ближайшего ПМСП с соблюдением требований, предусмотренных приложением 32 к настоящему постановлению.</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Назначение вида карантина для лиц, имевших повышенный риск заражения COVID-19, и транспортировка контактных лиц проводится согласно приложению 3</w:t>
      </w:r>
      <w:r w:rsidR="00C60DD6" w:rsidRPr="00A24287">
        <w:rPr>
          <w:rFonts w:ascii="Times New Roman" w:hAnsi="Times New Roman"/>
          <w:sz w:val="28"/>
          <w:szCs w:val="28"/>
        </w:rPr>
        <w:t>5</w:t>
      </w:r>
      <w:r w:rsidRPr="00A24287">
        <w:rPr>
          <w:rFonts w:ascii="Times New Roman" w:hAnsi="Times New Roman"/>
          <w:sz w:val="28"/>
          <w:szCs w:val="28"/>
        </w:rPr>
        <w:t xml:space="preserve"> к настоящему постановлению.</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До выяснения обстоятельств и причин Предприятие обеспечивает соблюдение противоэпидемических требований, утверждённых настоящим постановлением.</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xml:space="preserve">При выявлении на Предприятии больных CОVІD-19 решение по дальнейшему режиму работы Предприятия либо отдельных участков принимается </w:t>
      </w:r>
      <w:r w:rsidR="00E5173C" w:rsidRPr="00A24287">
        <w:rPr>
          <w:rFonts w:ascii="Times New Roman" w:hAnsi="Times New Roman"/>
          <w:bCs/>
          <w:sz w:val="28"/>
          <w:szCs w:val="28"/>
        </w:rPr>
        <w:t>региональной межведомственной комисси</w:t>
      </w:r>
      <w:r w:rsidR="006C06BD" w:rsidRPr="00A24287">
        <w:rPr>
          <w:rFonts w:ascii="Times New Roman" w:hAnsi="Times New Roman"/>
          <w:bCs/>
          <w:sz w:val="28"/>
          <w:szCs w:val="28"/>
        </w:rPr>
        <w:t>ей</w:t>
      </w:r>
      <w:r w:rsidR="00E5173C" w:rsidRPr="00A24287">
        <w:rPr>
          <w:rFonts w:ascii="Times New Roman" w:hAnsi="Times New Roman"/>
          <w:bCs/>
          <w:sz w:val="28"/>
          <w:szCs w:val="28"/>
        </w:rPr>
        <w:t xml:space="preserve"> </w:t>
      </w:r>
      <w:r w:rsidR="00E5173C" w:rsidRPr="00A24287">
        <w:rPr>
          <w:rFonts w:ascii="Times New Roman" w:hAnsi="Times New Roman" w:cs="Times New Roman"/>
          <w:sz w:val="28"/>
          <w:szCs w:val="28"/>
        </w:rPr>
        <w:t>по координации мероприятий по недопущению возникновения и распространения коронавирусной инфекции</w:t>
      </w:r>
      <w:r w:rsidR="00B84989" w:rsidRPr="00A24287">
        <w:rPr>
          <w:rFonts w:ascii="Times New Roman" w:hAnsi="Times New Roman" w:cs="Times New Roman"/>
          <w:sz w:val="28"/>
          <w:szCs w:val="28"/>
        </w:rPr>
        <w:t xml:space="preserve"> (далее – региональная МВК) </w:t>
      </w:r>
      <w:r w:rsidR="00E5173C" w:rsidRPr="00A24287">
        <w:rPr>
          <w:rFonts w:ascii="Times New Roman" w:hAnsi="Times New Roman"/>
          <w:sz w:val="28"/>
          <w:szCs w:val="28"/>
        </w:rPr>
        <w:t xml:space="preserve"> </w:t>
      </w:r>
      <w:r w:rsidRPr="00A24287">
        <w:rPr>
          <w:rFonts w:ascii="Times New Roman" w:hAnsi="Times New Roman"/>
          <w:sz w:val="28"/>
          <w:szCs w:val="28"/>
        </w:rPr>
        <w:t>с участием уполномоченных представителей Предприятия.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Решение о снятии ограничительных мер по дальнейшему режиму работы Предприятия принимается Главным государственным санитарным врачом на соответствующей территории.</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lastRenderedPageBreak/>
        <w:t>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В последний день перед выездом, работодатель организовывает медицинский осмотр выезжающих работников, силами медицинских работников первичной медико-санитарной помощи (ПМСП) по месту дислокации Предприятия или медицинского пункта организации, оказывающей услуги Предприятию по медицинскому обслуживанию, здравпункта Предприятия, которые по результатам осмотра выдают справку об отсутствии признаков CОVІD-19, каждому выезжающему работнику.</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Руководители Предприятий организовывают централизованную доставку выезжающих работников из вахтового посёлка за свой счет в аэропорт (вокзал) либо до места фактического проживания.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Перевозчик обеспечивает проведение дезинфекции салона транспортного средства.</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Работники доставляются служебным транспортом при соблюдении санитарно-дезинфекционного режима, транспорт заполняется в соответствии с количеством посадочных мест, пассажиры в транспорте должны быть в медицинских масках.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Транспортное средство, которым обеспечивается доставка работников должно дезинфицироваться. Дезинфекция проводится специализированными организациями либо силами работодателя.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При этом обязательно проводить дезинфекцию перед посадкой и после высадки пассажиров.</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На контрольно-пропускном пункте Предприятия работник охраны проверяет у лиц, выезжающих с вахты, наличие медицинской справки об отсутствии признаков CОVІD-19.</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В случае объявления карантина на Предприятии, весь персонал вахты должен жить на территории вахтового поселка. Выезд, выход (въезд, вход) персонала ограничивается.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Передвижение работника разрешается в пределах территории Предприятия в случае производственной необходимости.</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На объектах питания в вахтовых поселках необходимо соблюдать Алгоритм соблюдения санитарно-дезинфекционного режима на объектах общественного питания в организованных коллективах, пищеблоках и объектах торговли согласно приложению </w:t>
      </w:r>
      <w:r w:rsidR="00C60DD6" w:rsidRPr="00A24287">
        <w:rPr>
          <w:rFonts w:ascii="Times New Roman" w:hAnsi="Times New Roman"/>
          <w:sz w:val="28"/>
          <w:szCs w:val="28"/>
        </w:rPr>
        <w:t>21</w:t>
      </w:r>
      <w:r w:rsidRPr="00A24287">
        <w:rPr>
          <w:rFonts w:ascii="Times New Roman" w:hAnsi="Times New Roman"/>
          <w:sz w:val="28"/>
          <w:szCs w:val="28"/>
        </w:rPr>
        <w:t xml:space="preserve"> к настоящему постановлению.</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Работники, члены семьи и домохозяйства с момента прибытия с вахты обязаны соблюдать:</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инструкцию для человека, находящегося на домашней самоизоляции;</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инструкцию для членов домохозяйства и членов семьи, где обеспечивается домашняя самоизоляция;</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вести самоконтроль за состоянием здоровья, в том числе при возможности с помощью мобильного приложения;</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lastRenderedPageBreak/>
        <w:t>- в случае наличия симптомов вирусной инфекции, повышения температуры тела, отдышки или кашля - незамедлительное обращаться в службу скорой медицинской помощи (103);</w:t>
      </w:r>
      <w:r w:rsidRPr="00A24287">
        <w:rPr>
          <w:rFonts w:ascii="Times New Roman" w:hAnsi="Times New Roman"/>
          <w:sz w:val="28"/>
          <w:szCs w:val="28"/>
        </w:rPr>
        <w:tab/>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масочный режим и социальное дистанцирование не менее 1,5-2 метров друг от друга.</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В случае выявления нарушений Правил домашней самоизоляции, информация представляется уполномоченными органами работодателю.</w:t>
      </w:r>
    </w:p>
    <w:p w:rsidR="008774CE" w:rsidRPr="00A24287" w:rsidRDefault="008774CE" w:rsidP="008774CE">
      <w:pPr>
        <w:spacing w:after="0" w:line="240" w:lineRule="auto"/>
        <w:ind w:firstLine="709"/>
        <w:jc w:val="both"/>
        <w:rPr>
          <w:sz w:val="28"/>
          <w:szCs w:val="28"/>
        </w:rPr>
      </w:pPr>
    </w:p>
    <w:p w:rsidR="008774CE" w:rsidRPr="00A24287" w:rsidRDefault="008774CE" w:rsidP="008774CE">
      <w:pPr>
        <w:spacing w:after="0" w:line="240" w:lineRule="auto"/>
        <w:jc w:val="center"/>
        <w:rPr>
          <w:sz w:val="28"/>
          <w:szCs w:val="28"/>
        </w:rPr>
      </w:pPr>
      <w:r w:rsidRPr="00A24287">
        <w:rPr>
          <w:rFonts w:ascii="Times New Roman" w:hAnsi="Times New Roman"/>
          <w:b/>
          <w:sz w:val="28"/>
          <w:szCs w:val="28"/>
        </w:rPr>
        <w:t>3. Порядок въезда в вахтовый поселок</w:t>
      </w:r>
    </w:p>
    <w:p w:rsidR="008774CE" w:rsidRPr="00A24287" w:rsidRDefault="008774CE" w:rsidP="008774CE">
      <w:pPr>
        <w:spacing w:after="0" w:line="240" w:lineRule="auto"/>
        <w:ind w:firstLine="709"/>
        <w:rPr>
          <w:sz w:val="28"/>
          <w:szCs w:val="28"/>
        </w:rPr>
      </w:pP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Руководители предприятий формируют список вахтовых работников, подлежащих прибытию (въезду) на вахту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был прикреплен работник (по возможности).</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xml:space="preserve">Отсутствие какой-либо из вышеуказанной информации по вахтовым работникам не является основанием для непринятия указанных списков в работу </w:t>
      </w:r>
      <w:r w:rsidR="00B84989" w:rsidRPr="00A24287">
        <w:rPr>
          <w:rFonts w:ascii="Times New Roman" w:hAnsi="Times New Roman" w:cs="Times New Roman"/>
          <w:sz w:val="28"/>
          <w:szCs w:val="28"/>
        </w:rPr>
        <w:t>региональной МВК</w:t>
      </w:r>
      <w:r w:rsidRPr="00A24287">
        <w:rPr>
          <w:rFonts w:ascii="Times New Roman" w:hAnsi="Times New Roman"/>
          <w:sz w:val="28"/>
          <w:szCs w:val="28"/>
        </w:rPr>
        <w:t>.</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 xml:space="preserve">За 5 календарных дней до въезда на вахту, списки и анкеты предоставляются на электронный адрес </w:t>
      </w:r>
      <w:r w:rsidR="00B84989" w:rsidRPr="00A24287">
        <w:rPr>
          <w:rFonts w:ascii="Times New Roman" w:hAnsi="Times New Roman" w:cs="Times New Roman"/>
          <w:sz w:val="28"/>
          <w:szCs w:val="28"/>
        </w:rPr>
        <w:t>региональной МВК</w:t>
      </w:r>
      <w:r w:rsidRPr="00A24287">
        <w:rPr>
          <w:rFonts w:ascii="Times New Roman" w:hAnsi="Times New Roman"/>
          <w:sz w:val="28"/>
          <w:szCs w:val="28"/>
        </w:rPr>
        <w:t>.</w:t>
      </w:r>
    </w:p>
    <w:p w:rsidR="008774CE" w:rsidRPr="00A24287" w:rsidRDefault="00B84989" w:rsidP="008774CE">
      <w:pPr>
        <w:spacing w:after="0" w:line="240" w:lineRule="auto"/>
        <w:ind w:firstLine="709"/>
        <w:jc w:val="both"/>
        <w:rPr>
          <w:sz w:val="28"/>
          <w:szCs w:val="28"/>
        </w:rPr>
      </w:pPr>
      <w:r w:rsidRPr="00A24287">
        <w:rPr>
          <w:rFonts w:ascii="Times New Roman" w:hAnsi="Times New Roman" w:cs="Times New Roman"/>
          <w:sz w:val="28"/>
          <w:szCs w:val="28"/>
        </w:rPr>
        <w:t>Региональная МВК</w:t>
      </w:r>
      <w:r w:rsidRPr="00A24287">
        <w:rPr>
          <w:rFonts w:ascii="Times New Roman" w:hAnsi="Times New Roman"/>
          <w:sz w:val="28"/>
          <w:szCs w:val="28"/>
        </w:rPr>
        <w:t xml:space="preserve"> </w:t>
      </w:r>
      <w:r w:rsidR="008774CE" w:rsidRPr="00A24287">
        <w:rPr>
          <w:rFonts w:ascii="Times New Roman" w:hAnsi="Times New Roman"/>
          <w:sz w:val="28"/>
          <w:szCs w:val="28"/>
        </w:rPr>
        <w:t xml:space="preserve">откуда планируется выезд работников направляет списки и анкеты работников на электронный адрес </w:t>
      </w:r>
      <w:r w:rsidRPr="00A24287">
        <w:rPr>
          <w:rFonts w:ascii="Times New Roman" w:hAnsi="Times New Roman" w:cs="Times New Roman"/>
          <w:sz w:val="28"/>
          <w:szCs w:val="28"/>
        </w:rPr>
        <w:t>региональной МВК</w:t>
      </w:r>
      <w:r w:rsidRPr="00A24287">
        <w:rPr>
          <w:rFonts w:ascii="Times New Roman" w:hAnsi="Times New Roman"/>
          <w:sz w:val="28"/>
          <w:szCs w:val="28"/>
        </w:rPr>
        <w:t xml:space="preserve"> </w:t>
      </w:r>
      <w:r w:rsidR="008774CE" w:rsidRPr="00A24287">
        <w:rPr>
          <w:rFonts w:ascii="Times New Roman" w:hAnsi="Times New Roman"/>
          <w:sz w:val="28"/>
          <w:szCs w:val="28"/>
        </w:rPr>
        <w:t>по месту нахождения Предприятия: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Работник, планирующий выезд на вахтовую смену, за счет работодателя проходит контрольное обследование (осмотр, инструментальные и лабораторные исследования по показаниям), а также за пять дней до выезда на вахту лабораторное обследование на COVID-19.</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Для проживающих в одной области работодатель вправе организовать тестирование работников в одном медицинском учреждении (лаборатории), срок тестирования определяется работодателем.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В случае отсутствия пунктов тестирования, решение по привлечению работника без справки принимает работодатель.</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В случае положительных результатов лабораторного обследования на COVID-19 и наличия клинических признаков, не исключающих симптомы COVID-19, государственные органы и организации приступают к исполнению мероприятий, предусмотренных Порядком проведения мероприятий при выявлении случаев COVID</w:t>
      </w:r>
      <w:r w:rsidRPr="00A24287">
        <w:rPr>
          <w:rFonts w:ascii="Times New Roman" w:hAnsi="Times New Roman"/>
          <w:sz w:val="28"/>
          <w:szCs w:val="28"/>
        </w:rPr>
        <w:noBreakHyphen/>
        <w:t xml:space="preserve">19. Государственные органы и организации уведомляют работодателя о случаях выявления COVID-19.  </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Руководители Предприятий организовывают централизованную доставку, въезжающих работников на вахтовый посёлок за свой счет.</w:t>
      </w:r>
    </w:p>
    <w:p w:rsidR="008774CE" w:rsidRPr="00A24287" w:rsidRDefault="008774CE" w:rsidP="008774CE">
      <w:pPr>
        <w:spacing w:after="0" w:line="240" w:lineRule="auto"/>
        <w:ind w:firstLine="709"/>
        <w:jc w:val="both"/>
        <w:rPr>
          <w:rFonts w:ascii="Times New Roman" w:hAnsi="Times New Roman"/>
          <w:strike/>
          <w:sz w:val="28"/>
          <w:szCs w:val="28"/>
        </w:rPr>
      </w:pPr>
      <w:r w:rsidRPr="00A24287">
        <w:rPr>
          <w:rFonts w:ascii="Times New Roman" w:hAnsi="Times New Roman"/>
          <w:sz w:val="28"/>
          <w:szCs w:val="28"/>
        </w:rPr>
        <w:t>Работники доставляются на рабочие места служебным транспортом при соблюдении санитарно-дезинфекционного режима, транспорт заполняется в соответствии с количеством посадочных мест, пассажиры в транспорте должны быть в медицинских масках.</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Транспортное средство, которым обеспечивается доставка работников, дезинфицируется до посадки пассажиров, дезинфекция проводится специализированными организациями либо силами работодателя.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Перевозчик обязан обеспечить проведение дезинфекции салона транспортного средства. При этом обязательно проводить дезинфекцию перед посадкой и после высадки пассажиров.</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На контрольно-пропускном пункте Предприятия работник охраны проверяет у лиц, въезжающих на вахту наличие лабораторного обследования на выявление CoVID-19 с отрицательным результатом.</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По прибытию сотрудников на вахту медицинскими работниками Предприятия проводится централизованный сбор и осмотр общего состояния работников, проверяется наличие лабораторного обследования на выявление CoVID-19 с отрицательным результатом. </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Руководители предприятий обеспечивают контроль температуры тела работников при входе в вахтовый поселок, предсменно и послесменно с обязательным отстранением от нахождения на рабочем месте лиц с повышенной температурой тела и с признаками COVID-19.</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Обеспечивают при входе работников в вахтовый посёлок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устанавливают контроль за соблюдением этой гигиенической процедуры.</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Перемещения рабочих ограничиваются, запрещено выходить из вахтового городка и посещать близлежащие населенные пункты без производственной необходимости. Перемещения по территории объектов ограничить: доступ в административные помещения должны иметь только сотрудники с соответствующим уровнем допуска.</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Сотрудникам необходимо своевременно выдавать средства защиты, в том числе обеспечить доступ к санитайзерам.</w:t>
      </w:r>
    </w:p>
    <w:p w:rsidR="008774CE" w:rsidRPr="00A24287" w:rsidRDefault="008774CE" w:rsidP="008774CE">
      <w:pPr>
        <w:spacing w:after="0" w:line="240" w:lineRule="auto"/>
        <w:ind w:firstLine="709"/>
        <w:jc w:val="both"/>
        <w:rPr>
          <w:sz w:val="28"/>
          <w:szCs w:val="28"/>
        </w:rPr>
      </w:pPr>
      <w:r w:rsidRPr="00A24287">
        <w:rPr>
          <w:rFonts w:ascii="Times New Roman" w:hAnsi="Times New Roman"/>
          <w:sz w:val="28"/>
          <w:szCs w:val="28"/>
        </w:rPr>
        <w:t>В случае объявления карантина в вахтовом посёлке, въезд в карантинную зону вахтового поселка работникам запрещается.</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Руководители и работники Предприятий обеспечивают строгое соблюдение Алгоритма санитарно-дезинфекционных мероприятий на промышленных предприятиях и производственных объектах, в том числе работающих вахтовым методом, согласно настоящему приложению.</w:t>
      </w:r>
    </w:p>
    <w:p w:rsidR="008774CE" w:rsidRPr="00A24287" w:rsidRDefault="008774CE" w:rsidP="008774CE">
      <w:pPr>
        <w:spacing w:after="0" w:line="240" w:lineRule="auto"/>
        <w:jc w:val="both"/>
        <w:rPr>
          <w:rFonts w:ascii="Times New Roman" w:eastAsia="Times New Roman" w:hAnsi="Times New Roman" w:cs="Times New Roman"/>
          <w:bCs/>
          <w:sz w:val="28"/>
        </w:rPr>
      </w:pPr>
      <w:r w:rsidRPr="00A24287">
        <w:rPr>
          <w:rFonts w:ascii="Times New Roman" w:eastAsia="Times New Roman" w:hAnsi="Times New Roman" w:cs="Times New Roman"/>
          <w:bCs/>
          <w:sz w:val="28"/>
        </w:rPr>
        <w:tab/>
        <w:t xml:space="preserve">Данный алгоритм является типовым, при этом Главные государственные санитарные врачи территорий вправе принимать дополнительные меры </w:t>
      </w:r>
      <w:r w:rsidRPr="00A24287">
        <w:rPr>
          <w:rFonts w:ascii="Times New Roman" w:hAnsi="Times New Roman"/>
          <w:sz w:val="28"/>
          <w:szCs w:val="28"/>
        </w:rPr>
        <w:t>с учетом, складывающейся</w:t>
      </w:r>
      <w:r w:rsidRPr="00A24287">
        <w:rPr>
          <w:rFonts w:ascii="Times New Roman" w:eastAsia="Times New Roman" w:hAnsi="Times New Roman" w:cs="Times New Roman"/>
          <w:bCs/>
          <w:sz w:val="28"/>
        </w:rPr>
        <w:t xml:space="preserve"> эпидемиологической ситуации на территории региона и объектах производства.</w:t>
      </w:r>
    </w:p>
    <w:p w:rsidR="008774CE" w:rsidRPr="00A24287" w:rsidRDefault="008774CE" w:rsidP="008774CE">
      <w:pPr>
        <w:tabs>
          <w:tab w:val="left" w:pos="1134"/>
          <w:tab w:val="left" w:pos="1276"/>
        </w:tabs>
        <w:spacing w:after="0" w:line="240" w:lineRule="auto"/>
        <w:jc w:val="both"/>
        <w:rPr>
          <w:rFonts w:ascii="Times New Roman" w:hAnsi="Times New Roman"/>
          <w:sz w:val="28"/>
          <w:szCs w:val="28"/>
        </w:rPr>
      </w:pPr>
      <w:r w:rsidRPr="00A24287">
        <w:rPr>
          <w:rFonts w:ascii="Times New Roman" w:hAnsi="Times New Roman"/>
          <w:sz w:val="28"/>
          <w:szCs w:val="28"/>
        </w:rPr>
        <w:tab/>
      </w:r>
    </w:p>
    <w:p w:rsidR="008774CE" w:rsidRPr="00A24287" w:rsidRDefault="008774CE" w:rsidP="008774CE">
      <w:pPr>
        <w:pStyle w:val="ac"/>
        <w:ind w:left="5387"/>
        <w:jc w:val="center"/>
        <w:rPr>
          <w:rFonts w:ascii="Times New Roman" w:hAnsi="Times New Roman"/>
          <w:sz w:val="28"/>
          <w:szCs w:val="28"/>
        </w:rPr>
      </w:pPr>
    </w:p>
    <w:p w:rsidR="008774CE" w:rsidRPr="00A24287" w:rsidRDefault="008774CE" w:rsidP="008774CE">
      <w:pPr>
        <w:pStyle w:val="ac"/>
        <w:ind w:left="5387"/>
        <w:jc w:val="center"/>
        <w:rPr>
          <w:rFonts w:ascii="Times New Roman" w:hAnsi="Times New Roman"/>
          <w:sz w:val="28"/>
          <w:szCs w:val="28"/>
        </w:rPr>
      </w:pPr>
    </w:p>
    <w:p w:rsidR="008774CE" w:rsidRPr="00A24287" w:rsidRDefault="008774CE" w:rsidP="008774CE">
      <w:pPr>
        <w:pStyle w:val="ac"/>
        <w:ind w:left="5387"/>
        <w:jc w:val="center"/>
        <w:rPr>
          <w:rFonts w:ascii="Times New Roman" w:hAnsi="Times New Roman"/>
          <w:sz w:val="28"/>
          <w:szCs w:val="28"/>
        </w:rPr>
      </w:pPr>
    </w:p>
    <w:p w:rsidR="008774CE" w:rsidRPr="00A24287" w:rsidRDefault="008774CE"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6C06BD" w:rsidRPr="00A24287" w:rsidRDefault="006C06BD" w:rsidP="008774CE">
      <w:pPr>
        <w:pStyle w:val="ac"/>
        <w:ind w:left="5387"/>
        <w:jc w:val="center"/>
        <w:rPr>
          <w:rFonts w:ascii="Times New Roman" w:hAnsi="Times New Roman"/>
          <w:sz w:val="28"/>
          <w:szCs w:val="28"/>
        </w:rPr>
      </w:pPr>
    </w:p>
    <w:p w:rsidR="006C06BD" w:rsidRPr="00A24287" w:rsidRDefault="006C06BD"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Pr="00A24287" w:rsidRDefault="00D24DC2" w:rsidP="008774CE">
      <w:pPr>
        <w:pStyle w:val="ac"/>
        <w:ind w:left="5387"/>
        <w:jc w:val="center"/>
        <w:rPr>
          <w:rFonts w:ascii="Times New Roman" w:hAnsi="Times New Roman"/>
          <w:sz w:val="28"/>
          <w:szCs w:val="28"/>
        </w:rPr>
      </w:pPr>
    </w:p>
    <w:p w:rsidR="00D24DC2" w:rsidRDefault="00D24DC2" w:rsidP="008774CE">
      <w:pPr>
        <w:pStyle w:val="ac"/>
        <w:ind w:left="5387"/>
        <w:jc w:val="center"/>
        <w:rPr>
          <w:rFonts w:ascii="Times New Roman" w:hAnsi="Times New Roman"/>
          <w:sz w:val="28"/>
          <w:szCs w:val="28"/>
        </w:rPr>
      </w:pPr>
    </w:p>
    <w:p w:rsidR="006C63D4" w:rsidRDefault="006C63D4" w:rsidP="008774CE">
      <w:pPr>
        <w:pStyle w:val="ac"/>
        <w:ind w:left="5387"/>
        <w:jc w:val="center"/>
        <w:rPr>
          <w:rFonts w:ascii="Times New Roman" w:hAnsi="Times New Roman"/>
          <w:sz w:val="28"/>
          <w:szCs w:val="28"/>
        </w:rPr>
      </w:pPr>
    </w:p>
    <w:p w:rsidR="006C63D4" w:rsidRDefault="006C63D4" w:rsidP="008774CE">
      <w:pPr>
        <w:pStyle w:val="ac"/>
        <w:ind w:left="5387"/>
        <w:jc w:val="center"/>
        <w:rPr>
          <w:rFonts w:ascii="Times New Roman" w:hAnsi="Times New Roman"/>
          <w:sz w:val="28"/>
          <w:szCs w:val="28"/>
        </w:rPr>
      </w:pPr>
    </w:p>
    <w:p w:rsidR="006C63D4" w:rsidRDefault="006C63D4" w:rsidP="008774CE">
      <w:pPr>
        <w:pStyle w:val="ac"/>
        <w:ind w:left="5387"/>
        <w:jc w:val="center"/>
        <w:rPr>
          <w:rFonts w:ascii="Times New Roman" w:hAnsi="Times New Roman"/>
          <w:sz w:val="28"/>
          <w:szCs w:val="28"/>
        </w:rPr>
      </w:pPr>
    </w:p>
    <w:p w:rsidR="006C63D4" w:rsidRDefault="006C63D4" w:rsidP="008774CE">
      <w:pPr>
        <w:pStyle w:val="ac"/>
        <w:ind w:left="5387"/>
        <w:jc w:val="center"/>
        <w:rPr>
          <w:rFonts w:ascii="Times New Roman" w:hAnsi="Times New Roman"/>
          <w:sz w:val="28"/>
          <w:szCs w:val="28"/>
        </w:rPr>
      </w:pPr>
    </w:p>
    <w:p w:rsidR="006C63D4" w:rsidRPr="00A24287" w:rsidRDefault="006C63D4" w:rsidP="008774CE">
      <w:pPr>
        <w:pStyle w:val="ac"/>
        <w:ind w:left="5387"/>
        <w:jc w:val="center"/>
        <w:rPr>
          <w:rFonts w:ascii="Times New Roman" w:hAnsi="Times New Roman"/>
          <w:sz w:val="28"/>
          <w:szCs w:val="28"/>
        </w:rPr>
      </w:pPr>
    </w:p>
    <w:p w:rsidR="008774CE" w:rsidRPr="00A24287" w:rsidRDefault="00DD0333" w:rsidP="008774CE">
      <w:pPr>
        <w:pStyle w:val="ac"/>
        <w:ind w:left="5387"/>
        <w:jc w:val="center"/>
        <w:rPr>
          <w:rFonts w:ascii="Times New Roman" w:hAnsi="Times New Roman"/>
          <w:sz w:val="28"/>
          <w:szCs w:val="28"/>
        </w:rPr>
      </w:pPr>
      <w:r w:rsidRPr="00A24287">
        <w:rPr>
          <w:rFonts w:ascii="Times New Roman" w:hAnsi="Times New Roman"/>
          <w:sz w:val="28"/>
          <w:szCs w:val="28"/>
        </w:rPr>
        <w:t>П</w:t>
      </w:r>
      <w:r w:rsidR="008774CE" w:rsidRPr="00A24287">
        <w:rPr>
          <w:rFonts w:ascii="Times New Roman" w:hAnsi="Times New Roman"/>
          <w:sz w:val="28"/>
          <w:szCs w:val="28"/>
        </w:rPr>
        <w:t>риложение 2</w:t>
      </w:r>
      <w:r w:rsidR="00780185" w:rsidRPr="00A24287">
        <w:rPr>
          <w:rFonts w:ascii="Times New Roman" w:hAnsi="Times New Roman"/>
          <w:sz w:val="28"/>
          <w:szCs w:val="28"/>
        </w:rPr>
        <w:t>6</w:t>
      </w:r>
      <w:r w:rsidR="008774CE" w:rsidRPr="00A24287">
        <w:rPr>
          <w:rFonts w:ascii="Times New Roman" w:hAnsi="Times New Roman"/>
          <w:sz w:val="28"/>
          <w:szCs w:val="28"/>
        </w:rPr>
        <w:t xml:space="preserve"> к постановлению</w:t>
      </w:r>
    </w:p>
    <w:p w:rsidR="008774CE" w:rsidRPr="00A24287" w:rsidRDefault="008774CE" w:rsidP="008774CE">
      <w:pPr>
        <w:pStyle w:val="ac"/>
        <w:ind w:left="5387"/>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8774CE" w:rsidRPr="00A24287" w:rsidRDefault="008774CE" w:rsidP="008774CE">
      <w:pPr>
        <w:pStyle w:val="ac"/>
        <w:ind w:left="5387"/>
        <w:jc w:val="center"/>
        <w:rPr>
          <w:rFonts w:ascii="Times New Roman" w:hAnsi="Times New Roman"/>
          <w:sz w:val="28"/>
          <w:szCs w:val="28"/>
        </w:rPr>
      </w:pPr>
      <w:r w:rsidRPr="00A24287">
        <w:rPr>
          <w:rFonts w:ascii="Times New Roman" w:hAnsi="Times New Roman"/>
          <w:sz w:val="28"/>
          <w:szCs w:val="28"/>
        </w:rPr>
        <w:t>санитарного врача</w:t>
      </w:r>
    </w:p>
    <w:p w:rsidR="008774CE" w:rsidRPr="00A24287" w:rsidRDefault="008774CE" w:rsidP="008774CE">
      <w:pPr>
        <w:pStyle w:val="ac"/>
        <w:ind w:left="5387"/>
        <w:jc w:val="center"/>
        <w:rPr>
          <w:rFonts w:ascii="Times New Roman" w:hAnsi="Times New Roman"/>
          <w:sz w:val="28"/>
          <w:szCs w:val="28"/>
        </w:rPr>
      </w:pPr>
      <w:r w:rsidRPr="00A24287">
        <w:rPr>
          <w:rFonts w:ascii="Times New Roman" w:hAnsi="Times New Roman"/>
          <w:sz w:val="28"/>
          <w:szCs w:val="28"/>
        </w:rPr>
        <w:t>Республики Казахстан</w:t>
      </w:r>
    </w:p>
    <w:p w:rsidR="008774CE" w:rsidRPr="00A24287" w:rsidRDefault="008774CE" w:rsidP="008774CE">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8774CE" w:rsidRPr="00A24287" w:rsidRDefault="008774CE" w:rsidP="008774CE">
      <w:pPr>
        <w:pStyle w:val="a3"/>
        <w:tabs>
          <w:tab w:val="left" w:pos="1134"/>
        </w:tabs>
        <w:spacing w:after="0" w:line="240" w:lineRule="auto"/>
        <w:ind w:left="5387"/>
        <w:jc w:val="center"/>
        <w:rPr>
          <w:rFonts w:ascii="Times New Roman" w:hAnsi="Times New Roman"/>
          <w:sz w:val="28"/>
          <w:szCs w:val="28"/>
        </w:rPr>
      </w:pPr>
    </w:p>
    <w:p w:rsidR="008774CE" w:rsidRPr="00A24287" w:rsidRDefault="008774CE" w:rsidP="008774CE">
      <w:pPr>
        <w:spacing w:after="0" w:line="240" w:lineRule="auto"/>
        <w:jc w:val="center"/>
        <w:rPr>
          <w:rFonts w:ascii="Times New Roman" w:hAnsi="Times New Roman"/>
          <w:b/>
          <w:sz w:val="28"/>
          <w:szCs w:val="28"/>
        </w:rPr>
      </w:pP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 xml:space="preserve">Алгоритм по усилению санитарно-дезинфекционного режима </w:t>
      </w: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 xml:space="preserve">в медико-социальных объектах </w:t>
      </w: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(дома престарелых, инвалидов, дома ребенка и другие)</w:t>
      </w:r>
    </w:p>
    <w:p w:rsidR="008774CE" w:rsidRPr="00A24287" w:rsidRDefault="008774CE" w:rsidP="008774CE">
      <w:pPr>
        <w:spacing w:after="0" w:line="240" w:lineRule="auto"/>
        <w:ind w:firstLine="709"/>
        <w:jc w:val="both"/>
        <w:rPr>
          <w:rFonts w:ascii="Times New Roman" w:hAnsi="Times New Roman"/>
          <w:sz w:val="28"/>
          <w:szCs w:val="28"/>
        </w:rPr>
      </w:pPr>
    </w:p>
    <w:p w:rsidR="008774CE" w:rsidRPr="00A24287" w:rsidRDefault="008774CE" w:rsidP="008774CE">
      <w:pPr>
        <w:spacing w:after="0" w:line="240" w:lineRule="auto"/>
        <w:jc w:val="center"/>
        <w:rPr>
          <w:rFonts w:ascii="Times New Roman" w:hAnsi="Times New Roman"/>
          <w:b/>
          <w:sz w:val="28"/>
          <w:szCs w:val="28"/>
        </w:rPr>
      </w:pPr>
      <w:r w:rsidRPr="00A24287">
        <w:rPr>
          <w:rFonts w:ascii="Times New Roman" w:hAnsi="Times New Roman"/>
          <w:b/>
          <w:sz w:val="28"/>
          <w:szCs w:val="28"/>
        </w:rPr>
        <w:t>1. Требования к режиму работы</w:t>
      </w:r>
    </w:p>
    <w:p w:rsidR="008774CE" w:rsidRPr="00A24287" w:rsidRDefault="008774CE" w:rsidP="009B4039">
      <w:pPr>
        <w:numPr>
          <w:ilvl w:val="1"/>
          <w:numId w:val="81"/>
        </w:numPr>
        <w:tabs>
          <w:tab w:val="left" w:pos="1134"/>
        </w:tabs>
        <w:spacing w:after="0" w:line="240" w:lineRule="auto"/>
        <w:ind w:left="75" w:firstLine="795"/>
        <w:jc w:val="both"/>
        <w:rPr>
          <w:rFonts w:ascii="Times New Roman" w:hAnsi="Times New Roman"/>
          <w:sz w:val="28"/>
          <w:szCs w:val="28"/>
        </w:rPr>
      </w:pPr>
      <w:r w:rsidRPr="00A24287">
        <w:rPr>
          <w:rFonts w:ascii="Times New Roman" w:hAnsi="Times New Roman"/>
          <w:sz w:val="28"/>
          <w:szCs w:val="28"/>
        </w:rPr>
        <w:t xml:space="preserve">Запретить посещение пациентов родственниками, для общения использовать мобильную связь и другие электронные системы коммуникаций. </w:t>
      </w:r>
    </w:p>
    <w:p w:rsidR="008774CE" w:rsidRPr="00A24287" w:rsidRDefault="008774CE" w:rsidP="008774CE">
      <w:pPr>
        <w:tabs>
          <w:tab w:val="left" w:pos="1134"/>
        </w:tabs>
        <w:spacing w:after="0" w:line="240" w:lineRule="auto"/>
        <w:ind w:firstLine="870"/>
        <w:jc w:val="both"/>
        <w:rPr>
          <w:rFonts w:ascii="Times New Roman" w:hAnsi="Times New Roman"/>
          <w:sz w:val="28"/>
          <w:szCs w:val="28"/>
        </w:rPr>
      </w:pPr>
      <w:r w:rsidRPr="00A24287">
        <w:rPr>
          <w:rFonts w:ascii="Times New Roman" w:hAnsi="Times New Roman"/>
          <w:sz w:val="28"/>
          <w:szCs w:val="28"/>
        </w:rPr>
        <w:t>Разрешается посещение домов ребенка и детских домов потенциальными родителями для встреч с детьми-сиротами для дальнейшего их усыновления/удочерения, установления опеки, попечительства при предоставлении потенциальными родителями документа об их лабораторном обследовании на COVID-19 методом ПЦР с отрицательным   результатом.</w:t>
      </w:r>
    </w:p>
    <w:p w:rsidR="008774CE" w:rsidRPr="00A24287" w:rsidRDefault="008774CE" w:rsidP="008774CE">
      <w:pPr>
        <w:tabs>
          <w:tab w:val="left" w:pos="993"/>
        </w:tabs>
        <w:spacing w:after="0" w:line="240" w:lineRule="auto"/>
        <w:ind w:firstLine="710"/>
        <w:jc w:val="both"/>
        <w:rPr>
          <w:rFonts w:ascii="Times New Roman" w:hAnsi="Times New Roman"/>
          <w:sz w:val="28"/>
          <w:szCs w:val="28"/>
        </w:rPr>
      </w:pPr>
      <w:r w:rsidRPr="00A24287">
        <w:rPr>
          <w:rFonts w:ascii="Times New Roman" w:hAnsi="Times New Roman"/>
          <w:sz w:val="28"/>
          <w:szCs w:val="28"/>
        </w:rPr>
        <w:t xml:space="preserve">Разрешается посещение медико-социальных объектов участниками национального превентивного механизма при предоставлении документа о лабораторном обследовании на COVID-19 методом ПЦР с отрицательным   результатом. </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Организовать максимальную безопасность и охрану на объектах до завершения карантина.</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lastRenderedPageBreak/>
        <w:t>Обеспечить средствами индивидуальной защиты социальных работников, обслуживающих престарелых и инвалидов на дому. Обеспечить автотранспортом для посещений их на дому.</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На время карантина по COVID</w:t>
      </w:r>
      <w:r w:rsidRPr="00A24287">
        <w:rPr>
          <w:rFonts w:ascii="Times New Roman" w:hAnsi="Times New Roman"/>
          <w:sz w:val="28"/>
          <w:szCs w:val="28"/>
        </w:rPr>
        <w:noBreakHyphen/>
        <w:t>19 обеспечить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Выделить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и т.д.). Режим работы изолятора должен соответствовать режиму работы инфекционного стационара.</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Для вновь поступающих пациентов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Вновь поступающих пациентов принимать в медико-социальные учреждения при отрицательном результате лабораторного обследования на COVID-19. </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 xml:space="preserve">Не допускать к работе персонал с проявлением симптомов респираторных инфекций (повышение температуры, боль в горле, недомогание, кашель, одышка и т.д.), при возникновении симптомов у пациентов немедленно поместить в изолятор с вызовом врача-консультанта. </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При установлении у больного признаков ОРВИ (пневмонии) транспортировка в инфекционный стационар осуществляется бригадой скорой медицинской помощи по COVID-19. </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В случае выявления и изоляции больного либо контактного с COVID</w:t>
      </w:r>
      <w:r w:rsidRPr="00A24287">
        <w:rPr>
          <w:rFonts w:ascii="Times New Roman" w:hAnsi="Times New Roman"/>
          <w:sz w:val="28"/>
          <w:szCs w:val="28"/>
        </w:rPr>
        <w:noBreakHyphen/>
        <w:t xml:space="preserve">19 заключительная дезинфекция проводится с привлечением специализированных организаций, согласно приложению </w:t>
      </w:r>
      <w:r w:rsidR="00C60DD6" w:rsidRPr="00A24287">
        <w:rPr>
          <w:rFonts w:ascii="Times New Roman" w:hAnsi="Times New Roman"/>
          <w:sz w:val="28"/>
          <w:szCs w:val="28"/>
        </w:rPr>
        <w:t>23</w:t>
      </w:r>
      <w:r w:rsidRPr="00A24287">
        <w:rPr>
          <w:rFonts w:ascii="Times New Roman" w:hAnsi="Times New Roman"/>
          <w:sz w:val="28"/>
          <w:szCs w:val="28"/>
        </w:rPr>
        <w:t xml:space="preserve"> к настоящему постановлению.  </w:t>
      </w:r>
    </w:p>
    <w:p w:rsidR="008774CE" w:rsidRPr="00A24287" w:rsidRDefault="008774CE" w:rsidP="008774CE">
      <w:pPr>
        <w:spacing w:after="0" w:line="240" w:lineRule="auto"/>
        <w:ind w:firstLine="709"/>
        <w:jc w:val="both"/>
        <w:rPr>
          <w:rFonts w:ascii="Times New Roman" w:hAnsi="Times New Roman"/>
          <w:sz w:val="28"/>
          <w:szCs w:val="28"/>
        </w:rPr>
      </w:pPr>
    </w:p>
    <w:p w:rsidR="008774CE" w:rsidRPr="00A24287" w:rsidRDefault="008774CE" w:rsidP="008774CE">
      <w:pPr>
        <w:spacing w:after="0" w:line="240" w:lineRule="auto"/>
        <w:ind w:firstLine="709"/>
        <w:jc w:val="both"/>
        <w:rPr>
          <w:rFonts w:ascii="Times New Roman" w:hAnsi="Times New Roman"/>
          <w:b/>
          <w:sz w:val="28"/>
          <w:szCs w:val="28"/>
        </w:rPr>
      </w:pPr>
      <w:r w:rsidRPr="00A24287">
        <w:rPr>
          <w:rFonts w:ascii="Times New Roman" w:hAnsi="Times New Roman"/>
          <w:b/>
          <w:sz w:val="28"/>
          <w:szCs w:val="28"/>
        </w:rPr>
        <w:t>2. Организация питания</w:t>
      </w:r>
    </w:p>
    <w:p w:rsidR="008774CE" w:rsidRPr="00A24287" w:rsidRDefault="008774CE" w:rsidP="009B4039">
      <w:pPr>
        <w:numPr>
          <w:ilvl w:val="1"/>
          <w:numId w:val="81"/>
        </w:numPr>
        <w:tabs>
          <w:tab w:val="left" w:pos="1276"/>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Обеспечить полноценным питанием пациентов согласно установленных норм, соблюдать гигиенические правила при раздаче пищи, обработке столовой посуды. Прием пищи проводить в комнатах проживания</w:t>
      </w:r>
    </w:p>
    <w:p w:rsidR="008774CE" w:rsidRPr="00A24287" w:rsidRDefault="008774CE" w:rsidP="009B4039">
      <w:pPr>
        <w:numPr>
          <w:ilvl w:val="1"/>
          <w:numId w:val="81"/>
        </w:numPr>
        <w:tabs>
          <w:tab w:val="left" w:pos="1134"/>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 xml:space="preserve">Мытье столовой посуды пациентов осуществляется в буфетных в соответствии с Санитарными правилами «Санитарно-эпидемиологические требования к объектам общественного питания», утвержденными приказом Министра здравоохранения Республики Казахстан приказом от 23.04.2018г. №186 и требованиями Алгоритма соблюдения санитарно-дезинфекционного режима на объектах общественного питания, пищеблоках и объектах торговли согласно приложению </w:t>
      </w:r>
      <w:r w:rsidR="00C60DD6" w:rsidRPr="00A24287">
        <w:rPr>
          <w:rFonts w:ascii="Times New Roman" w:hAnsi="Times New Roman"/>
          <w:sz w:val="28"/>
          <w:szCs w:val="28"/>
        </w:rPr>
        <w:t>21</w:t>
      </w:r>
      <w:r w:rsidRPr="00A24287">
        <w:rPr>
          <w:rFonts w:ascii="Times New Roman" w:hAnsi="Times New Roman"/>
          <w:sz w:val="28"/>
          <w:szCs w:val="28"/>
        </w:rPr>
        <w:t xml:space="preserve"> к настоящему постановлению. </w:t>
      </w:r>
    </w:p>
    <w:p w:rsidR="008774CE" w:rsidRPr="00A24287" w:rsidRDefault="008774CE" w:rsidP="009B4039">
      <w:pPr>
        <w:numPr>
          <w:ilvl w:val="1"/>
          <w:numId w:val="81"/>
        </w:numPr>
        <w:tabs>
          <w:tab w:val="left" w:pos="1276"/>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 xml:space="preserve">Определить трехмесячную потребность и обеспечить медико-социальные объекты необходимым запасом моющих и дезинфицирующих средств, спецодеждой, медицинскими масками, перчатками, кожных антисептиков, одноразовых салфеток, и уборочным инвентарем (ведра, швабры ветоши). </w:t>
      </w:r>
    </w:p>
    <w:p w:rsidR="008774CE" w:rsidRPr="00A24287" w:rsidRDefault="008774CE" w:rsidP="008774CE">
      <w:pPr>
        <w:spacing w:after="0" w:line="240" w:lineRule="auto"/>
        <w:ind w:firstLine="709"/>
        <w:jc w:val="both"/>
        <w:rPr>
          <w:rFonts w:ascii="Times New Roman" w:hAnsi="Times New Roman"/>
          <w:sz w:val="28"/>
          <w:szCs w:val="28"/>
        </w:rPr>
      </w:pPr>
    </w:p>
    <w:p w:rsidR="008774CE" w:rsidRPr="00A24287" w:rsidRDefault="008774CE" w:rsidP="008774CE">
      <w:pPr>
        <w:spacing w:after="0" w:line="240" w:lineRule="auto"/>
        <w:ind w:firstLine="709"/>
        <w:rPr>
          <w:rFonts w:ascii="Times New Roman" w:eastAsia="Times New Roman" w:hAnsi="Times New Roman"/>
          <w:b/>
          <w:sz w:val="28"/>
          <w:szCs w:val="28"/>
        </w:rPr>
      </w:pPr>
      <w:r w:rsidRPr="00A24287">
        <w:rPr>
          <w:rFonts w:ascii="Times New Roman" w:eastAsia="Times New Roman" w:hAnsi="Times New Roman"/>
          <w:b/>
          <w:sz w:val="28"/>
          <w:szCs w:val="28"/>
        </w:rPr>
        <w:lastRenderedPageBreak/>
        <w:t>3. Требования к уборке помещений</w:t>
      </w:r>
    </w:p>
    <w:p w:rsidR="008774CE" w:rsidRPr="00A24287" w:rsidRDefault="008774CE" w:rsidP="009B4039">
      <w:pPr>
        <w:numPr>
          <w:ilvl w:val="1"/>
          <w:numId w:val="81"/>
        </w:numPr>
        <w:tabs>
          <w:tab w:val="left" w:pos="1276"/>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Определить ответственный персонал для проведения текущей уборки с применением моющих и дезинфицирующих средств. Составить график проведения уборок с закреплением ответственных лиц.</w:t>
      </w:r>
    </w:p>
    <w:p w:rsidR="008774CE" w:rsidRPr="00A24287" w:rsidRDefault="008774CE" w:rsidP="009B4039">
      <w:pPr>
        <w:numPr>
          <w:ilvl w:val="1"/>
          <w:numId w:val="81"/>
        </w:numPr>
        <w:tabs>
          <w:tab w:val="left" w:pos="1276"/>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 xml:space="preserve">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w:t>
      </w:r>
    </w:p>
    <w:p w:rsidR="008774CE" w:rsidRPr="00A24287" w:rsidRDefault="008774CE" w:rsidP="009B4039">
      <w:pPr>
        <w:numPr>
          <w:ilvl w:val="1"/>
          <w:numId w:val="81"/>
        </w:numPr>
        <w:tabs>
          <w:tab w:val="left" w:pos="1276"/>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8774CE" w:rsidRPr="00A24287" w:rsidRDefault="008774CE" w:rsidP="009B4039">
      <w:pPr>
        <w:numPr>
          <w:ilvl w:val="1"/>
          <w:numId w:val="81"/>
        </w:numPr>
        <w:tabs>
          <w:tab w:val="left" w:pos="1276"/>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Дезинфекцию проводить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обработку ручек дверей, поручней, столов, спинок стульев (подлокотников кресел), включателей и розеток, кнопки лифтов) – каждые 2 часа.</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 санитарные узлы (пол, санитарно-техническое оборудование, в том числе вентили кранов, спуск бачков унитаза, перила) – 3 раза в день;</w:t>
      </w:r>
    </w:p>
    <w:p w:rsidR="008774CE" w:rsidRPr="00A24287" w:rsidRDefault="008774CE" w:rsidP="008774CE">
      <w:pPr>
        <w:spacing w:after="0" w:line="240" w:lineRule="auto"/>
        <w:ind w:firstLine="709"/>
        <w:jc w:val="both"/>
        <w:rPr>
          <w:rFonts w:ascii="Times New Roman" w:hAnsi="Times New Roman"/>
          <w:sz w:val="28"/>
          <w:szCs w:val="28"/>
        </w:rPr>
      </w:pPr>
      <w:r w:rsidRPr="00A24287">
        <w:rPr>
          <w:rFonts w:ascii="Times New Roman" w:hAnsi="Times New Roman"/>
          <w:sz w:val="28"/>
          <w:szCs w:val="28"/>
        </w:rPr>
        <w:t>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8774CE" w:rsidRPr="00A24287" w:rsidRDefault="008774CE" w:rsidP="009B4039">
      <w:pPr>
        <w:numPr>
          <w:ilvl w:val="1"/>
          <w:numId w:val="81"/>
        </w:numPr>
        <w:tabs>
          <w:tab w:val="left" w:pos="1276"/>
        </w:tabs>
        <w:spacing w:after="0" w:line="240" w:lineRule="auto"/>
        <w:ind w:left="0" w:firstLine="795"/>
        <w:jc w:val="both"/>
        <w:rPr>
          <w:rFonts w:ascii="Times New Roman" w:hAnsi="Times New Roman"/>
          <w:sz w:val="28"/>
          <w:szCs w:val="28"/>
        </w:rPr>
      </w:pPr>
      <w:r w:rsidRPr="00A24287">
        <w:rPr>
          <w:rFonts w:ascii="Times New Roman" w:hAnsi="Times New Roman"/>
          <w:sz w:val="28"/>
          <w:szCs w:val="28"/>
        </w:rPr>
        <w:t>На медико-социальных объектах должен быть неснижаемый запас дезинфицирующих и моющих средств, исходя из расчетной потребности, ветоши, уборочного инвентаря.</w:t>
      </w:r>
    </w:p>
    <w:p w:rsidR="008774CE" w:rsidRPr="00A24287" w:rsidRDefault="008774CE" w:rsidP="009B4039">
      <w:pPr>
        <w:numPr>
          <w:ilvl w:val="1"/>
          <w:numId w:val="81"/>
        </w:numPr>
        <w:tabs>
          <w:tab w:val="left" w:pos="1276"/>
        </w:tabs>
        <w:spacing w:after="0" w:line="240" w:lineRule="auto"/>
        <w:ind w:left="0" w:firstLine="795"/>
        <w:jc w:val="both"/>
        <w:rPr>
          <w:rFonts w:ascii="Calibri" w:hAnsi="Calibri"/>
          <w:b/>
          <w:sz w:val="28"/>
          <w:szCs w:val="28"/>
        </w:rPr>
      </w:pPr>
      <w:r w:rsidRPr="00A24287">
        <w:rPr>
          <w:rFonts w:ascii="Times New Roman" w:hAnsi="Times New Roman"/>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774CE" w:rsidRPr="00A24287" w:rsidRDefault="008774CE" w:rsidP="008774CE">
      <w:pPr>
        <w:tabs>
          <w:tab w:val="left" w:pos="1276"/>
        </w:tabs>
        <w:spacing w:after="0" w:line="240" w:lineRule="auto"/>
        <w:ind w:left="709"/>
        <w:jc w:val="both"/>
        <w:rPr>
          <w:b/>
          <w:sz w:val="28"/>
          <w:szCs w:val="28"/>
        </w:rPr>
      </w:pPr>
    </w:p>
    <w:p w:rsidR="008774CE" w:rsidRPr="00A24287" w:rsidRDefault="008774CE" w:rsidP="008774CE">
      <w:pPr>
        <w:tabs>
          <w:tab w:val="left" w:pos="1276"/>
        </w:tabs>
        <w:spacing w:after="0" w:line="240" w:lineRule="auto"/>
        <w:ind w:left="709"/>
        <w:jc w:val="both"/>
        <w:rPr>
          <w:rFonts w:ascii="Times New Roman" w:hAnsi="Times New Roman" w:cs="Times New Roman"/>
          <w:sz w:val="28"/>
          <w:szCs w:val="28"/>
        </w:rPr>
      </w:pPr>
      <w:r w:rsidRPr="00A24287">
        <w:rPr>
          <w:rFonts w:ascii="Times New Roman" w:hAnsi="Times New Roman" w:cs="Times New Roman"/>
          <w:b/>
          <w:sz w:val="28"/>
          <w:szCs w:val="28"/>
        </w:rPr>
        <w:t xml:space="preserve">4. Обеззараживание воздуха в помещениях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774CE" w:rsidRPr="00A24287" w:rsidRDefault="008774CE" w:rsidP="009B4039">
      <w:pPr>
        <w:numPr>
          <w:ilvl w:val="1"/>
          <w:numId w:val="81"/>
        </w:numPr>
        <w:tabs>
          <w:tab w:val="left" w:pos="1134"/>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Обеспечить частое проветривание всех помещений медико-социальных объектов, не менее 15 минут до 6 раз в день.</w:t>
      </w:r>
    </w:p>
    <w:p w:rsidR="008774CE" w:rsidRPr="00A24287" w:rsidRDefault="008774CE" w:rsidP="009B4039">
      <w:pPr>
        <w:numPr>
          <w:ilvl w:val="1"/>
          <w:numId w:val="81"/>
        </w:numPr>
        <w:tabs>
          <w:tab w:val="left" w:pos="1134"/>
          <w:tab w:val="left" w:pos="1276"/>
        </w:tabs>
        <w:spacing w:after="0" w:line="240" w:lineRule="auto"/>
        <w:ind w:left="0" w:firstLine="709"/>
        <w:jc w:val="both"/>
        <w:rPr>
          <w:rFonts w:ascii="Times New Roman" w:eastAsia="SimSun" w:hAnsi="Times New Roman"/>
          <w:b/>
          <w:sz w:val="28"/>
          <w:szCs w:val="28"/>
        </w:rPr>
      </w:pPr>
      <w:r w:rsidRPr="00A24287">
        <w:rPr>
          <w:rFonts w:ascii="Times New Roman" w:eastAsia="Times New Roman" w:hAnsi="Times New Roman"/>
          <w:sz w:val="28"/>
          <w:szCs w:val="28"/>
        </w:rPr>
        <w:t xml:space="preserve">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w:t>
      </w:r>
      <w:r w:rsidRPr="00A24287">
        <w:rPr>
          <w:rFonts w:ascii="Times New Roman" w:eastAsia="Times New Roman" w:hAnsi="Times New Roman"/>
          <w:sz w:val="28"/>
          <w:szCs w:val="28"/>
        </w:rPr>
        <w:lastRenderedPageBreak/>
        <w:t xml:space="preserve">людей (холлы, залы приема пищи). Рециркуляторы следует устанавливать по периметру помещения или согласно инструкции к нему. Потребность 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 </w:t>
      </w:r>
    </w:p>
    <w:p w:rsidR="008774CE" w:rsidRPr="00A24287" w:rsidRDefault="008774CE" w:rsidP="008774CE">
      <w:pPr>
        <w:tabs>
          <w:tab w:val="left" w:pos="1276"/>
        </w:tabs>
        <w:spacing w:after="0" w:line="240" w:lineRule="auto"/>
        <w:ind w:left="1069"/>
        <w:jc w:val="both"/>
        <w:rPr>
          <w:rFonts w:ascii="Times New Roman" w:hAnsi="Times New Roman"/>
          <w:b/>
          <w:sz w:val="28"/>
          <w:szCs w:val="28"/>
        </w:rPr>
      </w:pPr>
    </w:p>
    <w:p w:rsidR="008774CE" w:rsidRPr="00A24287" w:rsidRDefault="008774CE" w:rsidP="008774CE">
      <w:pPr>
        <w:tabs>
          <w:tab w:val="left" w:pos="1276"/>
        </w:tabs>
        <w:spacing w:after="0" w:line="240" w:lineRule="auto"/>
        <w:ind w:left="1069" w:hanging="360"/>
        <w:rPr>
          <w:rFonts w:ascii="Times New Roman" w:hAnsi="Times New Roman"/>
          <w:sz w:val="28"/>
          <w:szCs w:val="28"/>
        </w:rPr>
      </w:pPr>
      <w:r w:rsidRPr="00A24287">
        <w:rPr>
          <w:rFonts w:ascii="Times New Roman" w:hAnsi="Times New Roman"/>
          <w:b/>
          <w:sz w:val="28"/>
          <w:szCs w:val="28"/>
        </w:rPr>
        <w:t xml:space="preserve">5. Требования к персоналу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Персоналу использовать одноразовые медицинские маски (смена масок не реже 1 раза каждые 2 часа), проводить гигиеническую обработку рук с использованием антисептиков, при проведении медицинских манипуляций использовать одноразовые стерильные перчатки. В медицинских кабинетах соблюдать требования дезинфекционно-стерилизационного режимов.</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выявлении и изоляции больного или контактного COVID</w:t>
      </w:r>
      <w:r w:rsidRPr="00A24287">
        <w:rPr>
          <w:rFonts w:ascii="Times New Roman" w:hAnsi="Times New Roman"/>
          <w:sz w:val="28"/>
          <w:szCs w:val="28"/>
        </w:rPr>
        <w:noBreakHyphen/>
        <w:t>19 заявка на проведение заключительной дезинфекции подается медицинским работником, выявившим случай COVID</w:t>
      </w:r>
      <w:r w:rsidRPr="00A24287">
        <w:rPr>
          <w:rFonts w:ascii="Times New Roman" w:hAnsi="Times New Roman"/>
          <w:sz w:val="28"/>
          <w:szCs w:val="28"/>
        </w:rPr>
        <w:noBreakHyphen/>
        <w:t xml:space="preserve">19.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Заключительная обработка прилегающей территории медико-социального объекта проводится силами и средствами организаций, согласно заявке учреждения в соответствии с приложением </w:t>
      </w:r>
      <w:r w:rsidR="00C60DD6" w:rsidRPr="00A24287">
        <w:rPr>
          <w:rFonts w:ascii="Times New Roman" w:hAnsi="Times New Roman"/>
          <w:sz w:val="28"/>
          <w:szCs w:val="28"/>
        </w:rPr>
        <w:t>23</w:t>
      </w:r>
      <w:r w:rsidRPr="00A24287">
        <w:rPr>
          <w:rFonts w:ascii="Times New Roman" w:hAnsi="Times New Roman"/>
          <w:sz w:val="28"/>
          <w:szCs w:val="28"/>
        </w:rPr>
        <w:t xml:space="preserve"> к настоящему постановлению. </w:t>
      </w:r>
    </w:p>
    <w:p w:rsidR="00D24DC2" w:rsidRPr="00A24287" w:rsidRDefault="00D24DC2" w:rsidP="008774CE">
      <w:pPr>
        <w:tabs>
          <w:tab w:val="left" w:pos="1134"/>
        </w:tabs>
        <w:spacing w:after="0" w:line="240" w:lineRule="auto"/>
        <w:ind w:left="709"/>
        <w:jc w:val="both"/>
        <w:rPr>
          <w:rFonts w:ascii="Times New Roman" w:hAnsi="Times New Roman"/>
          <w:b/>
          <w:strike/>
          <w:sz w:val="28"/>
          <w:szCs w:val="28"/>
        </w:rPr>
      </w:pPr>
    </w:p>
    <w:p w:rsidR="008774CE" w:rsidRPr="00A24287" w:rsidRDefault="008774CE" w:rsidP="008774CE">
      <w:pPr>
        <w:tabs>
          <w:tab w:val="left" w:pos="1134"/>
        </w:tabs>
        <w:spacing w:after="0" w:line="240" w:lineRule="auto"/>
        <w:ind w:left="709"/>
        <w:jc w:val="both"/>
        <w:rPr>
          <w:rFonts w:ascii="Times New Roman" w:hAnsi="Times New Roman"/>
          <w:sz w:val="28"/>
          <w:szCs w:val="28"/>
        </w:rPr>
      </w:pPr>
      <w:r w:rsidRPr="00A24287">
        <w:rPr>
          <w:rFonts w:ascii="Times New Roman" w:hAnsi="Times New Roman"/>
          <w:b/>
          <w:sz w:val="28"/>
          <w:szCs w:val="28"/>
        </w:rPr>
        <w:t>6. Требования к стирке белья</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Стирка белья должна проводиться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Камерная дезинфекция постельных принадлежностей (матрацы, подушки, одеяла) должна проводиться в помещении дезинфекционной камеры, при отсутствии проводится по договору.</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b/>
          <w:sz w:val="28"/>
          <w:szCs w:val="28"/>
        </w:rPr>
      </w:pPr>
      <w:r w:rsidRPr="00A24287">
        <w:rPr>
          <w:rFonts w:ascii="Times New Roman" w:hAnsi="Times New Roman"/>
          <w:sz w:val="28"/>
          <w:szCs w:val="28"/>
        </w:rPr>
        <w:t xml:space="preserve">Камерная дезинфекция постельных принадлежностей проводится после выписки, перевода в другие организации или смерти пациента.  </w:t>
      </w:r>
    </w:p>
    <w:p w:rsidR="008774CE" w:rsidRPr="00A24287" w:rsidRDefault="008774CE" w:rsidP="008774CE">
      <w:pPr>
        <w:tabs>
          <w:tab w:val="left" w:pos="1134"/>
        </w:tabs>
        <w:spacing w:after="0" w:line="240" w:lineRule="auto"/>
        <w:ind w:left="709"/>
        <w:jc w:val="both"/>
        <w:rPr>
          <w:rFonts w:ascii="Times New Roman" w:hAnsi="Times New Roman"/>
          <w:b/>
          <w:sz w:val="28"/>
          <w:szCs w:val="28"/>
        </w:rPr>
      </w:pPr>
    </w:p>
    <w:p w:rsidR="008774CE" w:rsidRPr="00A24287" w:rsidRDefault="008774CE" w:rsidP="008774CE">
      <w:pPr>
        <w:tabs>
          <w:tab w:val="left" w:pos="1134"/>
        </w:tabs>
        <w:spacing w:after="0" w:line="240" w:lineRule="auto"/>
        <w:ind w:left="709"/>
        <w:jc w:val="both"/>
        <w:rPr>
          <w:rFonts w:ascii="Times New Roman" w:hAnsi="Times New Roman"/>
          <w:sz w:val="28"/>
          <w:szCs w:val="28"/>
        </w:rPr>
      </w:pPr>
      <w:r w:rsidRPr="00A24287">
        <w:rPr>
          <w:rFonts w:ascii="Times New Roman" w:hAnsi="Times New Roman"/>
          <w:b/>
          <w:sz w:val="28"/>
          <w:szCs w:val="28"/>
        </w:rPr>
        <w:t>7. Требования к обращению с медицинскими отходами</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sz w:val="28"/>
          <w:szCs w:val="28"/>
        </w:rPr>
        <w:t xml:space="preserve">Сбор, временное хранение, вывоз и обезвреживание медицинских отходов проводится по договору со специализированными организациями. Назначается ответственное лицо за соблюдением правил по обращению с медицинскими отходами в соответствии с нормативными правовыми актами в сфере санитарно-эпидемиологического благополучия населения.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b/>
          <w:sz w:val="28"/>
          <w:szCs w:val="28"/>
        </w:rPr>
      </w:pPr>
      <w:r w:rsidRPr="00A24287">
        <w:rPr>
          <w:rFonts w:ascii="Times New Roman" w:hAnsi="Times New Roman"/>
          <w:bCs/>
          <w:sz w:val="28"/>
          <w:szCs w:val="28"/>
        </w:rPr>
        <w:t>Утилизация медицинских отходов, связанных с COVID-19 проводится в соответствии с действующими нормативными правовыми актами</w:t>
      </w:r>
      <w:r w:rsidRPr="00A24287">
        <w:rPr>
          <w:rFonts w:ascii="Times New Roman" w:hAnsi="Times New Roman"/>
          <w:sz w:val="28"/>
          <w:szCs w:val="28"/>
        </w:rPr>
        <w:t>.</w:t>
      </w:r>
    </w:p>
    <w:p w:rsidR="008774CE" w:rsidRPr="00A24287" w:rsidRDefault="008774CE" w:rsidP="008774CE">
      <w:pPr>
        <w:tabs>
          <w:tab w:val="left" w:pos="1134"/>
        </w:tabs>
        <w:spacing w:after="0" w:line="240" w:lineRule="auto"/>
        <w:ind w:left="709"/>
        <w:jc w:val="both"/>
        <w:rPr>
          <w:rFonts w:ascii="Times New Roman" w:hAnsi="Times New Roman"/>
          <w:b/>
          <w:sz w:val="28"/>
          <w:szCs w:val="28"/>
        </w:rPr>
      </w:pPr>
    </w:p>
    <w:p w:rsidR="008774CE" w:rsidRPr="00A24287" w:rsidRDefault="008774CE" w:rsidP="008774CE">
      <w:pPr>
        <w:tabs>
          <w:tab w:val="left" w:pos="1134"/>
        </w:tabs>
        <w:spacing w:after="0" w:line="240" w:lineRule="auto"/>
        <w:ind w:left="709"/>
        <w:jc w:val="both"/>
        <w:rPr>
          <w:rFonts w:ascii="Times New Roman" w:hAnsi="Times New Roman"/>
          <w:sz w:val="28"/>
          <w:szCs w:val="28"/>
        </w:rPr>
      </w:pPr>
      <w:r w:rsidRPr="00A24287">
        <w:rPr>
          <w:rFonts w:ascii="Times New Roman" w:hAnsi="Times New Roman"/>
          <w:b/>
          <w:sz w:val="28"/>
          <w:szCs w:val="28"/>
        </w:rPr>
        <w:t>8. Мероприятия по обучению персонала</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Усилить санитарно-просветительную работу по профилактике COVID</w:t>
      </w:r>
      <w:r w:rsidRPr="00A24287">
        <w:rPr>
          <w:rFonts w:ascii="Times New Roman" w:hAnsi="Times New Roman"/>
          <w:sz w:val="28"/>
          <w:szCs w:val="28"/>
        </w:rPr>
        <w:noBreakHyphen/>
        <w:t xml:space="preserve">19 с предоставлением наглядного информационного материала (памятки, инструкции и т.д.) для пациентов и медицинского персонала.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Медицинскому персоналу подготовить план мероприятий по проведению карантинных (противоэпидемических) мероприятий при COVID</w:t>
      </w:r>
      <w:r w:rsidRPr="00A24287">
        <w:rPr>
          <w:rFonts w:ascii="Times New Roman" w:hAnsi="Times New Roman"/>
          <w:sz w:val="28"/>
          <w:szCs w:val="28"/>
        </w:rPr>
        <w:noBreakHyphen/>
        <w:t xml:space="preserve">19, </w:t>
      </w:r>
      <w:r w:rsidRPr="00A24287">
        <w:rPr>
          <w:rFonts w:ascii="Times New Roman" w:hAnsi="Times New Roman"/>
          <w:sz w:val="28"/>
          <w:szCs w:val="28"/>
        </w:rPr>
        <w:lastRenderedPageBreak/>
        <w:t>провести контроль выполнения противоэпидемических мероприятий, подготовить СОПы.</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Ознакомить персонал с настоящим Постановлением и последующими вновь издаваемыми актами, а также обеспечить выполнение указанных мероприятий.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Закрепить ответственного медицинского работника за проведением ежедневного (перед каждой сменой) инструктажа и мониторинга за соблюдением требований режима. </w:t>
      </w:r>
    </w:p>
    <w:p w:rsidR="008774CE" w:rsidRPr="00A24287" w:rsidRDefault="008774CE" w:rsidP="009B4039">
      <w:pPr>
        <w:numPr>
          <w:ilvl w:val="1"/>
          <w:numId w:val="81"/>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Обеспечить постоянное обучение персонала по вопросам настороженности и проведения противоэпидемических мероприятий при COVID</w:t>
      </w:r>
      <w:r w:rsidRPr="00A24287">
        <w:rPr>
          <w:rFonts w:ascii="Times New Roman" w:hAnsi="Times New Roman"/>
          <w:sz w:val="28"/>
          <w:szCs w:val="28"/>
        </w:rPr>
        <w:noBreakHyphen/>
        <w:t>19 (не реже 1 раза в неделю), контроль за соблюдением дезинфекционного режима закрепить за эпидемиологом (при отсутствии в штате эпидемиолога за ответственным медицинским работником).</w:t>
      </w:r>
    </w:p>
    <w:p w:rsidR="008774CE" w:rsidRPr="00A24287" w:rsidRDefault="008774CE" w:rsidP="008774CE">
      <w:pPr>
        <w:pStyle w:val="a3"/>
        <w:tabs>
          <w:tab w:val="left" w:pos="1134"/>
        </w:tabs>
        <w:spacing w:after="0" w:line="240" w:lineRule="auto"/>
        <w:ind w:left="435"/>
        <w:rPr>
          <w:rFonts w:ascii="Times New Roman" w:hAnsi="Times New Roman"/>
          <w:b/>
          <w:sz w:val="28"/>
          <w:szCs w:val="28"/>
        </w:rPr>
      </w:pPr>
    </w:p>
    <w:p w:rsidR="008774CE" w:rsidRPr="00A24287" w:rsidRDefault="008774CE" w:rsidP="008774CE">
      <w:pPr>
        <w:pStyle w:val="a3"/>
        <w:tabs>
          <w:tab w:val="left" w:pos="1134"/>
        </w:tabs>
        <w:spacing w:after="0" w:line="240" w:lineRule="auto"/>
        <w:ind w:left="435"/>
        <w:rPr>
          <w:rFonts w:ascii="Times New Roman" w:eastAsia="Times New Roman" w:hAnsi="Times New Roman"/>
          <w:b/>
          <w:sz w:val="28"/>
          <w:szCs w:val="28"/>
        </w:rPr>
      </w:pPr>
      <w:r w:rsidRPr="00A24287">
        <w:rPr>
          <w:rFonts w:ascii="Times New Roman" w:hAnsi="Times New Roman"/>
          <w:b/>
          <w:sz w:val="28"/>
          <w:szCs w:val="28"/>
        </w:rPr>
        <w:t xml:space="preserve">9. </w:t>
      </w:r>
      <w:r w:rsidRPr="00A24287">
        <w:rPr>
          <w:rFonts w:ascii="Times New Roman" w:eastAsia="Times New Roman" w:hAnsi="Times New Roman"/>
          <w:b/>
          <w:sz w:val="28"/>
          <w:szCs w:val="28"/>
        </w:rPr>
        <w:t>Организации, предоставляющие услуги на дому</w:t>
      </w:r>
    </w:p>
    <w:p w:rsidR="008774CE" w:rsidRPr="00A24287" w:rsidRDefault="008774CE" w:rsidP="008774CE">
      <w:pPr>
        <w:pStyle w:val="a3"/>
        <w:tabs>
          <w:tab w:val="left" w:pos="1134"/>
        </w:tabs>
        <w:spacing w:after="0" w:line="240" w:lineRule="auto"/>
        <w:ind w:left="0" w:firstLine="709"/>
        <w:jc w:val="both"/>
        <w:rPr>
          <w:rFonts w:ascii="Times New Roman" w:eastAsia="Times New Roman" w:hAnsi="Times New Roman"/>
          <w:b/>
          <w:sz w:val="28"/>
          <w:szCs w:val="28"/>
        </w:rPr>
      </w:pPr>
      <w:r w:rsidRPr="00A24287">
        <w:rPr>
          <w:rFonts w:ascii="Times New Roman" w:eastAsia="Times New Roman" w:hAnsi="Times New Roman"/>
          <w:sz w:val="28"/>
          <w:szCs w:val="28"/>
        </w:rPr>
        <w:t xml:space="preserve">35. </w:t>
      </w:r>
      <w:r w:rsidRPr="00A24287">
        <w:rPr>
          <w:rFonts w:ascii="Times New Roman" w:hAnsi="Times New Roman"/>
          <w:sz w:val="28"/>
          <w:szCs w:val="28"/>
        </w:rPr>
        <w:t xml:space="preserve">Обеспечить средствами индивидуальной защиты социальных работников, обслуживающих престарелых и инвалидов на дому. </w:t>
      </w:r>
    </w:p>
    <w:p w:rsidR="008774CE" w:rsidRPr="00A24287" w:rsidRDefault="008774CE" w:rsidP="008774CE">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36. На постоянной основе ежедневно проводить опрос состояния и термометрию социальных работников с регистрацией на бумажном или электронном носителе.</w:t>
      </w:r>
      <w:r w:rsidRPr="00A24287">
        <w:rPr>
          <w:rFonts w:ascii="Times New Roman" w:hAnsi="Times New Roman"/>
          <w:sz w:val="28"/>
          <w:szCs w:val="28"/>
        </w:rPr>
        <w:tab/>
        <w:t xml:space="preserve">Не допускать к работе социальных работников с проявлением симптомов респираторных инфекций (повышение температуры, боль в горле, недомогание, кашель, одышка и т.д.). </w:t>
      </w:r>
    </w:p>
    <w:p w:rsidR="008774CE" w:rsidRPr="00A24287" w:rsidRDefault="008774CE" w:rsidP="008774CE">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37. Социальный работник должен быть обеспечен в достаточном количестве масками и перчатками для посещения на дому. </w:t>
      </w:r>
    </w:p>
    <w:p w:rsidR="008774CE" w:rsidRPr="00A24287" w:rsidRDefault="008774CE" w:rsidP="008774CE">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38. Влажная уборки в жилых помещениях должна проводиться с использованием дезинфицирующих средств, разрешенных на территории Республики Казахстан.  </w:t>
      </w:r>
      <w:r w:rsidRPr="00A24287">
        <w:rPr>
          <w:rFonts w:ascii="Times New Roman" w:hAnsi="Times New Roman"/>
          <w:sz w:val="28"/>
          <w:szCs w:val="28"/>
        </w:rPr>
        <w:tab/>
      </w:r>
    </w:p>
    <w:p w:rsidR="008774CE" w:rsidRPr="00A24287" w:rsidRDefault="008774CE" w:rsidP="008774CE">
      <w:pPr>
        <w:pStyle w:val="a3"/>
        <w:pBdr>
          <w:bottom w:val="single" w:sz="4" w:space="9" w:color="FFFFFF"/>
        </w:pBdr>
        <w:tabs>
          <w:tab w:val="left" w:pos="709"/>
        </w:tabs>
        <w:ind w:left="0" w:firstLine="709"/>
        <w:jc w:val="both"/>
        <w:rPr>
          <w:rFonts w:ascii="Times New Roman" w:hAnsi="Times New Roman"/>
          <w:b/>
          <w:sz w:val="28"/>
          <w:szCs w:val="28"/>
        </w:rPr>
      </w:pPr>
    </w:p>
    <w:p w:rsidR="008774CE" w:rsidRPr="00A24287" w:rsidRDefault="008774CE" w:rsidP="008774CE">
      <w:pPr>
        <w:pStyle w:val="a3"/>
        <w:pBdr>
          <w:bottom w:val="single" w:sz="4" w:space="9" w:color="FFFFFF"/>
        </w:pBdr>
        <w:tabs>
          <w:tab w:val="left" w:pos="709"/>
        </w:tabs>
        <w:spacing w:after="0" w:line="240" w:lineRule="auto"/>
        <w:ind w:left="0" w:firstLine="709"/>
        <w:jc w:val="both"/>
        <w:rPr>
          <w:rFonts w:ascii="Times New Roman" w:eastAsia="Times New Roman" w:hAnsi="Times New Roman"/>
          <w:b/>
          <w:sz w:val="28"/>
          <w:szCs w:val="28"/>
        </w:rPr>
      </w:pPr>
      <w:r w:rsidRPr="00A24287">
        <w:rPr>
          <w:rFonts w:ascii="Times New Roman" w:hAnsi="Times New Roman"/>
          <w:b/>
          <w:sz w:val="28"/>
          <w:szCs w:val="28"/>
        </w:rPr>
        <w:t>1</w:t>
      </w:r>
      <w:r w:rsidR="00923DA7" w:rsidRPr="00A24287">
        <w:rPr>
          <w:rFonts w:ascii="Times New Roman" w:hAnsi="Times New Roman"/>
          <w:b/>
          <w:sz w:val="28"/>
          <w:szCs w:val="28"/>
        </w:rPr>
        <w:t>0</w:t>
      </w:r>
      <w:r w:rsidRPr="00A24287">
        <w:rPr>
          <w:rFonts w:ascii="Times New Roman" w:hAnsi="Times New Roman"/>
          <w:b/>
          <w:sz w:val="28"/>
          <w:szCs w:val="28"/>
        </w:rPr>
        <w:t>.</w:t>
      </w:r>
      <w:r w:rsidRPr="00A24287">
        <w:rPr>
          <w:rFonts w:ascii="Times New Roman" w:hAnsi="Times New Roman"/>
          <w:sz w:val="28"/>
          <w:szCs w:val="28"/>
        </w:rPr>
        <w:t xml:space="preserve"> </w:t>
      </w:r>
      <w:r w:rsidRPr="00A24287">
        <w:rPr>
          <w:rFonts w:ascii="Times New Roman" w:eastAsia="Times New Roman" w:hAnsi="Times New Roman"/>
          <w:b/>
          <w:sz w:val="28"/>
          <w:szCs w:val="28"/>
        </w:rPr>
        <w:t xml:space="preserve">Организации временного пребывания </w:t>
      </w:r>
      <w:r w:rsidRPr="00A24287">
        <w:rPr>
          <w:rFonts w:ascii="Times New Roman" w:eastAsia="Calibri" w:hAnsi="Times New Roman"/>
          <w:sz w:val="28"/>
          <w:szCs w:val="28"/>
        </w:rPr>
        <w:t>(для лиц без определенного места жительства, жертвы бытового насилия и торговли людьми</w:t>
      </w:r>
      <w:r w:rsidRPr="00A24287">
        <w:rPr>
          <w:rFonts w:ascii="Times New Roman" w:eastAsia="Times New Roman" w:hAnsi="Times New Roman"/>
          <w:sz w:val="28"/>
          <w:szCs w:val="28"/>
        </w:rPr>
        <w:t>)</w:t>
      </w:r>
    </w:p>
    <w:p w:rsidR="008774CE" w:rsidRPr="00A24287" w:rsidRDefault="008774CE" w:rsidP="008774CE">
      <w:pPr>
        <w:pBdr>
          <w:bottom w:val="single" w:sz="4" w:space="9" w:color="FFFFFF"/>
        </w:pBdr>
        <w:tabs>
          <w:tab w:val="left" w:pos="709"/>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39. Для вновь поступающих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774CE" w:rsidRPr="00A24287" w:rsidRDefault="008774CE" w:rsidP="008774CE">
      <w:pPr>
        <w:tabs>
          <w:tab w:val="left" w:pos="6800"/>
        </w:tabs>
        <w:spacing w:after="0" w:line="240" w:lineRule="auto"/>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8774CE" w:rsidRPr="00A24287" w:rsidRDefault="008774CE" w:rsidP="008774CE">
      <w:pPr>
        <w:pStyle w:val="a3"/>
        <w:spacing w:after="0" w:line="240" w:lineRule="auto"/>
        <w:ind w:left="0" w:firstLine="709"/>
        <w:jc w:val="center"/>
        <w:rPr>
          <w:rFonts w:ascii="Times New Roman" w:hAnsi="Times New Roman"/>
          <w:sz w:val="28"/>
          <w:szCs w:val="28"/>
        </w:rPr>
      </w:pPr>
    </w:p>
    <w:p w:rsidR="00D24DC2" w:rsidRPr="00A24287" w:rsidRDefault="00D24DC2" w:rsidP="008774CE">
      <w:pPr>
        <w:pStyle w:val="a3"/>
        <w:spacing w:after="0" w:line="240" w:lineRule="auto"/>
        <w:ind w:left="0" w:firstLine="709"/>
        <w:jc w:val="center"/>
        <w:rPr>
          <w:rFonts w:ascii="Times New Roman" w:hAnsi="Times New Roman"/>
          <w:sz w:val="28"/>
          <w:szCs w:val="28"/>
        </w:rPr>
      </w:pPr>
    </w:p>
    <w:p w:rsidR="006C63D4" w:rsidRDefault="006C63D4" w:rsidP="008774CE">
      <w:pPr>
        <w:pStyle w:val="a3"/>
        <w:shd w:val="clear" w:color="auto" w:fill="FFFFFF"/>
        <w:spacing w:after="0" w:line="240" w:lineRule="auto"/>
        <w:ind w:left="4820"/>
        <w:jc w:val="center"/>
        <w:rPr>
          <w:rFonts w:ascii="Times New Roman" w:hAnsi="Times New Roman"/>
          <w:sz w:val="28"/>
          <w:szCs w:val="28"/>
        </w:rPr>
      </w:pPr>
    </w:p>
    <w:p w:rsidR="006C63D4" w:rsidRDefault="006C63D4" w:rsidP="008774CE">
      <w:pPr>
        <w:pStyle w:val="a3"/>
        <w:shd w:val="clear" w:color="auto" w:fill="FFFFFF"/>
        <w:spacing w:after="0" w:line="240" w:lineRule="auto"/>
        <w:ind w:left="4820"/>
        <w:jc w:val="center"/>
        <w:rPr>
          <w:rFonts w:ascii="Times New Roman" w:hAnsi="Times New Roman"/>
          <w:sz w:val="28"/>
          <w:szCs w:val="28"/>
        </w:rPr>
      </w:pPr>
    </w:p>
    <w:p w:rsidR="006C63D4" w:rsidRDefault="006C63D4" w:rsidP="008774CE">
      <w:pPr>
        <w:pStyle w:val="a3"/>
        <w:shd w:val="clear" w:color="auto" w:fill="FFFFFF"/>
        <w:spacing w:after="0" w:line="240" w:lineRule="auto"/>
        <w:ind w:left="4820"/>
        <w:jc w:val="center"/>
        <w:rPr>
          <w:rFonts w:ascii="Times New Roman" w:hAnsi="Times New Roman"/>
          <w:sz w:val="28"/>
          <w:szCs w:val="28"/>
        </w:rPr>
      </w:pPr>
    </w:p>
    <w:p w:rsidR="006C63D4" w:rsidRDefault="006C63D4" w:rsidP="008774CE">
      <w:pPr>
        <w:pStyle w:val="a3"/>
        <w:shd w:val="clear" w:color="auto" w:fill="FFFFFF"/>
        <w:spacing w:after="0" w:line="240" w:lineRule="auto"/>
        <w:ind w:left="4820"/>
        <w:jc w:val="center"/>
        <w:rPr>
          <w:rFonts w:ascii="Times New Roman" w:hAnsi="Times New Roman"/>
          <w:sz w:val="28"/>
          <w:szCs w:val="28"/>
        </w:rPr>
      </w:pPr>
    </w:p>
    <w:p w:rsidR="006C63D4" w:rsidRDefault="006C63D4" w:rsidP="008774CE">
      <w:pPr>
        <w:pStyle w:val="a3"/>
        <w:shd w:val="clear" w:color="auto" w:fill="FFFFFF"/>
        <w:spacing w:after="0" w:line="240" w:lineRule="auto"/>
        <w:ind w:left="4820"/>
        <w:jc w:val="center"/>
        <w:rPr>
          <w:rFonts w:ascii="Times New Roman" w:hAnsi="Times New Roman"/>
          <w:sz w:val="28"/>
          <w:szCs w:val="28"/>
        </w:rPr>
      </w:pPr>
    </w:p>
    <w:p w:rsidR="008774CE" w:rsidRPr="00A24287" w:rsidRDefault="008774CE" w:rsidP="008774CE">
      <w:pPr>
        <w:pStyle w:val="a3"/>
        <w:shd w:val="clear" w:color="auto" w:fill="FFFFFF"/>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2</w:t>
      </w:r>
      <w:r w:rsidR="00780185" w:rsidRPr="00A24287">
        <w:rPr>
          <w:rFonts w:ascii="Times New Roman" w:hAnsi="Times New Roman"/>
          <w:sz w:val="28"/>
          <w:szCs w:val="28"/>
        </w:rPr>
        <w:t>7</w:t>
      </w:r>
      <w:r w:rsidRPr="00A24287">
        <w:rPr>
          <w:rFonts w:ascii="Times New Roman" w:hAnsi="Times New Roman"/>
          <w:sz w:val="28"/>
          <w:szCs w:val="28"/>
        </w:rPr>
        <w:t xml:space="preserve"> к постановлению Главного государственного</w:t>
      </w:r>
    </w:p>
    <w:p w:rsidR="008774CE" w:rsidRPr="00A24287" w:rsidRDefault="008774CE" w:rsidP="008774CE">
      <w:pPr>
        <w:pStyle w:val="a3"/>
        <w:shd w:val="clear" w:color="auto" w:fill="FFFFFF"/>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8774CE" w:rsidRPr="00A24287" w:rsidRDefault="008774CE" w:rsidP="008774CE">
      <w:pPr>
        <w:pStyle w:val="a3"/>
        <w:shd w:val="clear" w:color="auto" w:fill="FFFFFF"/>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8774CE" w:rsidRPr="00A24287" w:rsidRDefault="008774CE" w:rsidP="008774CE">
      <w:pPr>
        <w:pStyle w:val="a3"/>
        <w:shd w:val="clear" w:color="auto" w:fill="FFFFFF"/>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8774CE" w:rsidRPr="00A24287" w:rsidRDefault="008774CE" w:rsidP="008774CE">
      <w:pPr>
        <w:pStyle w:val="a3"/>
        <w:spacing w:after="0" w:line="240" w:lineRule="auto"/>
        <w:ind w:left="5103"/>
        <w:jc w:val="center"/>
        <w:rPr>
          <w:rFonts w:ascii="Times New Roman" w:eastAsia="Times New Roman" w:hAnsi="Times New Roman"/>
          <w:b/>
          <w:bCs/>
          <w:caps/>
          <w:sz w:val="28"/>
          <w:szCs w:val="36"/>
          <w:lang w:eastAsia="ru-RU"/>
        </w:rPr>
      </w:pPr>
    </w:p>
    <w:p w:rsidR="008774CE" w:rsidRPr="00A24287" w:rsidRDefault="008774CE" w:rsidP="008774CE">
      <w:pPr>
        <w:spacing w:after="0" w:line="240" w:lineRule="auto"/>
        <w:jc w:val="center"/>
        <w:outlineLvl w:val="1"/>
        <w:rPr>
          <w:rFonts w:ascii="Times New Roman" w:eastAsia="Times New Roman" w:hAnsi="Times New Roman"/>
          <w:b/>
          <w:bCs/>
          <w:caps/>
          <w:sz w:val="28"/>
          <w:szCs w:val="36"/>
        </w:rPr>
      </w:pPr>
    </w:p>
    <w:p w:rsidR="008774CE" w:rsidRPr="00A24287" w:rsidRDefault="008774CE" w:rsidP="008774CE">
      <w:pPr>
        <w:shd w:val="clear" w:color="auto" w:fill="FFFFFF"/>
        <w:spacing w:after="0" w:line="240" w:lineRule="auto"/>
        <w:jc w:val="center"/>
        <w:outlineLvl w:val="1"/>
        <w:rPr>
          <w:rFonts w:ascii="Times New Roman" w:eastAsia="Times New Roman" w:hAnsi="Times New Roman"/>
          <w:b/>
          <w:bCs/>
          <w:caps/>
          <w:sz w:val="28"/>
          <w:szCs w:val="36"/>
        </w:rPr>
      </w:pPr>
      <w:r w:rsidRPr="00A24287">
        <w:rPr>
          <w:rFonts w:ascii="Times New Roman" w:eastAsia="Times New Roman" w:hAnsi="Times New Roman"/>
          <w:b/>
          <w:bCs/>
          <w:caps/>
          <w:sz w:val="28"/>
          <w:szCs w:val="36"/>
        </w:rPr>
        <w:t xml:space="preserve">аЛГОРИТМЫ </w:t>
      </w:r>
    </w:p>
    <w:p w:rsidR="008774CE" w:rsidRPr="00A24287" w:rsidRDefault="008774CE" w:rsidP="008774CE">
      <w:pPr>
        <w:shd w:val="clear" w:color="auto" w:fill="FFFFFF"/>
        <w:spacing w:after="0" w:line="240" w:lineRule="auto"/>
        <w:jc w:val="center"/>
        <w:outlineLvl w:val="1"/>
        <w:rPr>
          <w:rFonts w:ascii="Times New Roman" w:eastAsia="Times New Roman" w:hAnsi="Times New Roman"/>
          <w:b/>
          <w:sz w:val="28"/>
          <w:szCs w:val="24"/>
        </w:rPr>
      </w:pPr>
      <w:r w:rsidRPr="00A24287">
        <w:rPr>
          <w:rFonts w:ascii="Times New Roman" w:eastAsia="Times New Roman" w:hAnsi="Times New Roman"/>
          <w:b/>
          <w:sz w:val="28"/>
          <w:szCs w:val="24"/>
        </w:rPr>
        <w:t xml:space="preserve">по снижению риска распространения </w:t>
      </w:r>
      <w:r w:rsidRPr="00A24287">
        <w:rPr>
          <w:rFonts w:ascii="Times New Roman" w:hAnsi="Times New Roman"/>
          <w:b/>
          <w:bCs/>
          <w:sz w:val="28"/>
          <w:szCs w:val="28"/>
        </w:rPr>
        <w:t>COVID</w:t>
      </w:r>
      <w:r w:rsidRPr="00A24287">
        <w:rPr>
          <w:rFonts w:ascii="Times New Roman" w:hAnsi="Times New Roman"/>
          <w:b/>
          <w:bCs/>
          <w:sz w:val="28"/>
          <w:szCs w:val="28"/>
        </w:rPr>
        <w:noBreakHyphen/>
        <w:t>19</w:t>
      </w:r>
      <w:r w:rsidRPr="00A24287">
        <w:rPr>
          <w:rFonts w:ascii="Times New Roman" w:hAnsi="Times New Roman"/>
          <w:sz w:val="28"/>
          <w:szCs w:val="28"/>
        </w:rPr>
        <w:t xml:space="preserve"> </w:t>
      </w:r>
      <w:r w:rsidRPr="00A24287">
        <w:rPr>
          <w:rFonts w:ascii="Times New Roman" w:eastAsia="Times New Roman" w:hAnsi="Times New Roman"/>
          <w:b/>
          <w:sz w:val="28"/>
          <w:szCs w:val="24"/>
        </w:rPr>
        <w:t xml:space="preserve">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p>
    <w:p w:rsidR="008774CE" w:rsidRPr="00A24287" w:rsidRDefault="008774CE" w:rsidP="008774CE">
      <w:pPr>
        <w:shd w:val="clear" w:color="auto" w:fill="FFFFFF"/>
        <w:spacing w:after="0" w:line="240" w:lineRule="auto"/>
        <w:jc w:val="center"/>
        <w:outlineLvl w:val="1"/>
        <w:rPr>
          <w:rFonts w:ascii="Arial" w:eastAsia="Times New Roman" w:hAnsi="Arial" w:cs="Arial"/>
          <w:bCs/>
          <w:sz w:val="28"/>
          <w:szCs w:val="36"/>
        </w:rPr>
      </w:pPr>
    </w:p>
    <w:p w:rsidR="008774CE" w:rsidRPr="00A24287" w:rsidRDefault="008774CE" w:rsidP="008774CE">
      <w:pPr>
        <w:spacing w:after="0" w:line="240" w:lineRule="auto"/>
        <w:ind w:firstLine="709"/>
        <w:jc w:val="both"/>
        <w:outlineLvl w:val="1"/>
        <w:rPr>
          <w:rFonts w:ascii="Times New Roman" w:eastAsia="Times New Roman" w:hAnsi="Times New Roman"/>
          <w:sz w:val="28"/>
          <w:szCs w:val="24"/>
        </w:rPr>
      </w:pPr>
      <w:r w:rsidRPr="00A24287">
        <w:rPr>
          <w:rFonts w:ascii="Times New Roman" w:eastAsia="Times New Roman" w:hAnsi="Times New Roman"/>
          <w:b/>
          <w:sz w:val="28"/>
          <w:szCs w:val="24"/>
        </w:rPr>
        <w:t>Цель:</w:t>
      </w:r>
      <w:r w:rsidRPr="00A24287">
        <w:rPr>
          <w:rFonts w:ascii="Times New Roman" w:eastAsia="Times New Roman" w:hAnsi="Times New Roman"/>
          <w:sz w:val="28"/>
          <w:szCs w:val="24"/>
        </w:rPr>
        <w:t xml:space="preserve"> снижение риска заражения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rPr>
        <w:t xml:space="preserve"> путем сокращения перемещения и взаимодействия по снижению риска распространения </w:t>
      </w:r>
      <w:r w:rsidRPr="00A24287">
        <w:rPr>
          <w:rFonts w:ascii="Times New Roman" w:hAnsi="Times New Roman"/>
          <w:sz w:val="28"/>
          <w:szCs w:val="28"/>
        </w:rPr>
        <w:t>COVID</w:t>
      </w:r>
      <w:r w:rsidRPr="00A24287">
        <w:rPr>
          <w:rFonts w:ascii="Times New Roman" w:hAnsi="Times New Roman"/>
          <w:sz w:val="28"/>
          <w:szCs w:val="28"/>
        </w:rPr>
        <w:noBreakHyphen/>
        <w:t xml:space="preserve">19 </w:t>
      </w:r>
      <w:r w:rsidRPr="00A24287">
        <w:rPr>
          <w:rFonts w:ascii="Times New Roman" w:eastAsia="Times New Roman" w:hAnsi="Times New Roman"/>
          <w:sz w:val="28"/>
          <w:szCs w:val="24"/>
        </w:rPr>
        <w:t>среди личного состава (в т.ч.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w:t>
      </w:r>
      <w:r w:rsidRPr="00A24287">
        <w:rPr>
          <w:rFonts w:ascii="Times New Roman" w:eastAsia="Times New Roman" w:hAnsi="Times New Roman"/>
          <w:b/>
          <w:sz w:val="28"/>
          <w:szCs w:val="24"/>
        </w:rPr>
        <w:t xml:space="preserve"> </w:t>
      </w:r>
      <w:r w:rsidRPr="00A24287">
        <w:rPr>
          <w:rFonts w:ascii="Times New Roman" w:eastAsia="Times New Roman" w:hAnsi="Times New Roman"/>
          <w:sz w:val="28"/>
          <w:szCs w:val="24"/>
        </w:rPr>
        <w:t>Службы государственной охраны Республики Казахстан (далее - силовые структуры).</w:t>
      </w:r>
    </w:p>
    <w:p w:rsidR="008774CE" w:rsidRPr="00A24287" w:rsidRDefault="008774CE" w:rsidP="008774CE">
      <w:pPr>
        <w:tabs>
          <w:tab w:val="left" w:pos="1920"/>
        </w:tabs>
        <w:spacing w:after="0" w:line="240" w:lineRule="auto"/>
        <w:ind w:firstLine="709"/>
        <w:rPr>
          <w:rFonts w:ascii="Times New Roman" w:eastAsia="Times New Roman" w:hAnsi="Times New Roman"/>
          <w:sz w:val="28"/>
          <w:szCs w:val="24"/>
        </w:rPr>
      </w:pPr>
      <w:r w:rsidRPr="00A24287">
        <w:rPr>
          <w:rFonts w:ascii="Times New Roman" w:eastAsia="Times New Roman" w:hAnsi="Times New Roman"/>
          <w:sz w:val="28"/>
          <w:szCs w:val="24"/>
        </w:rPr>
        <w:tab/>
      </w:r>
    </w:p>
    <w:p w:rsidR="008774CE" w:rsidRPr="00A24287" w:rsidRDefault="008774CE" w:rsidP="009B4039">
      <w:pPr>
        <w:pStyle w:val="a3"/>
        <w:numPr>
          <w:ilvl w:val="0"/>
          <w:numId w:val="83"/>
        </w:numPr>
        <w:tabs>
          <w:tab w:val="left" w:pos="426"/>
          <w:tab w:val="left" w:pos="993"/>
        </w:tabs>
        <w:spacing w:after="0" w:line="240" w:lineRule="auto"/>
        <w:ind w:left="0" w:firstLine="709"/>
        <w:jc w:val="both"/>
        <w:rPr>
          <w:rFonts w:ascii="Times New Roman" w:eastAsia="Times New Roman" w:hAnsi="Times New Roman"/>
          <w:b/>
          <w:sz w:val="28"/>
          <w:szCs w:val="24"/>
          <w:lang w:eastAsia="ru-RU"/>
        </w:rPr>
      </w:pPr>
      <w:r w:rsidRPr="00A24287">
        <w:rPr>
          <w:rFonts w:ascii="Times New Roman" w:eastAsia="Times New Roman" w:hAnsi="Times New Roman"/>
          <w:b/>
          <w:sz w:val="28"/>
          <w:szCs w:val="24"/>
          <w:lang w:eastAsia="ru-RU"/>
        </w:rPr>
        <w:t>Организационные мероприятия:</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закрытие контрольно-пропускного пункта (далее - КПП) для посещения ведомственных объектов посторонними лицами;</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lastRenderedPageBreak/>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совершенствование действующего оперативного плана по реагированию на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 xml:space="preserve">, предусматривая противоэпидемические, дезинфекционные мероприятия; </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обновление схемы оповещения,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формирование списка безотлагательных мероприятий (в том числе международных и страновых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лабораторным обследованием на COVID-19 за 4 дня до проведения или выезда в мероприятия;</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проведение удаленных совещаний для личного состава;</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hAnsi="Times New Roman"/>
          <w:sz w:val="28"/>
          <w:szCs w:val="28"/>
        </w:rPr>
        <w:t xml:space="preserve">перевод на дистанционную работу лиц гражданского персонала, а также личный состав, члены семей которых задействованы в выполнении мероприятий связанных с риском заражения </w:t>
      </w:r>
      <w:r w:rsidRPr="00A24287">
        <w:rPr>
          <w:rFonts w:ascii="Times New Roman" w:eastAsia="+mn-ea" w:hAnsi="Times New Roman"/>
          <w:kern w:val="24"/>
          <w:sz w:val="28"/>
          <w:szCs w:val="28"/>
        </w:rPr>
        <w:t>COVID-19 (по линии МЗ, МВД и т.д.) и имевших контакт с приехавшими из за рубежа</w:t>
      </w:r>
      <w:r w:rsidRPr="00A24287">
        <w:rPr>
          <w:rFonts w:ascii="Times New Roman" w:hAnsi="Times New Roman"/>
          <w:sz w:val="28"/>
          <w:szCs w:val="28"/>
        </w:rPr>
        <w:t xml:space="preserve">; </w:t>
      </w:r>
      <w:r w:rsidRPr="00A24287">
        <w:rPr>
          <w:rFonts w:ascii="Times New Roman" w:eastAsia="Times New Roman" w:hAnsi="Times New Roman"/>
          <w:sz w:val="28"/>
          <w:szCs w:val="24"/>
          <w:lang w:eastAsia="ru-RU"/>
        </w:rPr>
        <w:t xml:space="preserve">  </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формирование списка консультантов (по согласованию) из числа медицинских работников территориальных органов: управлений здравоохранения и Комитета по контролю качества и безопасности товаров и услуг,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персонала признаков и симптомов </w:t>
      </w:r>
      <w:r w:rsidRPr="00A24287">
        <w:rPr>
          <w:rFonts w:ascii="Times New Roman" w:eastAsia="+mn-ea" w:hAnsi="Times New Roman"/>
          <w:kern w:val="24"/>
          <w:sz w:val="28"/>
          <w:szCs w:val="28"/>
        </w:rPr>
        <w:t>COVID-19</w:t>
      </w:r>
      <w:r w:rsidRPr="00A24287">
        <w:rPr>
          <w:rFonts w:ascii="Times New Roman" w:eastAsia="Times New Roman" w:hAnsi="Times New Roman"/>
          <w:sz w:val="28"/>
          <w:szCs w:val="24"/>
          <w:lang w:eastAsia="ru-RU"/>
        </w:rPr>
        <w:t xml:space="preserve"> и решения вопросов изоляции, госпитализации и транспортировки с инфекционные, провизорные стационары на территориях;</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разработка плана и графика по организации питания личного состава и гражданского персонала с </w:t>
      </w:r>
      <w:r w:rsidRPr="00A24287">
        <w:rPr>
          <w:rFonts w:ascii="Times New Roman" w:eastAsia="Times New Roman" w:hAnsi="Times New Roman"/>
          <w:sz w:val="28"/>
          <w:szCs w:val="28"/>
          <w:lang w:eastAsia="ru-RU"/>
        </w:rPr>
        <w:t xml:space="preserve">соблюдением изоляции между подразделениями, </w:t>
      </w:r>
      <w:r w:rsidRPr="00A24287">
        <w:rPr>
          <w:rFonts w:ascii="Times New Roman" w:hAnsi="Times New Roman"/>
          <w:sz w:val="28"/>
          <w:szCs w:val="28"/>
          <w:shd w:val="clear" w:color="auto" w:fill="FFFFFF"/>
        </w:rPr>
        <w:t>с</w:t>
      </w:r>
      <w:r w:rsidRPr="00A24287">
        <w:rPr>
          <w:rFonts w:ascii="Times New Roman" w:eastAsia="Times New Roman" w:hAnsi="Times New Roman"/>
          <w:sz w:val="28"/>
          <w:szCs w:val="28"/>
          <w:lang w:eastAsia="ru-RU"/>
        </w:rPr>
        <w:t xml:space="preserve"> </w:t>
      </w:r>
      <w:r w:rsidRPr="00A24287">
        <w:rPr>
          <w:rFonts w:ascii="Times New Roman" w:hAnsi="Times New Roman"/>
          <w:sz w:val="28"/>
          <w:szCs w:val="28"/>
        </w:rPr>
        <w:t>соблюдением расстояния между столами подразделении не менее 2 метров и контроль их соблюдения;</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lastRenderedPageBreak/>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kern w:val="24"/>
          <w:sz w:val="28"/>
          <w:szCs w:val="28"/>
        </w:rPr>
        <w:t>обеспечение усиленного санитарно-</w:t>
      </w:r>
      <w:r w:rsidRPr="00A24287">
        <w:rPr>
          <w:rFonts w:ascii="Times New Roman" w:hAnsi="Times New Roman"/>
          <w:sz w:val="28"/>
          <w:szCs w:val="28"/>
        </w:rPr>
        <w:t>дезинфекционного режима</w:t>
      </w:r>
      <w:r w:rsidRPr="00A24287">
        <w:rPr>
          <w:rFonts w:ascii="Times New Roman" w:eastAsia="Times New Roman" w:hAnsi="Times New Roman"/>
          <w:kern w:val="24"/>
          <w:sz w:val="28"/>
          <w:szCs w:val="28"/>
        </w:rPr>
        <w:t xml:space="preserve"> </w:t>
      </w:r>
      <w:r w:rsidRPr="00A24287">
        <w:rPr>
          <w:rFonts w:ascii="Times New Roman" w:hAnsi="Times New Roman"/>
          <w:sz w:val="28"/>
          <w:szCs w:val="28"/>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A24287">
        <w:rPr>
          <w:rFonts w:ascii="Times New Roman" w:eastAsia="Times New Roman" w:hAnsi="Times New Roman"/>
          <w:kern w:val="24"/>
          <w:sz w:val="28"/>
          <w:szCs w:val="28"/>
        </w:rPr>
        <w:t xml:space="preserve">на объектах массового пребывания и </w:t>
      </w:r>
      <w:r w:rsidRPr="00A24287">
        <w:rPr>
          <w:rFonts w:ascii="Times New Roman" w:hAnsi="Times New Roman"/>
          <w:sz w:val="28"/>
          <w:szCs w:val="28"/>
        </w:rPr>
        <w:t>жизнеобеспечения</w:t>
      </w:r>
      <w:r w:rsidRPr="00A24287">
        <w:rPr>
          <w:rFonts w:ascii="Times New Roman" w:eastAsia="Times New Roman" w:hAnsi="Times New Roman"/>
          <w:kern w:val="24"/>
          <w:sz w:val="28"/>
          <w:szCs w:val="28"/>
        </w:rPr>
        <w:t xml:space="preserve"> (казармы, учебные классы, служебные помещения, столовая, </w:t>
      </w:r>
      <w:r w:rsidRPr="00A24287">
        <w:rPr>
          <w:rFonts w:ascii="Times New Roman" w:eastAsia="Times New Roman" w:hAnsi="Times New Roman"/>
          <w:sz w:val="28"/>
          <w:szCs w:val="24"/>
          <w:lang w:eastAsia="ru-RU"/>
        </w:rPr>
        <w:t>банно-прачечного обслуживания</w:t>
      </w:r>
      <w:r w:rsidRPr="00A24287">
        <w:rPr>
          <w:rFonts w:ascii="Times New Roman" w:eastAsia="Times New Roman" w:hAnsi="Times New Roman"/>
          <w:kern w:val="24"/>
          <w:sz w:val="28"/>
          <w:szCs w:val="28"/>
        </w:rPr>
        <w:t>, парикмахерские и т.д.)</w:t>
      </w:r>
      <w:r w:rsidRPr="00A24287">
        <w:rPr>
          <w:rFonts w:ascii="Times New Roman" w:hAnsi="Times New Roman"/>
          <w:sz w:val="28"/>
          <w:szCs w:val="28"/>
        </w:rPr>
        <w:t>;</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числе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 xml:space="preserve">), с опросом и термометрией </w:t>
      </w:r>
      <w:r w:rsidRPr="00A24287">
        <w:rPr>
          <w:rFonts w:ascii="Times New Roman" w:hAnsi="Times New Roman"/>
          <w:sz w:val="28"/>
          <w:szCs w:val="28"/>
        </w:rPr>
        <w:t>средствами для дистанционного измерения температуры на КПП</w:t>
      </w:r>
      <w:r w:rsidRPr="00A24287">
        <w:rPr>
          <w:rFonts w:ascii="Times New Roman" w:eastAsia="Times New Roman" w:hAnsi="Times New Roman"/>
          <w:sz w:val="28"/>
          <w:szCs w:val="24"/>
          <w:lang w:eastAsia="ru-RU"/>
        </w:rPr>
        <w:t xml:space="preserve">; </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4"/>
          <w:lang w:eastAsia="ru-RU"/>
        </w:rPr>
        <w:t xml:space="preserve">при наличии признаков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 xml:space="preserve"> своевременно, в течение 2-х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обеспечение частого проветривания всех помещений на объектах;</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hAnsi="Times New Roman"/>
          <w:sz w:val="28"/>
          <w:szCs w:val="28"/>
        </w:rPr>
        <w:t>запрещение всех видов мероприятий с массовым скоплением личного состава, в том числе военные, спортивные, зрелищные;</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t xml:space="preserve">проведение семинаров и инструктажей для личного состава </w:t>
      </w:r>
      <w:r w:rsidRPr="00A24287">
        <w:rPr>
          <w:rFonts w:ascii="Times New Roman" w:hAnsi="Times New Roman"/>
          <w:sz w:val="28"/>
          <w:szCs w:val="28"/>
        </w:rPr>
        <w:t>по вопросам профилактики COVID-19 медицинскими работниками ведомственных служб;</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8"/>
          <w:lang w:eastAsia="ru-RU"/>
        </w:rPr>
      </w:pPr>
      <w:r w:rsidRPr="00A24287">
        <w:rPr>
          <w:rFonts w:ascii="Times New Roman" w:hAnsi="Times New Roman"/>
          <w:sz w:val="28"/>
          <w:szCs w:val="28"/>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8774CE" w:rsidRPr="00A24287" w:rsidRDefault="008774CE" w:rsidP="009B4039">
      <w:pPr>
        <w:pStyle w:val="a3"/>
        <w:numPr>
          <w:ilvl w:val="1"/>
          <w:numId w:val="83"/>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8"/>
          <w:lang w:eastAsia="ru-RU"/>
        </w:rPr>
        <w:t xml:space="preserve">в </w:t>
      </w:r>
      <w:r w:rsidRPr="00A24287">
        <w:rPr>
          <w:rFonts w:ascii="Times New Roman" w:hAnsi="Times New Roman"/>
          <w:sz w:val="28"/>
          <w:szCs w:val="28"/>
          <w:shd w:val="clear" w:color="auto" w:fill="FFFFFF"/>
        </w:rPr>
        <w:t>уголовно-исполнительной системе, а также в гаупвахтах</w:t>
      </w:r>
      <w:r w:rsidRPr="00A24287">
        <w:rPr>
          <w:rFonts w:ascii="Times New Roman" w:eastAsia="Times New Roman" w:hAnsi="Times New Roman"/>
          <w:sz w:val="28"/>
          <w:szCs w:val="28"/>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A24287">
        <w:rPr>
          <w:rFonts w:ascii="Times New Roman" w:hAnsi="Times New Roman"/>
          <w:sz w:val="28"/>
          <w:szCs w:val="28"/>
          <w:shd w:val="clear" w:color="auto" w:fill="FFFFFF"/>
        </w:rPr>
        <w:t>.</w:t>
      </w:r>
    </w:p>
    <w:p w:rsidR="008774CE" w:rsidRPr="00A24287" w:rsidRDefault="008774CE" w:rsidP="009B4039">
      <w:pPr>
        <w:pStyle w:val="a3"/>
        <w:numPr>
          <w:ilvl w:val="0"/>
          <w:numId w:val="83"/>
        </w:numPr>
        <w:tabs>
          <w:tab w:val="left" w:pos="426"/>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b/>
          <w:sz w:val="28"/>
          <w:szCs w:val="24"/>
          <w:lang w:eastAsia="ru-RU"/>
        </w:rPr>
        <w:t>Решение вопросов организации работы гражданского персонала:</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через дистанционный доступ из дома, особенно лиц старше 55 лет; </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путем организации «скользящего графика».</w:t>
      </w:r>
    </w:p>
    <w:p w:rsidR="008774CE" w:rsidRPr="00A24287" w:rsidRDefault="008774CE" w:rsidP="009B4039">
      <w:pPr>
        <w:pStyle w:val="a3"/>
        <w:numPr>
          <w:ilvl w:val="0"/>
          <w:numId w:val="83"/>
        </w:numPr>
        <w:tabs>
          <w:tab w:val="left" w:pos="284"/>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b/>
          <w:sz w:val="28"/>
          <w:szCs w:val="24"/>
          <w:lang w:eastAsia="ru-RU"/>
        </w:rPr>
        <w:t>Личному составу и гражданскому персоналу</w:t>
      </w:r>
      <w:r w:rsidRPr="00A24287">
        <w:rPr>
          <w:rFonts w:ascii="Times New Roman" w:eastAsia="Times New Roman" w:hAnsi="Times New Roman"/>
          <w:sz w:val="28"/>
          <w:szCs w:val="24"/>
          <w:lang w:eastAsia="ru-RU"/>
        </w:rPr>
        <w:t>:</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минимизировать перемещение личного состава между объектами силовых структур (корпусами, этажами, учебными комнатами, кабинетами и другими помещениями);</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соблюдение усиленных мер безопасного социального дистанцирования;</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lastRenderedPageBreak/>
        <w:t>исключение рукопожатий;</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исключение предоставления увольнении военнослужащим срочной службы, курсантам и кадетам;</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соблюдать меры личной гигиены и общественной гигиены.</w:t>
      </w:r>
    </w:p>
    <w:p w:rsidR="008774CE" w:rsidRPr="00A24287" w:rsidRDefault="008774CE" w:rsidP="009B4039">
      <w:pPr>
        <w:pStyle w:val="a3"/>
        <w:numPr>
          <w:ilvl w:val="0"/>
          <w:numId w:val="83"/>
        </w:numPr>
        <w:tabs>
          <w:tab w:val="left" w:pos="993"/>
        </w:tabs>
        <w:spacing w:after="0" w:line="240" w:lineRule="auto"/>
        <w:ind w:left="0" w:firstLine="709"/>
        <w:jc w:val="both"/>
        <w:rPr>
          <w:rFonts w:ascii="Times New Roman" w:eastAsia="Times New Roman" w:hAnsi="Times New Roman"/>
          <w:b/>
          <w:sz w:val="28"/>
          <w:szCs w:val="24"/>
          <w:lang w:eastAsia="ru-RU"/>
        </w:rPr>
      </w:pPr>
      <w:r w:rsidRPr="00A24287">
        <w:rPr>
          <w:rFonts w:ascii="Times New Roman" w:eastAsia="Times New Roman" w:hAnsi="Times New Roman"/>
          <w:b/>
          <w:sz w:val="28"/>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8774CE" w:rsidRPr="00A24287" w:rsidRDefault="008774CE" w:rsidP="009B4039">
      <w:pPr>
        <w:pStyle w:val="a3"/>
        <w:numPr>
          <w:ilvl w:val="1"/>
          <w:numId w:val="84"/>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b/>
          <w:sz w:val="28"/>
          <w:szCs w:val="24"/>
          <w:lang w:eastAsia="ru-RU"/>
        </w:rPr>
        <w:t xml:space="preserve"> Организация и проведения противоэпидемических мероприятий при выявлении</w:t>
      </w:r>
      <w:r w:rsidRPr="00A24287">
        <w:rPr>
          <w:rFonts w:ascii="Times New Roman" w:eastAsia="Times New Roman" w:hAnsi="Times New Roman"/>
          <w:sz w:val="28"/>
          <w:szCs w:val="24"/>
          <w:lang w:eastAsia="ru-RU"/>
        </w:rPr>
        <w:t xml:space="preserve"> </w:t>
      </w:r>
      <w:r w:rsidRPr="00A24287">
        <w:rPr>
          <w:rFonts w:ascii="Times New Roman" w:eastAsia="+mn-ea" w:hAnsi="Times New Roman"/>
          <w:b/>
          <w:kern w:val="24"/>
          <w:sz w:val="28"/>
          <w:szCs w:val="28"/>
        </w:rPr>
        <w:t>COVID-19</w:t>
      </w:r>
      <w:r w:rsidRPr="00A24287">
        <w:rPr>
          <w:rFonts w:ascii="Times New Roman" w:eastAsia="Times New Roman" w:hAnsi="Times New Roman"/>
          <w:sz w:val="28"/>
          <w:szCs w:val="24"/>
          <w:lang w:eastAsia="ru-RU"/>
        </w:rPr>
        <w:t xml:space="preserve"> </w:t>
      </w:r>
      <w:r w:rsidRPr="00A24287">
        <w:rPr>
          <w:rFonts w:ascii="Times New Roman" w:eastAsia="Times New Roman" w:hAnsi="Times New Roman"/>
          <w:b/>
          <w:sz w:val="28"/>
          <w:szCs w:val="24"/>
          <w:lang w:eastAsia="ru-RU"/>
        </w:rPr>
        <w:t xml:space="preserve">среди личного состава в медицинских организациях ведомств </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организовать прием всех лиц, с признаками ОРВИ и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 xml:space="preserve"> (катаральные явления, температура, кашель) в «фильтре» медицинских организаций;</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w:t>
      </w:r>
      <w:r w:rsidRPr="00A24287">
        <w:rPr>
          <w:rFonts w:ascii="Times New Roman" w:hAnsi="Times New Roman"/>
          <w:sz w:val="28"/>
          <w:szCs w:val="28"/>
        </w:rPr>
        <w:t>COVID</w:t>
      </w:r>
      <w:r w:rsidRPr="00A24287">
        <w:rPr>
          <w:rFonts w:ascii="Times New Roman" w:hAnsi="Times New Roman"/>
          <w:sz w:val="28"/>
          <w:szCs w:val="28"/>
        </w:rPr>
        <w:noBreakHyphen/>
        <w:t xml:space="preserve">19 </w:t>
      </w:r>
      <w:r w:rsidRPr="00A24287">
        <w:rPr>
          <w:rFonts w:ascii="Times New Roman" w:eastAsia="Times New Roman" w:hAnsi="Times New Roman"/>
          <w:sz w:val="28"/>
          <w:szCs w:val="24"/>
          <w:lang w:eastAsia="ru-RU"/>
        </w:rPr>
        <w:t>в закрытом помещений;</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при подозрении на подозрительный или вероятный случай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 xml:space="preserve"> предложить пациенту одноразовый медицинскую маску; запрашивает укладку с СИЗ, средствами личной профилактики; прием пациентов в медицинской маске, шапке, перчатках и одноразовом халате; </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уведомить руководителей медицинской организаций, госпитального эпидемиолога (при отсутствии штатного – территориального УЗ) согласно «Схемы оповещения» - не покидая помещение;</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после изоляции больного с подозрением на </w:t>
      </w:r>
      <w:r w:rsidRPr="00A24287">
        <w:rPr>
          <w:rFonts w:ascii="Times New Roman" w:hAnsi="Times New Roman"/>
          <w:sz w:val="28"/>
          <w:szCs w:val="28"/>
        </w:rPr>
        <w:t>COVID</w:t>
      </w:r>
      <w:r w:rsidRPr="00A24287">
        <w:rPr>
          <w:rFonts w:ascii="Times New Roman" w:hAnsi="Times New Roman"/>
          <w:sz w:val="28"/>
          <w:szCs w:val="28"/>
        </w:rPr>
        <w:noBreakHyphen/>
        <w:t>19</w:t>
      </w:r>
      <w:r w:rsidRPr="00A24287">
        <w:rPr>
          <w:rFonts w:ascii="Times New Roman" w:eastAsia="Times New Roman" w:hAnsi="Times New Roman"/>
          <w:sz w:val="28"/>
          <w:szCs w:val="24"/>
          <w:lang w:eastAsia="ru-RU"/>
        </w:rPr>
        <w:t xml:space="preserve"> в помещении проводится заключительная дезинфекция;</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sz w:val="28"/>
          <w:szCs w:val="24"/>
          <w:lang w:eastAsia="ru-RU"/>
        </w:rPr>
        <w:t xml:space="preserve">формирует список близких контактных; </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hAnsi="Times New Roman"/>
          <w:sz w:val="28"/>
          <w:szCs w:val="28"/>
        </w:rPr>
        <w:t xml:space="preserve">при наличии условий изоляции </w:t>
      </w:r>
      <w:r w:rsidRPr="00A24287">
        <w:rPr>
          <w:rFonts w:ascii="Times New Roman" w:eastAsia="Times New Roman" w:hAnsi="Times New Roman"/>
          <w:sz w:val="28"/>
          <w:szCs w:val="24"/>
          <w:lang w:eastAsia="ru-RU"/>
        </w:rPr>
        <w:t xml:space="preserve">обеспечивает изоляцию близких контактных на дому. В </w:t>
      </w:r>
      <w:r w:rsidRPr="00A24287">
        <w:rPr>
          <w:rFonts w:ascii="Times New Roman" w:hAnsi="Times New Roman"/>
          <w:sz w:val="28"/>
          <w:szCs w:val="28"/>
        </w:rPr>
        <w:t xml:space="preserve"> случае отсутствия условий в карантинном стационаре (для близких контактов по дому), для близких контактов из числа личного состава – в помещениях определенных местными исполнительными органами (в военно-медицинских подразделениях)</w:t>
      </w:r>
      <w:r w:rsidRPr="00A24287">
        <w:rPr>
          <w:rFonts w:ascii="Times New Roman" w:eastAsia="Times New Roman" w:hAnsi="Times New Roman"/>
          <w:sz w:val="28"/>
          <w:szCs w:val="24"/>
          <w:lang w:eastAsia="ru-RU"/>
        </w:rPr>
        <w:t>;</w:t>
      </w:r>
    </w:p>
    <w:p w:rsidR="008774CE" w:rsidRPr="00A24287" w:rsidRDefault="008774CE" w:rsidP="009B4039">
      <w:pPr>
        <w:pStyle w:val="a3"/>
        <w:numPr>
          <w:ilvl w:val="1"/>
          <w:numId w:val="83"/>
        </w:numPr>
        <w:tabs>
          <w:tab w:val="left" w:pos="993"/>
        </w:tabs>
        <w:spacing w:after="0" w:line="240" w:lineRule="auto"/>
        <w:ind w:left="0" w:firstLine="709"/>
        <w:jc w:val="both"/>
        <w:rPr>
          <w:rFonts w:ascii="Times New Roman" w:eastAsia="Times New Roman" w:hAnsi="Times New Roman"/>
          <w:sz w:val="28"/>
          <w:szCs w:val="24"/>
          <w:lang w:eastAsia="ru-RU"/>
        </w:rPr>
      </w:pPr>
      <w:r w:rsidRPr="00A24287">
        <w:rPr>
          <w:rFonts w:ascii="Times New Roman" w:hAnsi="Times New Roman"/>
          <w:sz w:val="28"/>
          <w:szCs w:val="28"/>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8774CE" w:rsidRPr="00A24287" w:rsidRDefault="008774CE" w:rsidP="009B4039">
      <w:pPr>
        <w:pStyle w:val="a3"/>
        <w:numPr>
          <w:ilvl w:val="1"/>
          <w:numId w:val="84"/>
        </w:numPr>
        <w:tabs>
          <w:tab w:val="left" w:pos="1134"/>
        </w:tabs>
        <w:spacing w:after="0" w:line="240" w:lineRule="auto"/>
        <w:ind w:left="0" w:firstLine="709"/>
        <w:jc w:val="both"/>
        <w:rPr>
          <w:rFonts w:ascii="Times New Roman" w:eastAsia="Times New Roman" w:hAnsi="Times New Roman"/>
          <w:sz w:val="28"/>
          <w:szCs w:val="24"/>
          <w:lang w:eastAsia="ru-RU"/>
        </w:rPr>
      </w:pPr>
      <w:r w:rsidRPr="00A24287">
        <w:rPr>
          <w:rFonts w:ascii="Times New Roman" w:eastAsia="Times New Roman" w:hAnsi="Times New Roman"/>
          <w:b/>
          <w:sz w:val="28"/>
          <w:szCs w:val="24"/>
          <w:lang w:eastAsia="ru-RU"/>
        </w:rPr>
        <w:t>Организация и проведения противоэпидемических мероприятий при выявлении</w:t>
      </w:r>
      <w:r w:rsidRPr="00A24287">
        <w:rPr>
          <w:rFonts w:ascii="Times New Roman" w:eastAsia="Times New Roman" w:hAnsi="Times New Roman"/>
          <w:sz w:val="28"/>
          <w:szCs w:val="24"/>
          <w:lang w:eastAsia="ru-RU"/>
        </w:rPr>
        <w:t xml:space="preserve"> </w:t>
      </w:r>
      <w:r w:rsidRPr="00A24287">
        <w:rPr>
          <w:rFonts w:ascii="Times New Roman" w:hAnsi="Times New Roman"/>
          <w:b/>
          <w:bCs/>
          <w:sz w:val="28"/>
          <w:szCs w:val="28"/>
        </w:rPr>
        <w:t>COVID</w:t>
      </w:r>
      <w:r w:rsidRPr="00A24287">
        <w:rPr>
          <w:rFonts w:ascii="Times New Roman" w:hAnsi="Times New Roman"/>
          <w:b/>
          <w:bCs/>
          <w:sz w:val="28"/>
          <w:szCs w:val="28"/>
        </w:rPr>
        <w:noBreakHyphen/>
        <w:t>19</w:t>
      </w:r>
      <w:r w:rsidRPr="00A24287">
        <w:rPr>
          <w:rFonts w:ascii="Times New Roman" w:hAnsi="Times New Roman"/>
          <w:sz w:val="28"/>
          <w:szCs w:val="28"/>
        </w:rPr>
        <w:t xml:space="preserve"> </w:t>
      </w:r>
      <w:r w:rsidRPr="00A24287">
        <w:rPr>
          <w:rFonts w:ascii="Times New Roman" w:eastAsia="Times New Roman" w:hAnsi="Times New Roman"/>
          <w:b/>
          <w:sz w:val="28"/>
          <w:szCs w:val="24"/>
          <w:lang w:eastAsia="ru-RU"/>
        </w:rPr>
        <w:t>среди личного состава на дому</w:t>
      </w:r>
    </w:p>
    <w:p w:rsidR="008774CE" w:rsidRPr="00A24287" w:rsidRDefault="008774CE" w:rsidP="009B4039">
      <w:pPr>
        <w:pStyle w:val="a3"/>
        <w:numPr>
          <w:ilvl w:val="0"/>
          <w:numId w:val="85"/>
        </w:numPr>
        <w:tabs>
          <w:tab w:val="left" w:pos="993"/>
          <w:tab w:val="left" w:pos="6800"/>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sz w:val="28"/>
          <w:szCs w:val="24"/>
          <w:lang w:eastAsia="ru-RU"/>
        </w:rPr>
        <w:t>извещение о регистрации подозрительного или вероятного случая на дому у личного состава согласно «Схемы оповещения»;</w:t>
      </w:r>
    </w:p>
    <w:p w:rsidR="008774CE" w:rsidRPr="00A24287" w:rsidRDefault="008774CE" w:rsidP="009B4039">
      <w:pPr>
        <w:pStyle w:val="a3"/>
        <w:numPr>
          <w:ilvl w:val="0"/>
          <w:numId w:val="85"/>
        </w:numPr>
        <w:tabs>
          <w:tab w:val="left" w:pos="993"/>
          <w:tab w:val="left" w:pos="6800"/>
        </w:tabs>
        <w:spacing w:after="0" w:line="240" w:lineRule="auto"/>
        <w:ind w:left="0" w:firstLine="709"/>
        <w:jc w:val="both"/>
        <w:rPr>
          <w:rFonts w:ascii="Times New Roman" w:hAnsi="Times New Roman"/>
          <w:sz w:val="28"/>
          <w:szCs w:val="28"/>
        </w:rPr>
      </w:pPr>
      <w:r w:rsidRPr="00A24287">
        <w:rPr>
          <w:rFonts w:ascii="Times New Roman" w:eastAsia="Times New Roman" w:hAnsi="Times New Roman"/>
          <w:sz w:val="28"/>
          <w:szCs w:val="24"/>
          <w:lang w:eastAsia="ru-RU"/>
        </w:rPr>
        <w:t>установление близких контактных для организации карантина в стационарных и домашних условиях с обеспечением лабораторного обследования близких контактных</w:t>
      </w:r>
      <w:r w:rsidRPr="00A24287">
        <w:rPr>
          <w:rFonts w:ascii="Times New Roman" w:hAnsi="Times New Roman"/>
          <w:sz w:val="28"/>
          <w:szCs w:val="28"/>
        </w:rPr>
        <w:t xml:space="preserve"> согласно приложению 3</w:t>
      </w:r>
      <w:r w:rsidR="00C60DD6" w:rsidRPr="00A24287">
        <w:rPr>
          <w:rFonts w:ascii="Times New Roman" w:hAnsi="Times New Roman"/>
          <w:sz w:val="28"/>
          <w:szCs w:val="28"/>
        </w:rPr>
        <w:t>5</w:t>
      </w:r>
      <w:r w:rsidRPr="00A24287">
        <w:rPr>
          <w:rFonts w:ascii="Times New Roman" w:hAnsi="Times New Roman"/>
          <w:sz w:val="28"/>
          <w:szCs w:val="28"/>
        </w:rPr>
        <w:t xml:space="preserve"> к настоящему постановлению.</w:t>
      </w: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8774CE">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8774CE">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8774CE">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8774CE">
      <w:pPr>
        <w:tabs>
          <w:tab w:val="left" w:pos="6800"/>
        </w:tabs>
        <w:spacing w:after="0" w:line="240" w:lineRule="auto"/>
        <w:ind w:left="5245"/>
        <w:contextualSpacing/>
        <w:jc w:val="center"/>
        <w:rPr>
          <w:rFonts w:ascii="Times New Roman" w:eastAsia="Calibri" w:hAnsi="Times New Roman"/>
          <w:sz w:val="28"/>
          <w:szCs w:val="28"/>
        </w:rPr>
      </w:pPr>
    </w:p>
    <w:p w:rsidR="006C63D4" w:rsidRPr="00A24287" w:rsidRDefault="006C63D4"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375298">
      <w:pPr>
        <w:tabs>
          <w:tab w:val="left" w:pos="6800"/>
        </w:tabs>
        <w:spacing w:after="0" w:line="240" w:lineRule="auto"/>
        <w:ind w:left="5245"/>
        <w:contextualSpacing/>
        <w:jc w:val="center"/>
        <w:rPr>
          <w:rFonts w:ascii="Times New Roman" w:eastAsia="Calibri" w:hAnsi="Times New Roman"/>
          <w:sz w:val="28"/>
          <w:szCs w:val="28"/>
        </w:rPr>
      </w:pPr>
      <w:r w:rsidRPr="00A24287">
        <w:rPr>
          <w:rFonts w:ascii="Times New Roman" w:eastAsia="Calibri" w:hAnsi="Times New Roman"/>
          <w:sz w:val="28"/>
          <w:szCs w:val="28"/>
        </w:rPr>
        <w:t>Приложение 2</w:t>
      </w:r>
      <w:r w:rsidR="001732B5" w:rsidRPr="00A24287">
        <w:rPr>
          <w:rFonts w:ascii="Times New Roman" w:eastAsia="Calibri" w:hAnsi="Times New Roman"/>
          <w:sz w:val="28"/>
          <w:szCs w:val="28"/>
        </w:rPr>
        <w:t>8</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к постановлению Главного государственного санитарного врача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pStyle w:val="Default"/>
        <w:jc w:val="center"/>
        <w:rPr>
          <w:b/>
          <w:color w:val="auto"/>
          <w:sz w:val="28"/>
          <w:szCs w:val="28"/>
          <w:lang w:val="ru-RU"/>
        </w:rPr>
      </w:pPr>
    </w:p>
    <w:p w:rsidR="00375298" w:rsidRPr="00A24287" w:rsidRDefault="00375298" w:rsidP="00375298">
      <w:pPr>
        <w:pStyle w:val="Default"/>
        <w:jc w:val="center"/>
        <w:rPr>
          <w:b/>
          <w:color w:val="auto"/>
          <w:sz w:val="28"/>
          <w:szCs w:val="28"/>
          <w:lang w:val="ru-RU"/>
        </w:rPr>
      </w:pPr>
      <w:r w:rsidRPr="00A24287">
        <w:rPr>
          <w:b/>
          <w:color w:val="auto"/>
          <w:sz w:val="28"/>
          <w:szCs w:val="28"/>
          <w:lang w:val="ru-RU"/>
        </w:rPr>
        <w:t>Алгоритм</w:t>
      </w:r>
    </w:p>
    <w:p w:rsidR="00375298" w:rsidRPr="00A24287" w:rsidRDefault="00375298" w:rsidP="00375298">
      <w:pPr>
        <w:pStyle w:val="Default"/>
        <w:jc w:val="center"/>
        <w:rPr>
          <w:b/>
          <w:color w:val="auto"/>
          <w:sz w:val="28"/>
          <w:szCs w:val="28"/>
          <w:lang w:val="ru-RU"/>
        </w:rPr>
      </w:pPr>
      <w:r w:rsidRPr="00A24287">
        <w:rPr>
          <w:b/>
          <w:color w:val="auto"/>
          <w:sz w:val="28"/>
          <w:szCs w:val="28"/>
          <w:lang w:val="ru-RU"/>
        </w:rPr>
        <w:t xml:space="preserve">работы промышленных и индустриальных предприятий, </w:t>
      </w:r>
    </w:p>
    <w:p w:rsidR="00375298" w:rsidRPr="00A24287" w:rsidRDefault="00375298" w:rsidP="00375298">
      <w:pPr>
        <w:pStyle w:val="Default"/>
        <w:jc w:val="center"/>
        <w:rPr>
          <w:b/>
          <w:color w:val="auto"/>
          <w:sz w:val="28"/>
          <w:szCs w:val="28"/>
          <w:lang w:val="ru-RU"/>
        </w:rPr>
      </w:pPr>
      <w:r w:rsidRPr="00A24287">
        <w:rPr>
          <w:b/>
          <w:color w:val="auto"/>
          <w:sz w:val="28"/>
          <w:szCs w:val="28"/>
          <w:lang w:val="ru-RU"/>
        </w:rPr>
        <w:t>строительных компаний (застройщиков)</w:t>
      </w:r>
    </w:p>
    <w:p w:rsidR="00375298" w:rsidRPr="00A24287" w:rsidRDefault="00375298" w:rsidP="00375298">
      <w:pPr>
        <w:pStyle w:val="Default"/>
        <w:rPr>
          <w:color w:val="auto"/>
          <w:sz w:val="28"/>
          <w:szCs w:val="28"/>
          <w:lang w:val="ru-RU"/>
        </w:rPr>
      </w:pP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Возобновление работы промышленных и индустриальных предприятий, строительных компаний (застройщиков) допускается при обеспечении следующих условий с соблюдением санитарно-эпидемиологических требований:</w:t>
      </w:r>
    </w:p>
    <w:p w:rsidR="00375298" w:rsidRPr="00A24287" w:rsidRDefault="00375298" w:rsidP="00375298">
      <w:pPr>
        <w:pStyle w:val="Default"/>
        <w:ind w:firstLine="708"/>
        <w:jc w:val="both"/>
        <w:rPr>
          <w:b/>
          <w:color w:val="auto"/>
          <w:sz w:val="28"/>
          <w:szCs w:val="28"/>
          <w:lang w:val="ru-RU"/>
        </w:rPr>
      </w:pPr>
      <w:r w:rsidRPr="00A24287">
        <w:rPr>
          <w:b/>
          <w:color w:val="auto"/>
          <w:sz w:val="28"/>
          <w:szCs w:val="28"/>
          <w:lang w:val="ru-RU"/>
        </w:rPr>
        <w:t>1. Режим работы:</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промышленные и индустриальные предприятия, строительные компании (застройщики) работают согласно графика работы, обеспечивающего бесперебойное функционирование производства в соответствии с технологическим процессом.</w:t>
      </w:r>
    </w:p>
    <w:p w:rsidR="00375298" w:rsidRPr="00A24287" w:rsidRDefault="00375298" w:rsidP="00375298">
      <w:pPr>
        <w:pStyle w:val="Default"/>
        <w:ind w:firstLine="708"/>
        <w:jc w:val="both"/>
        <w:rPr>
          <w:b/>
          <w:color w:val="auto"/>
          <w:sz w:val="28"/>
          <w:szCs w:val="28"/>
          <w:lang w:val="ru-RU"/>
        </w:rPr>
      </w:pPr>
      <w:r w:rsidRPr="00A24287">
        <w:rPr>
          <w:b/>
          <w:color w:val="auto"/>
          <w:sz w:val="28"/>
          <w:szCs w:val="28"/>
          <w:lang w:val="ru-RU"/>
        </w:rPr>
        <w:t>2. Доставка/развозка работников:</w:t>
      </w:r>
    </w:p>
    <w:p w:rsidR="00375298" w:rsidRPr="00A24287" w:rsidRDefault="00375298" w:rsidP="00375298">
      <w:pPr>
        <w:autoSpaceDE w:val="0"/>
        <w:autoSpaceDN w:val="0"/>
        <w:adjustRightInd w:val="0"/>
        <w:spacing w:after="0" w:line="240" w:lineRule="auto"/>
        <w:ind w:firstLine="709"/>
        <w:jc w:val="both"/>
        <w:rPr>
          <w:rFonts w:ascii="Times New Roman" w:eastAsia="Calibri" w:hAnsi="Times New Roman" w:cs="Times New Roman"/>
          <w:sz w:val="28"/>
          <w:szCs w:val="28"/>
        </w:rPr>
      </w:pPr>
      <w:r w:rsidRPr="00A24287">
        <w:rPr>
          <w:rFonts w:ascii="Times New Roman" w:hAnsi="Times New Roman" w:cs="Times New Roman"/>
          <w:sz w:val="28"/>
          <w:szCs w:val="28"/>
        </w:rPr>
        <w:t>- в случае</w:t>
      </w:r>
      <w:r w:rsidRPr="00A24287">
        <w:rPr>
          <w:rFonts w:ascii="Times New Roman" w:eastAsia="Calibri" w:hAnsi="Times New Roman" w:cs="Times New Roman"/>
          <w:sz w:val="28"/>
          <w:szCs w:val="28"/>
        </w:rPr>
        <w:t xml:space="preserve"> доставки на работу и с работы на служебном транспорте работников, необходимо обеспечить водителя антисептиком для обработки рук и средствами защиты </w:t>
      </w:r>
      <w:r w:rsidRPr="00A24287">
        <w:rPr>
          <w:rFonts w:ascii="Times New Roman" w:eastAsia="Calibri" w:hAnsi="Times New Roman" w:cs="Times New Roman"/>
          <w:i/>
          <w:iCs/>
          <w:sz w:val="28"/>
          <w:szCs w:val="28"/>
        </w:rPr>
        <w:t xml:space="preserve">(спецодежда, маски и перчатки) </w:t>
      </w:r>
      <w:r w:rsidRPr="00A24287">
        <w:rPr>
          <w:rFonts w:ascii="Times New Roman" w:eastAsia="Calibri" w:hAnsi="Times New Roman" w:cs="Times New Roman"/>
          <w:sz w:val="28"/>
          <w:szCs w:val="28"/>
        </w:rPr>
        <w:t xml:space="preserve">с обязательной их сменой с требуемой частотой, а также проведение дезинфекции салона автотранспорта после каждого рейса с последующим проветриванием; </w:t>
      </w:r>
    </w:p>
    <w:p w:rsidR="00375298" w:rsidRPr="00A24287" w:rsidRDefault="00375298" w:rsidP="0037529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lang w:eastAsia="en-US"/>
        </w:rPr>
        <w:lastRenderedPageBreak/>
        <w:t xml:space="preserve">-   одномоментное открытие всех дверей в автобусах/микроавтобусах для входа и выхода пассажиров; </w:t>
      </w:r>
    </w:p>
    <w:p w:rsidR="00375298" w:rsidRPr="00A24287" w:rsidRDefault="00375298" w:rsidP="0037529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24287">
        <w:rPr>
          <w:rFonts w:ascii="Times New Roman" w:eastAsia="Calibri" w:hAnsi="Times New Roman" w:cs="Times New Roman"/>
          <w:sz w:val="28"/>
          <w:szCs w:val="28"/>
          <w:lang w:eastAsia="en-US"/>
        </w:rPr>
        <w:t>- допуск в салон пассажиров в масках согласно количеству посадочных мест.</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в случае, если работники проживают общежитиях, в том числе мобильных, на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COVID-19.</w:t>
      </w:r>
    </w:p>
    <w:p w:rsidR="00375298" w:rsidRPr="00A24287" w:rsidRDefault="00375298" w:rsidP="00375298">
      <w:pPr>
        <w:pStyle w:val="Default"/>
        <w:ind w:firstLine="708"/>
        <w:jc w:val="both"/>
        <w:rPr>
          <w:b/>
          <w:color w:val="auto"/>
          <w:sz w:val="28"/>
          <w:szCs w:val="28"/>
          <w:lang w:val="ru-RU"/>
        </w:rPr>
      </w:pPr>
      <w:r w:rsidRPr="00A24287">
        <w:rPr>
          <w:b/>
          <w:color w:val="auto"/>
          <w:sz w:val="28"/>
          <w:szCs w:val="28"/>
          <w:lang w:val="ru-RU"/>
        </w:rPr>
        <w:t>3. Допуск на объект:</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усиление мер безопасности в части исключения возможности проникновения посторонних лиц на объект;</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допуск на объект с использованием системы обеззараживания (дезинфицирующие тоннели на средних и крупных предприятиях), для исключения распространения вируса;</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xml:space="preserve">- проверка работников при входе 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Pr="00A24287">
        <w:rPr>
          <w:rFonts w:eastAsia="+mn-ea"/>
          <w:color w:val="auto"/>
          <w:kern w:val="24"/>
          <w:sz w:val="28"/>
          <w:szCs w:val="28"/>
          <w:lang w:val="ru-RU"/>
        </w:rPr>
        <w:t>COVID-19</w:t>
      </w:r>
      <w:r w:rsidRPr="00A24287">
        <w:rPr>
          <w:rFonts w:eastAsia="Times New Roman"/>
          <w:color w:val="auto"/>
          <w:sz w:val="28"/>
          <w:lang w:val="ru-RU" w:eastAsia="ru-RU"/>
        </w:rPr>
        <w:t xml:space="preserve"> </w:t>
      </w:r>
      <w:r w:rsidRPr="00A24287">
        <w:rPr>
          <w:color w:val="auto"/>
          <w:sz w:val="28"/>
          <w:szCs w:val="28"/>
          <w:lang w:val="ru-RU"/>
        </w:rPr>
        <w:t>(сухой кашель, повышенная температура, затруднение дыхания, одышка и т.д.)</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-изоляция и немедленный вызов скорой помощи.</w:t>
      </w:r>
    </w:p>
    <w:p w:rsidR="00375298" w:rsidRPr="00A24287" w:rsidRDefault="00375298" w:rsidP="00375298">
      <w:pPr>
        <w:pStyle w:val="Default"/>
        <w:ind w:firstLine="708"/>
        <w:jc w:val="both"/>
        <w:rPr>
          <w:b/>
          <w:color w:val="auto"/>
          <w:sz w:val="28"/>
          <w:szCs w:val="28"/>
          <w:lang w:val="ru-RU"/>
        </w:rPr>
      </w:pPr>
      <w:r w:rsidRPr="00A24287">
        <w:rPr>
          <w:b/>
          <w:color w:val="auto"/>
          <w:sz w:val="28"/>
          <w:szCs w:val="28"/>
          <w:lang w:val="ru-RU"/>
        </w:rPr>
        <w:t>4. Медицинское обслуживание:</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обеспечивают медицинские пункты необходимым медицинским оборудованием и медицинскими изделиями (термометрами, шпателями, медицинскими масками и др.);</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обеспечивают медицинских работников медицинского пункта (здравпункта) СИЗ и средствами дезинфекции.</w:t>
      </w:r>
    </w:p>
    <w:p w:rsidR="00375298" w:rsidRPr="00A24287" w:rsidRDefault="00375298" w:rsidP="00375298">
      <w:pPr>
        <w:pStyle w:val="Default"/>
        <w:ind w:firstLine="708"/>
        <w:jc w:val="both"/>
        <w:rPr>
          <w:b/>
          <w:color w:val="auto"/>
          <w:sz w:val="28"/>
          <w:szCs w:val="28"/>
          <w:lang w:val="ru-RU"/>
        </w:rPr>
      </w:pPr>
      <w:r w:rsidRPr="00A24287">
        <w:rPr>
          <w:b/>
          <w:color w:val="auto"/>
          <w:sz w:val="28"/>
          <w:szCs w:val="28"/>
          <w:lang w:val="ru-RU"/>
        </w:rPr>
        <w:t>5. Организация рабочего процесса:</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использование медицинских масок или респираторов в течение рабочего дня с условием их своевременной смены;</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наличие антисептиков на рабочих местах, неснижаемого запаса дезинфицирующих, моющих и антисептических средств на каждом объекте;</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проверка работников в начале рабочего дня бесконтактной термометрией;</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ежедневное проведение мониторинга выхода на работу с выяснением причины отсутствия,</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lastRenderedPageBreak/>
        <w:t>- закрепление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наличие разрывов между постоянными рабочими местами не менее 2 метров(при возможности технологического процесса);</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исключение работы участков с большим скоплением работников (при возможности пересмотреть технологию рабочего процесса);</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rsidR="006C06BD" w:rsidRPr="00A24287" w:rsidRDefault="006C06BD" w:rsidP="00375298">
      <w:pPr>
        <w:pStyle w:val="Default"/>
        <w:ind w:firstLine="708"/>
        <w:jc w:val="both"/>
        <w:rPr>
          <w:b/>
          <w:color w:val="auto"/>
          <w:sz w:val="28"/>
          <w:szCs w:val="28"/>
          <w:lang w:val="ru-RU"/>
        </w:rPr>
      </w:pPr>
    </w:p>
    <w:p w:rsidR="00375298" w:rsidRPr="00A24287" w:rsidRDefault="00375298" w:rsidP="00375298">
      <w:pPr>
        <w:pStyle w:val="Default"/>
        <w:ind w:firstLine="708"/>
        <w:jc w:val="both"/>
        <w:rPr>
          <w:b/>
          <w:color w:val="auto"/>
          <w:sz w:val="28"/>
          <w:szCs w:val="28"/>
          <w:lang w:val="ru-RU"/>
        </w:rPr>
      </w:pPr>
      <w:r w:rsidRPr="00A24287">
        <w:rPr>
          <w:b/>
          <w:color w:val="auto"/>
          <w:sz w:val="28"/>
          <w:szCs w:val="28"/>
          <w:lang w:val="ru-RU"/>
        </w:rPr>
        <w:t>6. Организация питания и отдыха на объектах:</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запрет приема пищи на рабочем месте;</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организация приема пищи и отдыха в зонах приема пищи и отдыха по графику, исключающая одновременный прием пищи и скопление работников из разных производственных участков. При возможности не исключается доставка еды в зоны приема пищи (столовые) при цехах/участках с обеспечением всех необходимых санитарных норм;</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использование одноразовой посуды с последующим ее сбором и удалением;</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медицинских масок при работе (смена масок не реже 1 раза в 2 часа);</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xml:space="preserve">- закрепление на пищеблоках и объектах торговли, предприятия ответственного лица за инструктаж, своевременную смену средств защиты, </w:t>
      </w:r>
      <w:r w:rsidRPr="00A24287">
        <w:rPr>
          <w:color w:val="auto"/>
          <w:sz w:val="28"/>
          <w:szCs w:val="28"/>
          <w:lang w:val="ru-RU"/>
        </w:rPr>
        <w:lastRenderedPageBreak/>
        <w:t>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ведут усиленный дезинфекционный режим: каждый час специальными дезинфекционными средствами обрабатывать столы, стулья.</w:t>
      </w:r>
    </w:p>
    <w:p w:rsidR="00375298" w:rsidRPr="00A24287" w:rsidRDefault="00375298" w:rsidP="00375298">
      <w:pPr>
        <w:pStyle w:val="Default"/>
        <w:ind w:firstLine="708"/>
        <w:jc w:val="both"/>
        <w:rPr>
          <w:color w:val="auto"/>
          <w:sz w:val="28"/>
          <w:szCs w:val="28"/>
          <w:lang w:val="ru-RU"/>
        </w:rPr>
      </w:pPr>
      <w:r w:rsidRPr="00A24287">
        <w:rPr>
          <w:color w:val="auto"/>
          <w:sz w:val="28"/>
          <w:szCs w:val="28"/>
          <w:lang w:val="ru-RU"/>
        </w:rPr>
        <w:t>- прилегающую к объекту территорию содержат в чистоте.</w:t>
      </w:r>
    </w:p>
    <w:p w:rsidR="00375298" w:rsidRPr="00A24287" w:rsidRDefault="00375298" w:rsidP="00375298">
      <w:pPr>
        <w:rPr>
          <w:rFonts w:ascii="Times New Roman" w:hAnsi="Times New Roman"/>
          <w:sz w:val="28"/>
          <w:szCs w:val="28"/>
        </w:rPr>
      </w:pPr>
    </w:p>
    <w:p w:rsidR="00D24DC2" w:rsidRPr="00A24287" w:rsidRDefault="00D24DC2" w:rsidP="00375298">
      <w:pPr>
        <w:rPr>
          <w:rFonts w:ascii="Times New Roman" w:hAnsi="Times New Roman"/>
          <w:sz w:val="28"/>
          <w:szCs w:val="28"/>
        </w:rPr>
      </w:pPr>
    </w:p>
    <w:p w:rsidR="006C63D4" w:rsidRDefault="006C63D4" w:rsidP="00375298">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375298">
      <w:pPr>
        <w:tabs>
          <w:tab w:val="left" w:pos="6800"/>
        </w:tabs>
        <w:spacing w:after="0" w:line="240" w:lineRule="auto"/>
        <w:ind w:left="5245"/>
        <w:contextualSpacing/>
        <w:jc w:val="center"/>
        <w:rPr>
          <w:rFonts w:ascii="Times New Roman" w:eastAsia="Calibri" w:hAnsi="Times New Roman"/>
          <w:sz w:val="28"/>
          <w:szCs w:val="28"/>
        </w:rPr>
      </w:pPr>
    </w:p>
    <w:p w:rsidR="006C63D4" w:rsidRDefault="006C63D4" w:rsidP="00375298">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375298">
      <w:pPr>
        <w:tabs>
          <w:tab w:val="left" w:pos="6800"/>
        </w:tabs>
        <w:spacing w:after="0" w:line="240" w:lineRule="auto"/>
        <w:ind w:left="5245"/>
        <w:contextualSpacing/>
        <w:jc w:val="center"/>
        <w:rPr>
          <w:rFonts w:ascii="Times New Roman" w:eastAsia="Calibri" w:hAnsi="Times New Roman"/>
          <w:sz w:val="28"/>
          <w:szCs w:val="28"/>
        </w:rPr>
      </w:pPr>
      <w:r w:rsidRPr="00A24287">
        <w:rPr>
          <w:rFonts w:ascii="Times New Roman" w:eastAsia="Calibri" w:hAnsi="Times New Roman"/>
          <w:sz w:val="28"/>
          <w:szCs w:val="28"/>
        </w:rPr>
        <w:t>Приложение 2</w:t>
      </w:r>
      <w:r w:rsidR="001732B5" w:rsidRPr="00A24287">
        <w:rPr>
          <w:rFonts w:ascii="Times New Roman" w:eastAsia="Calibri" w:hAnsi="Times New Roman"/>
          <w:sz w:val="28"/>
          <w:szCs w:val="28"/>
        </w:rPr>
        <w:t>9</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к постановлению Главного государственного санитарного врача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pStyle w:val="ac"/>
        <w:tabs>
          <w:tab w:val="left" w:pos="993"/>
        </w:tabs>
        <w:jc w:val="center"/>
        <w:rPr>
          <w:rFonts w:ascii="Times New Roman" w:hAnsi="Times New Roman"/>
          <w:b/>
          <w:kern w:val="36"/>
          <w:sz w:val="28"/>
          <w:szCs w:val="28"/>
        </w:rPr>
      </w:pPr>
    </w:p>
    <w:p w:rsidR="00375298" w:rsidRPr="00A24287" w:rsidRDefault="00375298" w:rsidP="00375298">
      <w:pPr>
        <w:pStyle w:val="ac"/>
        <w:tabs>
          <w:tab w:val="left" w:pos="993"/>
        </w:tabs>
        <w:jc w:val="center"/>
        <w:rPr>
          <w:rFonts w:ascii="Times New Roman" w:hAnsi="Times New Roman"/>
          <w:b/>
          <w:kern w:val="36"/>
          <w:sz w:val="28"/>
          <w:szCs w:val="28"/>
        </w:rPr>
      </w:pPr>
    </w:p>
    <w:p w:rsidR="00375298" w:rsidRPr="00A24287" w:rsidRDefault="00375298" w:rsidP="00375298">
      <w:pPr>
        <w:pStyle w:val="ac"/>
        <w:tabs>
          <w:tab w:val="left" w:pos="993"/>
        </w:tabs>
        <w:jc w:val="center"/>
        <w:rPr>
          <w:rFonts w:ascii="Times New Roman" w:hAnsi="Times New Roman"/>
          <w:b/>
          <w:kern w:val="36"/>
          <w:sz w:val="28"/>
          <w:szCs w:val="28"/>
        </w:rPr>
      </w:pPr>
      <w:r w:rsidRPr="00A24287">
        <w:rPr>
          <w:rFonts w:ascii="Times New Roman" w:hAnsi="Times New Roman"/>
          <w:b/>
          <w:kern w:val="36"/>
          <w:sz w:val="28"/>
          <w:szCs w:val="28"/>
        </w:rPr>
        <w:t>Алгоритма деятельности</w:t>
      </w:r>
    </w:p>
    <w:p w:rsidR="00375298" w:rsidRPr="00A24287" w:rsidRDefault="00375298" w:rsidP="00375298">
      <w:pPr>
        <w:pStyle w:val="ac"/>
        <w:tabs>
          <w:tab w:val="left" w:pos="993"/>
        </w:tabs>
        <w:jc w:val="center"/>
        <w:rPr>
          <w:rFonts w:ascii="Times New Roman" w:hAnsi="Times New Roman"/>
          <w:b/>
          <w:sz w:val="28"/>
          <w:szCs w:val="28"/>
        </w:rPr>
      </w:pPr>
      <w:r w:rsidRPr="00A24287">
        <w:rPr>
          <w:rFonts w:ascii="Times New Roman" w:hAnsi="Times New Roman"/>
          <w:b/>
          <w:kern w:val="36"/>
          <w:sz w:val="28"/>
          <w:szCs w:val="28"/>
        </w:rPr>
        <w:t xml:space="preserve">по мерам профилактики </w:t>
      </w:r>
      <w:r w:rsidRPr="00A24287">
        <w:rPr>
          <w:rFonts w:ascii="Times New Roman" w:hAnsi="Times New Roman"/>
          <w:b/>
          <w:sz w:val="28"/>
          <w:szCs w:val="28"/>
        </w:rPr>
        <w:t xml:space="preserve">COVID-19 по усилению </w:t>
      </w:r>
    </w:p>
    <w:p w:rsidR="00375298" w:rsidRPr="00A24287" w:rsidRDefault="00375298" w:rsidP="00375298">
      <w:pPr>
        <w:pStyle w:val="ac"/>
        <w:tabs>
          <w:tab w:val="left" w:pos="993"/>
        </w:tabs>
        <w:jc w:val="center"/>
        <w:rPr>
          <w:rFonts w:ascii="Times New Roman" w:hAnsi="Times New Roman"/>
          <w:b/>
          <w:sz w:val="28"/>
          <w:szCs w:val="28"/>
        </w:rPr>
      </w:pPr>
      <w:r w:rsidRPr="00A24287">
        <w:rPr>
          <w:rFonts w:ascii="Times New Roman" w:hAnsi="Times New Roman"/>
          <w:b/>
          <w:sz w:val="28"/>
          <w:szCs w:val="28"/>
        </w:rPr>
        <w:t>инфекционного контроля для стоматологических клиник</w:t>
      </w:r>
    </w:p>
    <w:p w:rsidR="00375298" w:rsidRPr="00A24287" w:rsidRDefault="00375298" w:rsidP="00375298">
      <w:pPr>
        <w:pStyle w:val="ac"/>
        <w:tabs>
          <w:tab w:val="left" w:pos="993"/>
        </w:tabs>
        <w:ind w:firstLine="709"/>
        <w:jc w:val="both"/>
        <w:rPr>
          <w:rFonts w:ascii="Times New Roman" w:hAnsi="Times New Roman"/>
          <w:b/>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b/>
          <w:sz w:val="28"/>
          <w:szCs w:val="28"/>
        </w:rPr>
      </w:pPr>
      <w:r w:rsidRPr="00A24287">
        <w:rPr>
          <w:rFonts w:ascii="Times New Roman" w:hAnsi="Times New Roman" w:cs="Times New Roman"/>
          <w:b/>
          <w:sz w:val="28"/>
          <w:szCs w:val="28"/>
        </w:rPr>
        <w:t xml:space="preserve">І. Подготовка врача-стоматолога, медицинского и немедицинского персонала к началу оказания стоматологической помощи в период эпидемии COVID-19 </w:t>
      </w:r>
    </w:p>
    <w:p w:rsidR="00375298" w:rsidRPr="00A24287" w:rsidRDefault="00375298" w:rsidP="009B4039">
      <w:pPr>
        <w:pStyle w:val="a3"/>
        <w:numPr>
          <w:ilvl w:val="0"/>
          <w:numId w:val="109"/>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Приказом первого руководителя организации утвердить ответственное лицо за соблюдением профилактических мероприятий на время карантина по COVID-19.</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Допуск к работе сотрудников организации при наличии справки </w:t>
      </w:r>
      <w:r w:rsidRPr="00A24287">
        <w:rPr>
          <w:rFonts w:ascii="Times New Roman" w:hAnsi="Times New Roman"/>
          <w:bCs/>
          <w:iCs/>
          <w:sz w:val="28"/>
          <w:szCs w:val="28"/>
        </w:rPr>
        <w:t xml:space="preserve">о прохождении ПЦР-теста </w:t>
      </w:r>
      <w:r w:rsidRPr="00A24287">
        <w:rPr>
          <w:rFonts w:ascii="Times New Roman" w:hAnsi="Times New Roman"/>
          <w:iCs/>
          <w:sz w:val="28"/>
          <w:szCs w:val="28"/>
        </w:rPr>
        <w:t>(полимеразная цепная реакция) с отрицательным результатом на COVID-19</w:t>
      </w:r>
      <w:r w:rsidRPr="00A24287">
        <w:rPr>
          <w:rFonts w:ascii="Times New Roman" w:hAnsi="Times New Roman"/>
          <w:sz w:val="28"/>
          <w:szCs w:val="28"/>
        </w:rPr>
        <w:t>.</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Проведение инструктажа по алгоритму использования средств индивидуальной защиты при COVID</w:t>
      </w:r>
      <w:r w:rsidRPr="00A24287">
        <w:rPr>
          <w:rFonts w:ascii="Times New Roman" w:hAnsi="Times New Roman"/>
          <w:sz w:val="28"/>
          <w:szCs w:val="28"/>
        </w:rPr>
        <w:noBreakHyphen/>
        <w:t xml:space="preserve">19 с сотрудниками клиники. </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Установить постоянное медицинское наблюдение за сотрудниками клиники с ежедневным опросом, осмотром и измерением температуры тела 2 раза в день с регистрацией в журнале наблюдения.</w:t>
      </w:r>
    </w:p>
    <w:p w:rsidR="00375298" w:rsidRPr="00A24287" w:rsidRDefault="00375298" w:rsidP="009B4039">
      <w:pPr>
        <w:pStyle w:val="a3"/>
        <w:numPr>
          <w:ilvl w:val="0"/>
          <w:numId w:val="109"/>
        </w:numPr>
        <w:tabs>
          <w:tab w:val="left" w:pos="426"/>
          <w:tab w:val="left" w:pos="709"/>
          <w:tab w:val="left" w:pos="993"/>
        </w:tabs>
        <w:spacing w:after="0" w:line="240" w:lineRule="auto"/>
        <w:ind w:left="0" w:firstLine="709"/>
        <w:jc w:val="both"/>
        <w:rPr>
          <w:rFonts w:ascii="Times New Roman" w:eastAsia="Calibri" w:hAnsi="Times New Roman"/>
          <w:sz w:val="28"/>
          <w:szCs w:val="28"/>
        </w:rPr>
      </w:pPr>
      <w:r w:rsidRPr="00A24287">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heme="minorHAnsi" w:hAnsi="Times New Roman"/>
          <w:sz w:val="28"/>
          <w:szCs w:val="28"/>
        </w:rPr>
      </w:pPr>
      <w:r w:rsidRPr="00A24287">
        <w:rPr>
          <w:rFonts w:ascii="Times New Roman" w:hAnsi="Times New Roman"/>
          <w:sz w:val="28"/>
          <w:szCs w:val="28"/>
        </w:rPr>
        <w:t>Тщательный контроль за персоналом в отношении соблюдения максимальных профилактических мер в отношении заражения вне клиники. </w:t>
      </w:r>
    </w:p>
    <w:p w:rsidR="00375298" w:rsidRPr="00A24287" w:rsidRDefault="00375298" w:rsidP="00375298">
      <w:pPr>
        <w:tabs>
          <w:tab w:val="left" w:pos="993"/>
        </w:tabs>
        <w:spacing w:after="0" w:line="240" w:lineRule="auto"/>
        <w:jc w:val="both"/>
        <w:rPr>
          <w:rFonts w:ascii="Times New Roman" w:eastAsiaTheme="minorHAnsi" w:hAnsi="Times New Roman"/>
          <w:sz w:val="28"/>
          <w:szCs w:val="28"/>
        </w:rPr>
      </w:pPr>
    </w:p>
    <w:p w:rsidR="00375298" w:rsidRPr="00A24287" w:rsidRDefault="00375298" w:rsidP="00375298">
      <w:pPr>
        <w:pStyle w:val="a3"/>
        <w:tabs>
          <w:tab w:val="left" w:pos="0"/>
        </w:tabs>
        <w:spacing w:after="0" w:line="240" w:lineRule="auto"/>
        <w:ind w:left="0"/>
        <w:jc w:val="center"/>
        <w:rPr>
          <w:rFonts w:ascii="Times New Roman" w:hAnsi="Times New Roman"/>
          <w:b/>
          <w:bCs/>
          <w:sz w:val="28"/>
          <w:szCs w:val="28"/>
        </w:rPr>
      </w:pPr>
      <w:r w:rsidRPr="00A24287">
        <w:rPr>
          <w:rFonts w:ascii="Times New Roman" w:eastAsiaTheme="minorHAnsi" w:hAnsi="Times New Roman"/>
          <w:b/>
          <w:bCs/>
          <w:sz w:val="28"/>
          <w:szCs w:val="28"/>
        </w:rPr>
        <w:t xml:space="preserve">ІІ. </w:t>
      </w:r>
      <w:r w:rsidRPr="00A24287">
        <w:rPr>
          <w:rFonts w:ascii="Times New Roman" w:hAnsi="Times New Roman"/>
          <w:b/>
          <w:bCs/>
          <w:sz w:val="28"/>
          <w:szCs w:val="28"/>
        </w:rPr>
        <w:t xml:space="preserve">Мероприятия по сортировке пациентов </w:t>
      </w:r>
    </w:p>
    <w:p w:rsidR="00375298" w:rsidRPr="00A24287" w:rsidRDefault="00375298" w:rsidP="00375298">
      <w:pPr>
        <w:pStyle w:val="a3"/>
        <w:tabs>
          <w:tab w:val="left" w:pos="0"/>
        </w:tabs>
        <w:spacing w:after="0" w:line="240" w:lineRule="auto"/>
        <w:ind w:left="0"/>
        <w:jc w:val="center"/>
        <w:rPr>
          <w:rFonts w:ascii="Times New Roman" w:hAnsi="Times New Roman"/>
          <w:b/>
          <w:bCs/>
          <w:sz w:val="28"/>
          <w:szCs w:val="28"/>
        </w:rPr>
      </w:pPr>
      <w:r w:rsidRPr="00A24287">
        <w:rPr>
          <w:rFonts w:ascii="Times New Roman" w:hAnsi="Times New Roman"/>
          <w:b/>
          <w:bCs/>
          <w:sz w:val="28"/>
          <w:szCs w:val="28"/>
        </w:rPr>
        <w:t>до оказания стоматологической помощи</w:t>
      </w:r>
    </w:p>
    <w:p w:rsidR="00375298" w:rsidRPr="00A24287" w:rsidRDefault="00375298" w:rsidP="00375298">
      <w:pPr>
        <w:tabs>
          <w:tab w:val="left" w:pos="993"/>
        </w:tabs>
        <w:spacing w:after="0" w:line="240" w:lineRule="auto"/>
        <w:jc w:val="both"/>
        <w:rPr>
          <w:rFonts w:ascii="Times New Roman" w:eastAsiaTheme="minorHAnsi" w:hAnsi="Times New Roman"/>
          <w:sz w:val="28"/>
          <w:szCs w:val="28"/>
        </w:rPr>
      </w:pP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t>Любой пациент с признаками респираторной инфекции и/или пневмонии должен трактоваться как потенциально инфицированный, а значит источник инфекции COVID-19.</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t xml:space="preserve">Предварительную запись на прием проводить только по телефону, во время которого провести тщательный опрос. На каждого пациента заполняется анкета, которая подписывается пациентом при посещении клиники. Анкету необходимо подклеить в медицинскую карту пациента </w:t>
      </w:r>
      <w:r w:rsidRPr="00A24287">
        <w:rPr>
          <w:rFonts w:ascii="Times New Roman" w:eastAsia="Times New Roman" w:hAnsi="Times New Roman"/>
          <w:sz w:val="28"/>
          <w:szCs w:val="28"/>
        </w:rPr>
        <w:t>или при ведении электронной медицинской карты хранить в регистратуре клиники.</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Регистратор/администратор при записи на прием должен предупредить пациента, что при наличии признаков респираторной инфекции и/или пневмонии необходимо обратиться в скорую помощь и стоматологическая клиника имеет право отменить прием для профилактики распространения</w:t>
      </w:r>
      <w:r w:rsidRPr="00A24287">
        <w:rPr>
          <w:rFonts w:ascii="Times New Roman" w:hAnsi="Times New Roman"/>
          <w:sz w:val="28"/>
          <w:szCs w:val="28"/>
        </w:rPr>
        <w:t xml:space="preserve"> COVID</w:t>
      </w:r>
      <w:r w:rsidRPr="00A24287">
        <w:rPr>
          <w:rFonts w:ascii="Times New Roman" w:hAnsi="Times New Roman"/>
          <w:sz w:val="28"/>
          <w:szCs w:val="28"/>
        </w:rPr>
        <w:noBreakHyphen/>
        <w:t xml:space="preserve">19 </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rPr>
        <w:t>При посещении клиники пациентов для оказания экстренной или плановой стоматологической помощи проводится бесконтактная термометрия и оценка общего состояния пациента в соответствии с анкетой.</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t>При записи пациента на прием, в обязательном порядке учитывать время на обработку кабинета до и после приема пациента и смену СИЗ.</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Необходимо предупреждать пациентов, что присутствие в помещениях ожиданий и стоматологического кабинета, сопровождающих лиц запрещается, за исключением случаев, когда пациенту нужна помощь, например, несовершеннолетним детям до 18 лет, лицам с особыми потребностями, пациентам пожилого возраста.</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В случае, если пациентам, которые получают стоматологическое лечение, сопровождающее лицо разрешено, они также должны быть опрошены на признаки и симптомы COVID19 во время регистрации пациента, и не должны допускаться в клинику, если имеют любые респираторные симптомы или симптомы COVID19 (лихорадка, кашель, одышка, боль в горле). Анкета к настоящему положению заполняется так же на сопровождающее лицо.</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Любому лицу, сопровождающему пациента, запрещается находиться в кабинете во время оказания стоматологической помощи, разрешается только для подписания документов договора на оказание стоматологической помощи и информированного согласия.</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t xml:space="preserve">Вход пациента в стоматологический кабинет осуществляется в бахилах и в медицинской маске. Если у пациента нет медицинской маски, ему </w:t>
      </w:r>
      <w:r w:rsidRPr="00A24287">
        <w:rPr>
          <w:rFonts w:ascii="Times New Roman" w:eastAsia="Times New Roman" w:hAnsi="Times New Roman"/>
          <w:sz w:val="28"/>
          <w:szCs w:val="28"/>
          <w:lang w:eastAsia="ru-RU"/>
        </w:rPr>
        <w:lastRenderedPageBreak/>
        <w:t>выдается медицинская маска при входе, также при входе пациент обрабатывает руки антисептиком.</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При оказании стоматологической помощи пациенту с признаками респираторной инфекции и/или пневмонии рекомендовать обследоваться пациенту и сотрудникам организации на </w:t>
      </w:r>
      <w:r w:rsidRPr="00A24287">
        <w:rPr>
          <w:rFonts w:ascii="Times New Roman" w:hAnsi="Times New Roman"/>
          <w:sz w:val="28"/>
          <w:szCs w:val="28"/>
        </w:rPr>
        <w:t>COVID</w:t>
      </w:r>
      <w:r w:rsidRPr="00A24287">
        <w:rPr>
          <w:rFonts w:ascii="Times New Roman" w:hAnsi="Times New Roman"/>
          <w:sz w:val="28"/>
          <w:szCs w:val="28"/>
        </w:rPr>
        <w:noBreakHyphen/>
        <w:t xml:space="preserve">19 </w:t>
      </w:r>
      <w:r w:rsidRPr="00A24287">
        <w:rPr>
          <w:rFonts w:ascii="Times New Roman" w:eastAsia="Times New Roman" w:hAnsi="Times New Roman"/>
          <w:sz w:val="28"/>
          <w:szCs w:val="28"/>
        </w:rPr>
        <w:t xml:space="preserve">по месту жительства. Прием пацента с признаками респираторной инфекции и/или пневмонии прекращается. </w:t>
      </w:r>
    </w:p>
    <w:p w:rsidR="00375298" w:rsidRPr="00A24287" w:rsidRDefault="00375298" w:rsidP="00375298">
      <w:pPr>
        <w:tabs>
          <w:tab w:val="left" w:pos="993"/>
        </w:tabs>
        <w:spacing w:after="0" w:line="240" w:lineRule="auto"/>
        <w:jc w:val="both"/>
        <w:rPr>
          <w:rFonts w:ascii="Times New Roman" w:eastAsiaTheme="minorHAnsi" w:hAnsi="Times New Roman"/>
          <w:sz w:val="28"/>
          <w:szCs w:val="28"/>
        </w:rPr>
      </w:pPr>
    </w:p>
    <w:p w:rsidR="00375298" w:rsidRPr="00A24287" w:rsidRDefault="00375298" w:rsidP="00375298">
      <w:pPr>
        <w:tabs>
          <w:tab w:val="left" w:pos="993"/>
        </w:tabs>
        <w:spacing w:after="0" w:line="240" w:lineRule="auto"/>
        <w:jc w:val="center"/>
        <w:rPr>
          <w:rFonts w:ascii="Times New Roman" w:eastAsia="Times New Roman" w:hAnsi="Times New Roman"/>
          <w:b/>
          <w:bCs/>
          <w:sz w:val="28"/>
          <w:szCs w:val="28"/>
        </w:rPr>
      </w:pPr>
      <w:r w:rsidRPr="00A24287">
        <w:rPr>
          <w:rFonts w:ascii="Times New Roman" w:eastAsia="Times New Roman" w:hAnsi="Times New Roman"/>
          <w:b/>
          <w:bCs/>
          <w:sz w:val="28"/>
          <w:szCs w:val="28"/>
        </w:rPr>
        <w:t>ІІІ. Меры по подготовке стоматологической клиники к приему пациентов</w:t>
      </w:r>
    </w:p>
    <w:p w:rsidR="00375298" w:rsidRPr="00A24287" w:rsidRDefault="00375298" w:rsidP="00375298">
      <w:pPr>
        <w:tabs>
          <w:tab w:val="left" w:pos="993"/>
        </w:tabs>
        <w:spacing w:after="0" w:line="240" w:lineRule="auto"/>
        <w:jc w:val="both"/>
        <w:rPr>
          <w:rFonts w:ascii="Times New Roman" w:eastAsiaTheme="minorHAnsi" w:hAnsi="Times New Roman"/>
          <w:sz w:val="28"/>
          <w:szCs w:val="28"/>
        </w:rPr>
      </w:pP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heme="minorHAnsi" w:hAnsi="Times New Roman"/>
          <w:sz w:val="28"/>
          <w:szCs w:val="28"/>
        </w:rPr>
      </w:pPr>
      <w:r w:rsidRPr="00A24287">
        <w:rPr>
          <w:rFonts w:ascii="Times New Roman" w:hAnsi="Times New Roman"/>
          <w:sz w:val="28"/>
          <w:szCs w:val="28"/>
        </w:rPr>
        <w:t>Провести инвентаризацию имеющихся СИЗ - медицинских масок, хирургических халатов, медицинских перчаток, защитных экранов для лица, антисептиков и дезинфицирующих растворов.  Обеспечить неснижаемый запас, исходя из расчетной потребности, площади и кратности обработки, количества персонала и графика приема пациентов на срок 7-10 дней.</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Журналы, рекламные материалы, игрушки и другие предметы, к которым могут прикасаться посетители и которые сложно/невозможно дезинфицировать должны быть убраны из зоны ожидания.</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Распечатать и разместить на видном месте в холле, стоматологическом кабинете информационные материалы для инструктажа пациентов по гигиене дыхания, этикета кашля и социальной дистанции. Поверхность данных материалов должна быть обрабатываемой. </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Распечатать и разместить на видном месте в стоматологических кабинетах информационные материалы для инструктажа по надеванию, сниманию СИЗ, мытью рук.</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t xml:space="preserve">Режим работы зависит от масштаба и концепции клиники. </w:t>
      </w:r>
    </w:p>
    <w:p w:rsidR="00375298" w:rsidRPr="00A24287" w:rsidRDefault="00375298" w:rsidP="00375298">
      <w:pPr>
        <w:tabs>
          <w:tab w:val="left" w:pos="993"/>
        </w:tabs>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Клиника / кабинет в зависимости от количества кресел организовывает работу таким образом, чтобы исключить контакт и пересечение пациентов во время ожидания.</w:t>
      </w:r>
    </w:p>
    <w:p w:rsidR="00375298" w:rsidRPr="00A24287" w:rsidRDefault="00375298" w:rsidP="00375298">
      <w:pPr>
        <w:tabs>
          <w:tab w:val="left" w:pos="993"/>
        </w:tabs>
        <w:spacing w:after="0" w:line="240" w:lineRule="auto"/>
        <w:ind w:firstLine="709"/>
        <w:jc w:val="both"/>
        <w:rPr>
          <w:rFonts w:ascii="Times New Roman" w:eastAsiaTheme="minorHAnsi" w:hAnsi="Times New Roman" w:cs="Times New Roman"/>
          <w:sz w:val="28"/>
          <w:szCs w:val="28"/>
          <w:lang w:eastAsia="en-US"/>
        </w:rPr>
      </w:pPr>
      <w:r w:rsidRPr="00A24287">
        <w:rPr>
          <w:rFonts w:ascii="Times New Roman" w:hAnsi="Times New Roman" w:cs="Times New Roman"/>
          <w:sz w:val="28"/>
          <w:szCs w:val="28"/>
        </w:rPr>
        <w:t>Если помещение стоматологии не может организовать отдельные входы и изолировать фильтр, рекомендовано:</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r w:rsidRPr="00A24287">
        <w:rPr>
          <w:rFonts w:ascii="Times New Roman" w:eastAsia="Calibri" w:hAnsi="Times New Roman" w:cs="Times New Roman"/>
          <w:sz w:val="28"/>
          <w:szCs w:val="28"/>
        </w:rPr>
        <w:t xml:space="preserve">- сокращение штата сотрудников до минимума – клиника </w:t>
      </w:r>
      <w:r w:rsidRPr="00A24287">
        <w:rPr>
          <w:rFonts w:ascii="Times New Roman" w:hAnsi="Times New Roman" w:cs="Times New Roman"/>
          <w:sz w:val="28"/>
          <w:szCs w:val="28"/>
        </w:rPr>
        <w:t>работает по принципу закрытой клиники «один пациент - один врач - один ассистент»;</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вести запись, делая соответствующие промежутки между пациентами с учетом времени приема, обработки кабинета после приема – не менее 20 мин, что определяется от объёма проделанной работы. </w:t>
      </w:r>
    </w:p>
    <w:p w:rsidR="00375298" w:rsidRPr="00A24287" w:rsidRDefault="00375298" w:rsidP="00375298">
      <w:pPr>
        <w:tabs>
          <w:tab w:val="left" w:pos="993"/>
        </w:tabs>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 xml:space="preserve">В Клиниках большего объёма, определить различные потоки прохождения пациентов с интервалом 20 - 30 минут, чтобы обеспечить дистанцию между пациентами в 2 метра в регистратуре. </w:t>
      </w:r>
    </w:p>
    <w:p w:rsidR="00375298" w:rsidRPr="00A24287" w:rsidRDefault="00375298" w:rsidP="009B4039">
      <w:pPr>
        <w:pStyle w:val="a3"/>
        <w:numPr>
          <w:ilvl w:val="0"/>
          <w:numId w:val="109"/>
        </w:numPr>
        <w:tabs>
          <w:tab w:val="left" w:pos="426"/>
          <w:tab w:val="left" w:pos="709"/>
          <w:tab w:val="left" w:pos="993"/>
        </w:tabs>
        <w:spacing w:after="0" w:line="240" w:lineRule="auto"/>
        <w:ind w:left="0" w:firstLine="709"/>
        <w:jc w:val="both"/>
        <w:rPr>
          <w:rFonts w:ascii="Times New Roman" w:eastAsia="Calibri" w:hAnsi="Times New Roman"/>
          <w:sz w:val="28"/>
          <w:szCs w:val="28"/>
        </w:rPr>
      </w:pPr>
      <w:r w:rsidRPr="00A24287">
        <w:rPr>
          <w:rFonts w:ascii="Times New Roman" w:hAnsi="Times New Roman"/>
          <w:kern w:val="24"/>
          <w:sz w:val="28"/>
          <w:szCs w:val="28"/>
        </w:rPr>
        <w:t xml:space="preserve"> Обеспечить проведение санитарно-противоэпидемических мероприятий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оборудования, столов, санузлов для персонала и посетителей.</w:t>
      </w:r>
      <w:r w:rsidRPr="00A24287">
        <w:rPr>
          <w:rFonts w:ascii="Times New Roman" w:eastAsia="Calibri" w:hAnsi="Times New Roman"/>
          <w:sz w:val="28"/>
          <w:szCs w:val="28"/>
        </w:rPr>
        <w:t xml:space="preserve"> </w:t>
      </w:r>
    </w:p>
    <w:p w:rsidR="00375298" w:rsidRPr="00A24287" w:rsidRDefault="00375298" w:rsidP="009B4039">
      <w:pPr>
        <w:pStyle w:val="a3"/>
        <w:numPr>
          <w:ilvl w:val="0"/>
          <w:numId w:val="109"/>
        </w:numPr>
        <w:tabs>
          <w:tab w:val="left" w:pos="426"/>
          <w:tab w:val="left" w:pos="709"/>
          <w:tab w:val="left" w:pos="993"/>
        </w:tabs>
        <w:spacing w:after="0" w:line="240" w:lineRule="auto"/>
        <w:ind w:left="0" w:firstLine="709"/>
        <w:jc w:val="both"/>
        <w:rPr>
          <w:rFonts w:ascii="Times New Roman" w:eastAsiaTheme="minorHAnsi" w:hAnsi="Times New Roman"/>
          <w:kern w:val="24"/>
          <w:sz w:val="28"/>
          <w:szCs w:val="28"/>
        </w:rPr>
      </w:pPr>
      <w:r w:rsidRPr="00A24287">
        <w:rPr>
          <w:rFonts w:ascii="Times New Roman" w:hAnsi="Times New Roman"/>
          <w:kern w:val="24"/>
          <w:sz w:val="28"/>
          <w:szCs w:val="28"/>
        </w:rPr>
        <w:t xml:space="preserve">Установить на входах, всех кабинетах и помещениях: дозаторы с антисептиками для рук, санитарные комнаты укомплектовать дозаторами с </w:t>
      </w:r>
      <w:r w:rsidRPr="00A24287">
        <w:rPr>
          <w:rFonts w:ascii="Times New Roman" w:hAnsi="Times New Roman"/>
          <w:kern w:val="24"/>
          <w:sz w:val="28"/>
          <w:szCs w:val="28"/>
        </w:rPr>
        <w:lastRenderedPageBreak/>
        <w:t xml:space="preserve">жидким мылом, одноразовыми бумажными салфетками, мусорными урнами, оснащенными педалью для сбора использованных масок и салфеток. Для использованных масок в сан.узлах и на регистратуре установить контейнеры безопасного сбора и утилизации медотходов (КБСУ). </w:t>
      </w:r>
    </w:p>
    <w:p w:rsidR="00375298" w:rsidRPr="00A24287" w:rsidRDefault="00375298" w:rsidP="009B4039">
      <w:pPr>
        <w:pStyle w:val="a3"/>
        <w:numPr>
          <w:ilvl w:val="0"/>
          <w:numId w:val="109"/>
        </w:numPr>
        <w:tabs>
          <w:tab w:val="left" w:pos="426"/>
          <w:tab w:val="left" w:pos="709"/>
          <w:tab w:val="left" w:pos="993"/>
        </w:tabs>
        <w:spacing w:after="0" w:line="240" w:lineRule="auto"/>
        <w:ind w:left="0" w:firstLine="709"/>
        <w:jc w:val="both"/>
        <w:rPr>
          <w:rFonts w:ascii="Times New Roman" w:hAnsi="Times New Roman"/>
          <w:kern w:val="24"/>
          <w:sz w:val="28"/>
          <w:szCs w:val="28"/>
        </w:rPr>
      </w:pPr>
      <w:r w:rsidRPr="00A24287">
        <w:rPr>
          <w:rFonts w:ascii="Times New Roman" w:hAnsi="Times New Roman"/>
          <w:kern w:val="24"/>
          <w:sz w:val="28"/>
          <w:szCs w:val="28"/>
        </w:rPr>
        <w:t xml:space="preserve">Кварцевание помещений:  </w:t>
      </w:r>
    </w:p>
    <w:p w:rsidR="00375298" w:rsidRPr="00A24287" w:rsidRDefault="00375298" w:rsidP="00375298">
      <w:pPr>
        <w:pStyle w:val="a3"/>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 xml:space="preserve">- использование бактерицидных ламп во всех помещениях   с экспозицией не менее 30 мин. после приема каждого пациента, рекомендовано использование рециркуляторов с постоянным режимом работы; </w:t>
      </w:r>
    </w:p>
    <w:p w:rsidR="00375298" w:rsidRPr="00A24287" w:rsidRDefault="00375298" w:rsidP="00375298">
      <w:pPr>
        <w:pStyle w:val="a3"/>
        <w:tabs>
          <w:tab w:val="left" w:pos="993"/>
          <w:tab w:val="left" w:pos="1134"/>
        </w:tabs>
        <w:spacing w:after="0" w:line="240" w:lineRule="auto"/>
        <w:ind w:left="0" w:firstLine="709"/>
        <w:jc w:val="both"/>
        <w:rPr>
          <w:rFonts w:ascii="Times New Roman" w:eastAsiaTheme="minorHAnsi" w:hAnsi="Times New Roman"/>
          <w:sz w:val="28"/>
          <w:szCs w:val="28"/>
        </w:rPr>
      </w:pPr>
      <w:r w:rsidRPr="00A24287">
        <w:rPr>
          <w:rFonts w:ascii="Times New Roman" w:hAnsi="Times New Roman"/>
          <w:sz w:val="28"/>
          <w:szCs w:val="28"/>
        </w:rPr>
        <w:t>- по окончании рабочего дня производить кварцевание помещений регистратуры, хола, сан.узлов</w:t>
      </w:r>
      <w:r w:rsidRPr="00A24287">
        <w:rPr>
          <w:rFonts w:ascii="Times New Roman" w:eastAsia="Calibri" w:hAnsi="Times New Roman"/>
          <w:sz w:val="28"/>
          <w:szCs w:val="28"/>
        </w:rPr>
        <w:t xml:space="preserve"> с последующим проветриванием помещений  не менее 15 минут</w:t>
      </w:r>
      <w:r w:rsidRPr="00A24287">
        <w:rPr>
          <w:rFonts w:ascii="Times New Roman" w:hAnsi="Times New Roman"/>
          <w:sz w:val="28"/>
          <w:szCs w:val="28"/>
        </w:rPr>
        <w:t>.</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обработке помещения необходимо произвести увеличение концентрации рабочих растворов дезинфицирующих средств до максимальных величин по вирусному режиму (согласно инструкции) данные мероприятия изложены VI разделе настоящего Положения.</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Зонирование помещений при организации приема. </w:t>
      </w:r>
    </w:p>
    <w:p w:rsidR="00375298" w:rsidRPr="00A24287" w:rsidRDefault="00375298" w:rsidP="00375298">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При организации приема при одновременной работе трёх и более кресел необходимо обеспечить условное зонирование на «грязную» и «чистую» зоны. </w:t>
      </w:r>
    </w:p>
    <w:p w:rsidR="00375298" w:rsidRPr="00A24287" w:rsidRDefault="00375298" w:rsidP="00375298">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К «грязной» зоне относится входная группа помещений (регистратура, холл).</w:t>
      </w:r>
    </w:p>
    <w:p w:rsidR="00375298" w:rsidRPr="00A24287" w:rsidRDefault="00375298" w:rsidP="00375298">
      <w:pPr>
        <w:spacing w:after="0" w:line="240" w:lineRule="auto"/>
        <w:ind w:firstLine="709"/>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К «чистой» зоне относятся все остальные помещения. </w:t>
      </w:r>
    </w:p>
    <w:p w:rsidR="00375298" w:rsidRPr="00A24287" w:rsidRDefault="00375298" w:rsidP="00375298">
      <w:pPr>
        <w:spacing w:after="0" w:line="240" w:lineRule="auto"/>
        <w:ind w:firstLine="709"/>
        <w:jc w:val="both"/>
        <w:rPr>
          <w:rFonts w:ascii="Times New Roman" w:eastAsia="Times New Roman" w:hAnsi="Times New Roman" w:cs="Times New Roman"/>
          <w:sz w:val="28"/>
          <w:szCs w:val="28"/>
        </w:rPr>
      </w:pPr>
      <w:r w:rsidRPr="00A24287">
        <w:rPr>
          <w:rFonts w:ascii="Times New Roman" w:eastAsia="Times New Roman" w:hAnsi="Times New Roman" w:cs="Times New Roman"/>
          <w:sz w:val="28"/>
          <w:szCs w:val="28"/>
        </w:rPr>
        <w:t>«Чистая» зона должна иметь в составе раздевалку для смены одежды персонала, комнату выдачи СИЗ.</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eastAsiaTheme="minorHAnsi" w:hAnsi="Times New Roman"/>
          <w:sz w:val="28"/>
          <w:szCs w:val="28"/>
        </w:rPr>
      </w:pPr>
      <w:r w:rsidRPr="00A24287">
        <w:rPr>
          <w:rFonts w:ascii="Times New Roman" w:hAnsi="Times New Roman"/>
          <w:sz w:val="28"/>
          <w:szCs w:val="28"/>
        </w:rPr>
        <w:t>Местом снятия одноразовых СИЗ может быть кабинет после окончания приема до момента его обработки и кварцевания при наличии специальных закрытых контейнеров для сбора СИЗ. </w:t>
      </w:r>
    </w:p>
    <w:p w:rsidR="00375298" w:rsidRPr="00A24287" w:rsidRDefault="00375298" w:rsidP="00375298">
      <w:pPr>
        <w:pStyle w:val="a3"/>
        <w:tabs>
          <w:tab w:val="left" w:pos="426"/>
          <w:tab w:val="left" w:pos="993"/>
        </w:tabs>
        <w:spacing w:after="0" w:line="240" w:lineRule="auto"/>
        <w:ind w:left="0" w:firstLine="709"/>
        <w:jc w:val="both"/>
        <w:rPr>
          <w:rFonts w:ascii="Times New Roman" w:eastAsia="Calibri" w:hAnsi="Times New Roman"/>
          <w:sz w:val="28"/>
          <w:szCs w:val="28"/>
        </w:rPr>
      </w:pPr>
      <w:r w:rsidRPr="00A24287">
        <w:rPr>
          <w:rFonts w:ascii="Times New Roman" w:eastAsia="Calibri" w:hAnsi="Times New Roman"/>
          <w:sz w:val="28"/>
          <w:szCs w:val="28"/>
        </w:rPr>
        <w:t>В конце рабочего дня вся спецодежда замачивается в дезрастворе и стирается, одноразовая спецодежда сдается в утилизацию, смена спецодежды ежедневно.</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eastAsiaTheme="minorHAnsi" w:hAnsi="Times New Roman"/>
          <w:sz w:val="28"/>
          <w:szCs w:val="28"/>
        </w:rPr>
      </w:pPr>
      <w:r w:rsidRPr="00A24287">
        <w:rPr>
          <w:rFonts w:ascii="Times New Roman" w:hAnsi="Times New Roman"/>
          <w:sz w:val="28"/>
          <w:szCs w:val="28"/>
        </w:rPr>
        <w:t xml:space="preserve">Продолжительность приема одного врача за смену не больше 6 часов </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Назначить ответственного работника в клинике, обеспечивающего соблюдение вышеуказанных пунктов.</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center"/>
        <w:rPr>
          <w:rFonts w:ascii="Times New Roman" w:hAnsi="Times New Roman" w:cs="Times New Roman"/>
          <w:b/>
          <w:sz w:val="28"/>
          <w:szCs w:val="28"/>
        </w:rPr>
      </w:pPr>
      <w:r w:rsidRPr="00A24287">
        <w:rPr>
          <w:rFonts w:ascii="Times New Roman" w:hAnsi="Times New Roman" w:cs="Times New Roman"/>
          <w:b/>
          <w:sz w:val="28"/>
          <w:szCs w:val="28"/>
        </w:rPr>
        <w:t>IV. Мероприятия во время пребывания пациента в стоматологической клинике</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записи пациента на прием, провести тщательный опрос на предмет выявления симптомов респираторного заболевания. Любой пациент с признаками респираторной инфекции и/или пневмонии должен трактоваться как потенциально инфицированный, а значит источника инфекции COVID-19.  </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Обеспечить пациентов и сопровождающих лиц средствами для борьбы с инфекцией (антисептики медицинские маски, бахилы). </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Каждому пациенту и сопровождающему ему лицу необходимо проводить измерение температуры перед началом оказания стоматологической помощи. </w:t>
      </w:r>
    </w:p>
    <w:p w:rsidR="00375298" w:rsidRPr="00A24287" w:rsidRDefault="00375298" w:rsidP="009B4039">
      <w:pPr>
        <w:pStyle w:val="a3"/>
        <w:numPr>
          <w:ilvl w:val="0"/>
          <w:numId w:val="109"/>
        </w:numPr>
        <w:tabs>
          <w:tab w:val="left" w:pos="993"/>
        </w:tabs>
        <w:spacing w:after="0" w:line="240" w:lineRule="auto"/>
        <w:ind w:left="0" w:firstLine="709"/>
        <w:jc w:val="both"/>
        <w:rPr>
          <w:rFonts w:ascii="Times New Roman" w:eastAsia="Times New Roman" w:hAnsi="Times New Roman"/>
          <w:sz w:val="28"/>
          <w:szCs w:val="28"/>
          <w:lang w:eastAsia="ru-RU"/>
        </w:rPr>
      </w:pPr>
      <w:r w:rsidRPr="00A24287">
        <w:rPr>
          <w:rFonts w:ascii="Times New Roman" w:eastAsia="Times New Roman" w:hAnsi="Times New Roman"/>
          <w:sz w:val="28"/>
          <w:szCs w:val="28"/>
          <w:lang w:eastAsia="ru-RU"/>
        </w:rPr>
        <w:lastRenderedPageBreak/>
        <w:t xml:space="preserve">После снятия медицинской маски в кабинете врача-стоматолога необходимо обработать полость рта антисептическим полосканием перед стоматологическим вмешательством. </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center"/>
        <w:rPr>
          <w:rFonts w:ascii="Times New Roman" w:hAnsi="Times New Roman" w:cs="Times New Roman"/>
          <w:b/>
          <w:sz w:val="28"/>
          <w:szCs w:val="28"/>
        </w:rPr>
      </w:pPr>
      <w:r w:rsidRPr="00A24287">
        <w:rPr>
          <w:rFonts w:ascii="Times New Roman" w:hAnsi="Times New Roman" w:cs="Times New Roman"/>
          <w:b/>
          <w:sz w:val="28"/>
          <w:szCs w:val="28"/>
        </w:rPr>
        <w:t>V. Меры индивидуальной безопасности во время оказания стоматологической помощи</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Стоматологические клиники всех форм собственности должны придерживаться стандартных мер предосторожности для профилактики инфекций, которые применяются в случаях подозрения или подтвержденного состояния инфекции у пациента. Стандартные меры безопасности включают: гигиена рук, использование СИЗ: защита органов дыхания (медицинские маски, респираторы N95 или FFP3, герметичные очки, сплошные защитные щитки для лица), защитные халаты, шапочки и бахилы, стерильные инструменты, чистые и дезинфицированные поверхности и помещения. </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Сплошной щиток/очки перекрывающий лицо используется врачом стоматологом и ассистентом с целью защиты слизистых оболочек глаз, носа и рта во время процедур, которые могут повлечь большие капли брызг или разбрызгивание крови или других биологических жидкостей.</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Перчатки меняются после каждого больного. </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Длительность работы в СИЗах не должна превышать 3 часов. </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Администраторы клиник и административный состав тоже в обязательном порядке используют СИЗы (респиратор, защитные одноразовые халаты, шапочки и бахилы, защитные очки) – смена СИЗ происходит в конце смены. </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случае невозможности обеспечения персонала и пациентов вышеупомянутых условий, рекомендуется не проводить стоматологический прием в период эпидемии COVID-19.</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A24287">
        <w:rPr>
          <w:rFonts w:ascii="Times New Roman" w:hAnsi="Times New Roman"/>
          <w:sz w:val="28"/>
          <w:szCs w:val="28"/>
        </w:rPr>
        <w:t>Максимально использовать одноразовый инструментарий/расходники, строго соблюдать режим обработки многоразового</w:t>
      </w:r>
      <w:r w:rsidRPr="00A24287">
        <w:rPr>
          <w:rFonts w:ascii="Times New Roman" w:eastAsia="Times New Roman" w:hAnsi="Times New Roman"/>
          <w:sz w:val="28"/>
          <w:szCs w:val="28"/>
          <w:lang w:eastAsia="ru-RU"/>
        </w:rPr>
        <w:t xml:space="preserve"> инструментария.</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eastAsiaTheme="minorHAnsi" w:hAnsi="Times New Roman"/>
          <w:sz w:val="28"/>
          <w:szCs w:val="28"/>
        </w:rPr>
      </w:pPr>
      <w:r w:rsidRPr="00A24287">
        <w:rPr>
          <w:rFonts w:ascii="Times New Roman" w:hAnsi="Times New Roman"/>
          <w:sz w:val="28"/>
          <w:szCs w:val="28"/>
        </w:rPr>
        <w:t>Во время стоматологического приема двери в рабочие кабинеты обязательно должны быть закрыты, во избежание обсеменения соседних кабинетов и помещений воздушным облаком.</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Количество перемещений между рабочим кабинетом и иными помещениями сделать минимальным во избежание распространения инфицированного материала.</w:t>
      </w:r>
    </w:p>
    <w:p w:rsidR="00375298" w:rsidRPr="00A24287" w:rsidRDefault="00375298" w:rsidP="00375298">
      <w:pPr>
        <w:pStyle w:val="a3"/>
        <w:widowControl w:val="0"/>
        <w:tabs>
          <w:tab w:val="left" w:pos="993"/>
          <w:tab w:val="left" w:pos="1134"/>
        </w:tabs>
        <w:autoSpaceDE w:val="0"/>
        <w:autoSpaceDN w:val="0"/>
        <w:spacing w:after="0" w:line="240" w:lineRule="auto"/>
        <w:ind w:left="0" w:firstLine="709"/>
        <w:jc w:val="both"/>
        <w:rPr>
          <w:rFonts w:ascii="Times New Roman" w:hAnsi="Times New Roman"/>
          <w:sz w:val="28"/>
          <w:szCs w:val="28"/>
        </w:rPr>
      </w:pPr>
    </w:p>
    <w:p w:rsidR="00375298" w:rsidRPr="00A24287" w:rsidRDefault="00375298" w:rsidP="00375298">
      <w:pPr>
        <w:tabs>
          <w:tab w:val="left" w:pos="993"/>
        </w:tabs>
        <w:spacing w:after="0" w:line="240" w:lineRule="auto"/>
        <w:ind w:firstLine="709"/>
        <w:jc w:val="center"/>
        <w:rPr>
          <w:rFonts w:ascii="Times New Roman" w:hAnsi="Times New Roman" w:cs="Times New Roman"/>
          <w:b/>
          <w:sz w:val="28"/>
          <w:szCs w:val="28"/>
        </w:rPr>
      </w:pPr>
      <w:r w:rsidRPr="00A24287">
        <w:rPr>
          <w:rFonts w:ascii="Times New Roman" w:hAnsi="Times New Roman" w:cs="Times New Roman"/>
          <w:b/>
          <w:sz w:val="28"/>
          <w:szCs w:val="28"/>
        </w:rPr>
        <w:t>VI. Меры после приема каждого пациента</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Очистить и продезинфицировать СИЗ многократного использования (защитные очки и/или защитные щитки) после каждого пациента.</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 персонифицированное и не одноразовое оборудование (наконечники, стоматологическое, рентгеновское оборудование, стоматологическое кресло и т. п) следует дезинфицировать в соответствии с инструкциями производителя, после </w:t>
      </w:r>
      <w:r w:rsidRPr="00A24287">
        <w:rPr>
          <w:rFonts w:ascii="Times New Roman" w:hAnsi="Times New Roman"/>
          <w:sz w:val="28"/>
          <w:szCs w:val="28"/>
        </w:rPr>
        <w:lastRenderedPageBreak/>
        <w:t>каждого пациента. Наконечники должны быть очищены, с последующей термостерилизацией после каждого пациента.</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Продезинфицировать средства индивидуальной защиты одноразового использования путем погружения в рабочий раствор дезинфицирующего средства и утилизируйте как биоотходы.</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После каждого пациента провести заключительную дезинфекцию рабочих поверхностей (стола, кресло, мед оборудование и т.д.) и помещений, утилизировать контаминированные СИЗы, спецодежду, провести личную санобработку.</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Влажную обработку помещения рекомендуется произвести методом распыления дезинфицирующих средств на поверхности.  Аэрозольная обработка проводится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Проводится кварцевание, согласно установленного режима с последующим проветриванием помещений  не менее 15 минут.</w:t>
      </w:r>
    </w:p>
    <w:p w:rsidR="00375298" w:rsidRPr="00A24287" w:rsidRDefault="00375298" w:rsidP="00375298">
      <w:pPr>
        <w:tabs>
          <w:tab w:val="left" w:pos="993"/>
        </w:tabs>
        <w:spacing w:after="0" w:line="240" w:lineRule="auto"/>
        <w:ind w:firstLine="709"/>
        <w:jc w:val="both"/>
        <w:rPr>
          <w:rFonts w:ascii="Times New Roman" w:eastAsia="Times New Roman" w:hAnsi="Times New Roman" w:cs="Times New Roman"/>
          <w:sz w:val="28"/>
          <w:szCs w:val="28"/>
        </w:rPr>
      </w:pPr>
    </w:p>
    <w:p w:rsidR="00375298" w:rsidRPr="00A24287" w:rsidRDefault="00375298" w:rsidP="00375298">
      <w:pPr>
        <w:tabs>
          <w:tab w:val="left" w:pos="993"/>
        </w:tabs>
        <w:spacing w:after="0" w:line="240" w:lineRule="auto"/>
        <w:ind w:firstLine="709"/>
        <w:jc w:val="center"/>
        <w:rPr>
          <w:rFonts w:ascii="Times New Roman" w:eastAsia="Times New Roman" w:hAnsi="Times New Roman" w:cs="Times New Roman"/>
          <w:b/>
          <w:sz w:val="28"/>
          <w:szCs w:val="28"/>
        </w:rPr>
      </w:pPr>
      <w:r w:rsidRPr="00A24287">
        <w:rPr>
          <w:rFonts w:ascii="Times New Roman" w:eastAsia="Times New Roman" w:hAnsi="Times New Roman" w:cs="Times New Roman"/>
          <w:b/>
          <w:sz w:val="28"/>
          <w:szCs w:val="28"/>
        </w:rPr>
        <w:t>VІІ. Мероприятия врачей и персонала после рабочего дня</w:t>
      </w:r>
    </w:p>
    <w:p w:rsidR="00375298" w:rsidRPr="00A24287" w:rsidRDefault="00375298" w:rsidP="00375298">
      <w:pPr>
        <w:tabs>
          <w:tab w:val="left" w:pos="993"/>
        </w:tabs>
        <w:spacing w:after="0" w:line="240" w:lineRule="auto"/>
        <w:ind w:firstLine="709"/>
        <w:jc w:val="both"/>
        <w:rPr>
          <w:rFonts w:ascii="Times New Roman" w:eastAsia="Times New Roman" w:hAnsi="Times New Roman" w:cs="Times New Roman"/>
          <w:sz w:val="28"/>
          <w:szCs w:val="28"/>
        </w:rPr>
      </w:pP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eastAsiaTheme="minorHAnsi" w:hAnsi="Times New Roman"/>
          <w:sz w:val="28"/>
          <w:szCs w:val="28"/>
        </w:rPr>
      </w:pPr>
      <w:r w:rsidRPr="00A24287">
        <w:rPr>
          <w:rFonts w:ascii="Times New Roman" w:hAnsi="Times New Roman"/>
          <w:sz w:val="28"/>
          <w:szCs w:val="28"/>
        </w:rPr>
        <w:t xml:space="preserve"> Медицинскому персоналу после завершения стоматологического приема необходимо изменить рабочую одежду на личную.  По прибытии домой медик должен снять обувь, снять и постирать свою одежду отдельно от одежды других членов семьи и немедленно принять душ.</w:t>
      </w:r>
    </w:p>
    <w:p w:rsidR="00375298" w:rsidRPr="00A24287" w:rsidRDefault="00375298" w:rsidP="00375298">
      <w:pPr>
        <w:tabs>
          <w:tab w:val="left" w:pos="993"/>
        </w:tabs>
        <w:spacing w:after="0" w:line="240" w:lineRule="auto"/>
        <w:ind w:firstLine="709"/>
        <w:jc w:val="both"/>
        <w:rPr>
          <w:rFonts w:ascii="Times New Roman" w:eastAsia="Times New Roman" w:hAnsi="Times New Roman" w:cs="Times New Roman"/>
          <w:sz w:val="28"/>
          <w:szCs w:val="28"/>
        </w:rPr>
      </w:pPr>
    </w:p>
    <w:p w:rsidR="00375298" w:rsidRPr="00A24287" w:rsidRDefault="00375298" w:rsidP="00375298">
      <w:pPr>
        <w:tabs>
          <w:tab w:val="left" w:pos="993"/>
          <w:tab w:val="left" w:pos="1134"/>
        </w:tabs>
        <w:spacing w:after="0" w:line="240" w:lineRule="auto"/>
        <w:ind w:firstLine="709"/>
        <w:jc w:val="center"/>
        <w:rPr>
          <w:rFonts w:ascii="Times New Roman" w:eastAsiaTheme="minorHAnsi" w:hAnsi="Times New Roman" w:cs="Times New Roman"/>
          <w:b/>
          <w:sz w:val="28"/>
          <w:szCs w:val="28"/>
          <w:lang w:eastAsia="en-US"/>
        </w:rPr>
      </w:pPr>
      <w:r w:rsidRPr="00A24287">
        <w:rPr>
          <w:rFonts w:ascii="Times New Roman" w:hAnsi="Times New Roman" w:cs="Times New Roman"/>
          <w:b/>
          <w:sz w:val="28"/>
          <w:szCs w:val="28"/>
        </w:rPr>
        <w:t>VIІІ. Обязанности руководства</w:t>
      </w:r>
    </w:p>
    <w:p w:rsidR="00375298" w:rsidRPr="00A24287" w:rsidRDefault="00375298" w:rsidP="00375298">
      <w:pPr>
        <w:tabs>
          <w:tab w:val="left" w:pos="993"/>
          <w:tab w:val="left" w:pos="1134"/>
        </w:tabs>
        <w:spacing w:after="0" w:line="240" w:lineRule="auto"/>
        <w:ind w:firstLine="709"/>
        <w:jc w:val="center"/>
        <w:rPr>
          <w:rFonts w:ascii="Times New Roman" w:hAnsi="Times New Roman" w:cs="Times New Roman"/>
          <w:sz w:val="28"/>
          <w:szCs w:val="28"/>
        </w:rPr>
      </w:pP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Руководство организации обеспечивает надлежащими условиями и ресурсами для выполнения всех вышеперечисленных требований, с назначением ответственных, по каждому разделу.</w:t>
      </w:r>
    </w:p>
    <w:p w:rsidR="00375298" w:rsidRPr="00A24287" w:rsidRDefault="00375298" w:rsidP="009B4039">
      <w:pPr>
        <w:pStyle w:val="a3"/>
        <w:numPr>
          <w:ilvl w:val="0"/>
          <w:numId w:val="109"/>
        </w:numPr>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Руководство организации обеспечивает проведение санитарно-просветительной и разъяснительной работы среди персонала и пациентов по профилактике и предупреждению распространения COVID-19.</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    </w:t>
      </w:r>
    </w:p>
    <w:p w:rsidR="00D24DC2" w:rsidRPr="00A24287" w:rsidRDefault="00D24DC2" w:rsidP="00375298">
      <w:pPr>
        <w:tabs>
          <w:tab w:val="left" w:pos="993"/>
        </w:tabs>
        <w:spacing w:after="0" w:line="240" w:lineRule="auto"/>
        <w:ind w:firstLine="709"/>
        <w:jc w:val="center"/>
        <w:rPr>
          <w:rFonts w:ascii="Times New Roman" w:hAnsi="Times New Roman" w:cs="Times New Roman"/>
          <w:b/>
          <w:bCs/>
          <w:sz w:val="24"/>
          <w:szCs w:val="24"/>
        </w:rPr>
      </w:pPr>
    </w:p>
    <w:p w:rsidR="00375298" w:rsidRPr="00A24287" w:rsidRDefault="00375298" w:rsidP="00375298">
      <w:pPr>
        <w:tabs>
          <w:tab w:val="left" w:pos="993"/>
        </w:tabs>
        <w:spacing w:after="0" w:line="240" w:lineRule="auto"/>
        <w:ind w:firstLine="709"/>
        <w:jc w:val="center"/>
        <w:rPr>
          <w:rFonts w:ascii="Times New Roman" w:hAnsi="Times New Roman" w:cs="Times New Roman"/>
          <w:b/>
          <w:bCs/>
          <w:sz w:val="24"/>
          <w:szCs w:val="24"/>
        </w:rPr>
      </w:pPr>
      <w:r w:rsidRPr="00A24287">
        <w:rPr>
          <w:rFonts w:ascii="Times New Roman" w:hAnsi="Times New Roman" w:cs="Times New Roman"/>
          <w:b/>
          <w:bCs/>
          <w:sz w:val="24"/>
          <w:szCs w:val="24"/>
        </w:rPr>
        <w:t>Анкета стоматологического пациента (COVID-19)</w:t>
      </w: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0"/>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Я (Ф.И.О.) __________________________________________, дата рождения _____________</w:t>
      </w:r>
    </w:p>
    <w:p w:rsidR="00375298" w:rsidRPr="00A24287" w:rsidRDefault="00375298" w:rsidP="00375298">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Контактный номер: ______________________________ИИН: ___________________________</w:t>
      </w:r>
    </w:p>
    <w:p w:rsidR="00375298" w:rsidRPr="00A24287" w:rsidRDefault="00375298" w:rsidP="00375298">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Адрес проживания: _______________________________________________________________</w:t>
      </w:r>
    </w:p>
    <w:p w:rsidR="00375298" w:rsidRPr="00A24287" w:rsidRDefault="00375298" w:rsidP="00375298">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Причина обращения в стоматологическую клинику: __________________________________ ________________________________________________________________________________</w:t>
      </w:r>
    </w:p>
    <w:p w:rsidR="00375298" w:rsidRPr="00A24287" w:rsidRDefault="00375298" w:rsidP="00375298">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 xml:space="preserve"> предупрежден, что постановлением Правительства Республики Казахстан от 16.03.2020 коронавирусная инфекция (2019-nCoV) внесена в перечень заболеваний, представляющих опасность для окружающих. </w:t>
      </w: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r w:rsidRPr="00A24287">
        <w:rPr>
          <w:rFonts w:ascii="Times New Roman" w:hAnsi="Times New Roman" w:cs="Times New Roman"/>
          <w:sz w:val="24"/>
          <w:szCs w:val="24"/>
        </w:rPr>
        <w:t xml:space="preserve">Предоставление недостоверных сведений,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w:t>
      </w:r>
      <w:r w:rsidRPr="00A24287">
        <w:rPr>
          <w:rFonts w:ascii="Times New Roman" w:hAnsi="Times New Roman" w:cs="Times New Roman"/>
          <w:sz w:val="24"/>
          <w:szCs w:val="24"/>
        </w:rPr>
        <w:lastRenderedPageBreak/>
        <w:t xml:space="preserve">санитарно-гигиенических и противоэпидемических мероприятий, влечет ответственность. В целях недопущения распространения коронавирусной инфекции, </w:t>
      </w:r>
    </w:p>
    <w:p w:rsidR="00375298" w:rsidRPr="00A24287" w:rsidRDefault="00375298" w:rsidP="00375298">
      <w:pPr>
        <w:tabs>
          <w:tab w:val="left" w:pos="993"/>
        </w:tabs>
        <w:spacing w:after="0" w:line="240" w:lineRule="auto"/>
        <w:ind w:firstLine="709"/>
        <w:jc w:val="both"/>
        <w:rPr>
          <w:rFonts w:ascii="Times New Roman" w:hAnsi="Times New Roman" w:cs="Times New Roman"/>
          <w:b/>
          <w:bCs/>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b/>
          <w:bCs/>
          <w:sz w:val="24"/>
          <w:szCs w:val="24"/>
        </w:rPr>
      </w:pPr>
      <w:r w:rsidRPr="00A24287">
        <w:rPr>
          <w:rFonts w:ascii="Times New Roman" w:hAnsi="Times New Roman" w:cs="Times New Roman"/>
          <w:b/>
          <w:bCs/>
          <w:sz w:val="24"/>
          <w:szCs w:val="24"/>
        </w:rPr>
        <w:t xml:space="preserve">ПРОСИМ ВАС ОТВЕТИТЬ НА СЛЕДУЮЩИЕ ВОПРОСЫ: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375298" w:rsidRPr="00A24287" w:rsidTr="00283751">
        <w:trPr>
          <w:trHeight w:val="593"/>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 xml:space="preserve">Находились ли Вы в режиме изоляции или самоизоляции в течении последних 14 дней до обращения в клинику? </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 xml:space="preserve">Да              Нет      </w:t>
            </w:r>
          </w:p>
        </w:tc>
      </w:tr>
      <w:tr w:rsidR="00375298" w:rsidRPr="00A24287" w:rsidTr="00283751">
        <w:trPr>
          <w:trHeight w:val="307"/>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Есть ли наличие тесных контактов за последние 14 дней с лицом, находящимся под наблюдением по COVID-19, который в последующем заболел</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315"/>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Есть ли наличие тесных контактов за последние 14 дней с лицом, у которого лабораторно подтвержден диагноз COVID-19</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 xml:space="preserve">Посещали ли Вы поликлинику или медицинский центр, в котором тестируются пациенты на COVID-19? </w:t>
            </w:r>
            <w:r w:rsidRPr="00A24287">
              <w:rPr>
                <w:rFonts w:ascii="Times New Roman" w:hAnsi="Times New Roman" w:cs="Times New Roman"/>
                <w:strike/>
                <w:sz w:val="24"/>
                <w:szCs w:val="24"/>
              </w:rPr>
              <w:t xml:space="preserve"> </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bl>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D24DC2" w:rsidRPr="00A24287" w:rsidRDefault="00D24DC2" w:rsidP="00375298">
      <w:pPr>
        <w:tabs>
          <w:tab w:val="left" w:pos="993"/>
        </w:tabs>
        <w:spacing w:after="0" w:line="240" w:lineRule="auto"/>
        <w:ind w:firstLine="709"/>
        <w:jc w:val="both"/>
        <w:rPr>
          <w:rFonts w:ascii="Times New Roman" w:hAnsi="Times New Roman" w:cs="Times New Roman"/>
          <w:sz w:val="24"/>
          <w:szCs w:val="24"/>
        </w:rPr>
      </w:pPr>
    </w:p>
    <w:p w:rsidR="00D24DC2" w:rsidRPr="00A24287" w:rsidRDefault="00D24DC2"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b/>
          <w:bCs/>
          <w:sz w:val="24"/>
          <w:szCs w:val="24"/>
        </w:rPr>
      </w:pPr>
      <w:r w:rsidRPr="00A24287">
        <w:rPr>
          <w:rFonts w:ascii="Times New Roman" w:hAnsi="Times New Roman" w:cs="Times New Roman"/>
          <w:b/>
          <w:bCs/>
          <w:sz w:val="24"/>
          <w:szCs w:val="24"/>
        </w:rPr>
        <w:t>Для пациентов 15 лет и старше:</w:t>
      </w: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r w:rsidRPr="00A24287">
        <w:rPr>
          <w:rFonts w:ascii="Times New Roman" w:hAnsi="Times New Roman" w:cs="Times New Roman"/>
          <w:sz w:val="24"/>
          <w:szCs w:val="24"/>
        </w:rPr>
        <w:t xml:space="preserve">Инкубационный период составляет от 2 до 14 суток, в среднем 5-7 суток. Для COVID-19 характерно наличие клинических симптомов острой респираторной вирусной инфекции: Наблюдали ли ВЫ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375298" w:rsidRPr="00A24287" w:rsidTr="00283751">
        <w:trPr>
          <w:trHeight w:val="593"/>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78"/>
              <w:jc w:val="both"/>
              <w:rPr>
                <w:rFonts w:ascii="Times New Roman" w:hAnsi="Times New Roman" w:cs="Times New Roman"/>
                <w:sz w:val="24"/>
                <w:szCs w:val="24"/>
              </w:rPr>
            </w:pPr>
            <w:r w:rsidRPr="00A24287">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9"/>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307"/>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78"/>
              <w:jc w:val="both"/>
              <w:rPr>
                <w:rFonts w:ascii="Times New Roman" w:hAnsi="Times New Roman" w:cs="Times New Roman"/>
                <w:sz w:val="24"/>
                <w:szCs w:val="24"/>
              </w:rPr>
            </w:pPr>
            <w:r w:rsidRPr="00A24287">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9"/>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315"/>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78"/>
              <w:jc w:val="both"/>
              <w:rPr>
                <w:rFonts w:ascii="Times New Roman" w:hAnsi="Times New Roman" w:cs="Times New Roman"/>
                <w:sz w:val="24"/>
                <w:szCs w:val="24"/>
              </w:rPr>
            </w:pPr>
            <w:r w:rsidRPr="00A24287">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9"/>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78"/>
              <w:jc w:val="both"/>
              <w:rPr>
                <w:rFonts w:ascii="Times New Roman" w:hAnsi="Times New Roman" w:cs="Times New Roman"/>
                <w:sz w:val="24"/>
                <w:szCs w:val="24"/>
              </w:rPr>
            </w:pPr>
            <w:r w:rsidRPr="00A24287">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9"/>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78"/>
              <w:jc w:val="both"/>
              <w:rPr>
                <w:rFonts w:ascii="Times New Roman" w:hAnsi="Times New Roman" w:cs="Times New Roman"/>
                <w:sz w:val="24"/>
                <w:szCs w:val="24"/>
              </w:rPr>
            </w:pPr>
            <w:r w:rsidRPr="00A24287">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9"/>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78"/>
              <w:jc w:val="both"/>
              <w:rPr>
                <w:rFonts w:ascii="Times New Roman" w:hAnsi="Times New Roman" w:cs="Times New Roman"/>
                <w:sz w:val="24"/>
                <w:szCs w:val="24"/>
              </w:rPr>
            </w:pPr>
            <w:r w:rsidRPr="00A24287">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9"/>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bl>
    <w:p w:rsidR="00375298" w:rsidRPr="00A24287" w:rsidRDefault="00375298" w:rsidP="00375298">
      <w:pPr>
        <w:tabs>
          <w:tab w:val="left" w:pos="993"/>
        </w:tabs>
        <w:spacing w:after="0" w:line="240" w:lineRule="auto"/>
        <w:ind w:firstLine="709"/>
        <w:jc w:val="both"/>
        <w:rPr>
          <w:rFonts w:ascii="Times New Roman" w:hAnsi="Times New Roman" w:cs="Times New Roman"/>
          <w:b/>
          <w:bCs/>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b/>
          <w:bCs/>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b/>
          <w:bCs/>
          <w:sz w:val="24"/>
          <w:szCs w:val="24"/>
        </w:rPr>
      </w:pPr>
      <w:r w:rsidRPr="00A24287">
        <w:rPr>
          <w:rFonts w:ascii="Times New Roman" w:hAnsi="Times New Roman" w:cs="Times New Roman"/>
          <w:b/>
          <w:bCs/>
          <w:sz w:val="24"/>
          <w:szCs w:val="24"/>
        </w:rPr>
        <w:t>Для пациентов до 15 лет:</w:t>
      </w: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r w:rsidRPr="00A24287">
        <w:rPr>
          <w:rFonts w:ascii="Times New Roman" w:hAnsi="Times New Roman" w:cs="Times New Roman"/>
          <w:sz w:val="24"/>
          <w:szCs w:val="24"/>
        </w:rPr>
        <w:t>Инкубационный период у детей колеблется от 2 до 10 дней, чаще составляет 2 дня. 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w:t>
      </w: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r w:rsidRPr="00A24287">
        <w:rPr>
          <w:rFonts w:ascii="Times New Roman" w:hAnsi="Times New Roman" w:cs="Times New Roman"/>
          <w:sz w:val="24"/>
          <w:szCs w:val="24"/>
        </w:rPr>
        <w:t xml:space="preserve">Наблюдали ли вы у ВАШЕГО ребенка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388"/>
        <w:gridCol w:w="1342"/>
      </w:tblGrid>
      <w:tr w:rsidR="00375298" w:rsidRPr="00A24287" w:rsidTr="00283751">
        <w:trPr>
          <w:trHeight w:val="593"/>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307"/>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lastRenderedPageBreak/>
              <w:t>2</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315"/>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r w:rsidR="00375298" w:rsidRPr="00A24287" w:rsidTr="00283751">
        <w:trPr>
          <w:trHeight w:val="278"/>
        </w:trPr>
        <w:tc>
          <w:tcPr>
            <w:tcW w:w="645"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114"/>
              <w:jc w:val="both"/>
              <w:rPr>
                <w:rFonts w:ascii="Times New Roman" w:hAnsi="Times New Roman" w:cs="Times New Roman"/>
                <w:sz w:val="24"/>
                <w:szCs w:val="24"/>
              </w:rPr>
            </w:pPr>
            <w:r w:rsidRPr="00A24287">
              <w:rPr>
                <w:rFonts w:ascii="Times New Roman" w:hAnsi="Times New Roman" w:cs="Times New Roman"/>
                <w:sz w:val="24"/>
                <w:szCs w:val="24"/>
              </w:rPr>
              <w:t>7</w:t>
            </w:r>
          </w:p>
        </w:tc>
        <w:tc>
          <w:tcPr>
            <w:tcW w:w="7388"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ind w:firstLine="36"/>
              <w:jc w:val="both"/>
              <w:rPr>
                <w:rFonts w:ascii="Times New Roman" w:hAnsi="Times New Roman" w:cs="Times New Roman"/>
                <w:sz w:val="24"/>
                <w:szCs w:val="24"/>
              </w:rPr>
            </w:pPr>
            <w:r w:rsidRPr="00A24287">
              <w:rPr>
                <w:rFonts w:ascii="Times New Roman" w:hAnsi="Times New Roman" w:cs="Times New Roman"/>
                <w:sz w:val="24"/>
                <w:szCs w:val="24"/>
              </w:rPr>
              <w:t xml:space="preserve">Диарея </w:t>
            </w:r>
          </w:p>
        </w:tc>
        <w:tc>
          <w:tcPr>
            <w:tcW w:w="1342" w:type="dxa"/>
            <w:tcBorders>
              <w:top w:val="single" w:sz="4" w:space="0" w:color="auto"/>
              <w:left w:val="single" w:sz="4" w:space="0" w:color="auto"/>
              <w:bottom w:val="single" w:sz="4" w:space="0" w:color="auto"/>
              <w:right w:val="single" w:sz="4" w:space="0" w:color="auto"/>
            </w:tcBorders>
            <w:hideMark/>
          </w:tcPr>
          <w:p w:rsidR="00375298" w:rsidRPr="00A24287" w:rsidRDefault="00375298" w:rsidP="00283751">
            <w:pPr>
              <w:tabs>
                <w:tab w:val="left" w:pos="993"/>
              </w:tabs>
              <w:spacing w:after="0" w:line="240" w:lineRule="auto"/>
              <w:jc w:val="both"/>
              <w:rPr>
                <w:rFonts w:ascii="Times New Roman" w:hAnsi="Times New Roman" w:cs="Times New Roman"/>
                <w:sz w:val="24"/>
                <w:szCs w:val="24"/>
              </w:rPr>
            </w:pPr>
            <w:r w:rsidRPr="00A24287">
              <w:rPr>
                <w:rFonts w:ascii="Times New Roman" w:hAnsi="Times New Roman" w:cs="Times New Roman"/>
                <w:sz w:val="24"/>
                <w:szCs w:val="24"/>
              </w:rPr>
              <w:t>Да              Нет</w:t>
            </w:r>
          </w:p>
        </w:tc>
      </w:tr>
    </w:tbl>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r w:rsidRPr="00A24287">
        <w:rPr>
          <w:rFonts w:ascii="Times New Roman" w:hAnsi="Times New Roman" w:cs="Times New Roman"/>
          <w:sz w:val="24"/>
          <w:szCs w:val="24"/>
        </w:rPr>
        <w:t xml:space="preserve">Просим обратить внимание, если у Вас есть признаки простуды и Вы прибыли из неблагополучной по коронавирусу страны или контактировали с приехавшими оттуда, по рекомендации Главного государственного санитарного врача Республики Казахстан, Вам следуют вызвать врача на дом через службу неотложной помощи по месту жительства. </w:t>
      </w: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r w:rsidRPr="00A24287">
        <w:rPr>
          <w:rFonts w:ascii="Times New Roman" w:hAnsi="Times New Roman" w:cs="Times New Roman"/>
          <w:sz w:val="24"/>
          <w:szCs w:val="24"/>
        </w:rPr>
        <w:t>Я подтверждаю, что предоставил(а) достоверную информацию _______________________________ (__________________) подпись Ф.И.О.</w:t>
      </w: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4"/>
          <w:szCs w:val="24"/>
        </w:rPr>
      </w:pPr>
    </w:p>
    <w:p w:rsidR="00375298" w:rsidRPr="00A24287" w:rsidRDefault="00375298" w:rsidP="00375298">
      <w:pPr>
        <w:pStyle w:val="a3"/>
        <w:spacing w:after="0" w:line="240" w:lineRule="auto"/>
        <w:ind w:left="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Приложение </w:t>
      </w:r>
      <w:r w:rsidR="001732B5" w:rsidRPr="00A24287">
        <w:rPr>
          <w:rFonts w:ascii="Times New Roman" w:hAnsi="Times New Roman"/>
          <w:sz w:val="28"/>
          <w:szCs w:val="28"/>
        </w:rPr>
        <w:t>30</w:t>
      </w:r>
      <w:r w:rsidRPr="00A24287">
        <w:rPr>
          <w:rFonts w:ascii="Times New Roman" w:hAnsi="Times New Roman"/>
          <w:sz w:val="28"/>
          <w:szCs w:val="28"/>
        </w:rPr>
        <w:t xml:space="preserve"> к постановлению Главного государственного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pStyle w:val="ac"/>
        <w:ind w:left="5103"/>
        <w:jc w:val="center"/>
        <w:rPr>
          <w:rFonts w:ascii="Times New Roman" w:hAnsi="Times New Roman"/>
          <w:sz w:val="28"/>
          <w:szCs w:val="28"/>
        </w:rPr>
      </w:pPr>
    </w:p>
    <w:p w:rsidR="00375298" w:rsidRPr="00A24287" w:rsidRDefault="00375298" w:rsidP="00375298">
      <w:pPr>
        <w:pStyle w:val="ac"/>
        <w:jc w:val="center"/>
        <w:rPr>
          <w:rFonts w:ascii="Times New Roman" w:hAnsi="Times New Roman"/>
          <w:b/>
          <w:sz w:val="28"/>
          <w:szCs w:val="28"/>
        </w:rPr>
      </w:pPr>
      <w:r w:rsidRPr="00A24287">
        <w:rPr>
          <w:rFonts w:ascii="Times New Roman" w:hAnsi="Times New Roman"/>
          <w:b/>
          <w:sz w:val="28"/>
          <w:szCs w:val="28"/>
        </w:rPr>
        <w:t>Временные рекомендации</w:t>
      </w:r>
    </w:p>
    <w:p w:rsidR="00375298" w:rsidRPr="00A24287" w:rsidRDefault="00375298" w:rsidP="00375298">
      <w:pPr>
        <w:pStyle w:val="ac"/>
        <w:jc w:val="center"/>
        <w:rPr>
          <w:rFonts w:ascii="Times New Roman" w:hAnsi="Times New Roman"/>
          <w:b/>
          <w:sz w:val="28"/>
          <w:szCs w:val="28"/>
        </w:rPr>
      </w:pPr>
      <w:r w:rsidRPr="00A24287">
        <w:rPr>
          <w:rFonts w:ascii="Times New Roman" w:hAnsi="Times New Roman"/>
          <w:b/>
          <w:sz w:val="28"/>
          <w:szCs w:val="28"/>
        </w:rPr>
        <w:t>к развертыванию лаборатории для диагностики COVID-19</w:t>
      </w:r>
    </w:p>
    <w:p w:rsidR="00375298" w:rsidRPr="00A24287" w:rsidRDefault="00375298" w:rsidP="00375298">
      <w:pPr>
        <w:pStyle w:val="ac"/>
        <w:jc w:val="center"/>
        <w:rPr>
          <w:rFonts w:ascii="Times New Roman" w:hAnsi="Times New Roman"/>
          <w:sz w:val="28"/>
          <w:szCs w:val="28"/>
        </w:rPr>
      </w:pP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Лабораторная диагностика COVID-19 проводится методами полимеразно-цепной реакции (далее – ПЦР) и иммуноферментного анализа (далее - ИФА) с использованием тест-систем и экспресс определения (скрининговый метод определения (качественный метод)), требующие соответствующих условий для работы с микроорганизмами </w:t>
      </w:r>
      <w:r w:rsidRPr="00A24287">
        <w:rPr>
          <w:rFonts w:ascii="Times New Roman" w:hAnsi="Times New Roman"/>
          <w:sz w:val="28"/>
        </w:rPr>
        <w:t>II</w:t>
      </w:r>
      <w:r w:rsidRPr="00A24287">
        <w:rPr>
          <w:rFonts w:ascii="Times New Roman" w:hAnsi="Times New Roman"/>
          <w:sz w:val="28"/>
          <w:szCs w:val="28"/>
        </w:rPr>
        <w:t xml:space="preserve"> группы патогенности. </w:t>
      </w:r>
    </w:p>
    <w:p w:rsidR="00375298" w:rsidRPr="00A24287" w:rsidRDefault="00375298" w:rsidP="00375298">
      <w:pPr>
        <w:pStyle w:val="ac"/>
        <w:jc w:val="both"/>
        <w:rPr>
          <w:rFonts w:ascii="Times New Roman" w:hAnsi="Times New Roman"/>
          <w:sz w:val="28"/>
          <w:szCs w:val="28"/>
        </w:rPr>
      </w:pPr>
    </w:p>
    <w:p w:rsidR="00375298" w:rsidRPr="00A24287" w:rsidRDefault="00375298" w:rsidP="009B4039">
      <w:pPr>
        <w:pStyle w:val="ac"/>
        <w:numPr>
          <w:ilvl w:val="0"/>
          <w:numId w:val="118"/>
        </w:numPr>
        <w:jc w:val="center"/>
        <w:rPr>
          <w:rFonts w:ascii="Times New Roman" w:hAnsi="Times New Roman"/>
          <w:b/>
          <w:sz w:val="28"/>
          <w:szCs w:val="28"/>
        </w:rPr>
      </w:pPr>
      <w:r w:rsidRPr="00A24287">
        <w:rPr>
          <w:rFonts w:ascii="Times New Roman" w:hAnsi="Times New Roman"/>
          <w:b/>
          <w:sz w:val="28"/>
          <w:szCs w:val="28"/>
        </w:rPr>
        <w:t>Временные рекомендации к лаборатории,</w:t>
      </w:r>
    </w:p>
    <w:p w:rsidR="00375298" w:rsidRPr="00A24287" w:rsidRDefault="00375298" w:rsidP="00375298">
      <w:pPr>
        <w:pStyle w:val="ac"/>
        <w:ind w:left="720"/>
        <w:jc w:val="center"/>
        <w:rPr>
          <w:rFonts w:ascii="Times New Roman" w:hAnsi="Times New Roman"/>
          <w:b/>
          <w:sz w:val="28"/>
          <w:szCs w:val="28"/>
        </w:rPr>
      </w:pPr>
      <w:r w:rsidRPr="00A24287">
        <w:rPr>
          <w:rFonts w:ascii="Times New Roman" w:hAnsi="Times New Roman"/>
          <w:b/>
          <w:sz w:val="28"/>
          <w:szCs w:val="28"/>
        </w:rPr>
        <w:t>предназначенной для проведения ПЦР исследований</w:t>
      </w:r>
    </w:p>
    <w:p w:rsidR="00375298" w:rsidRPr="00A24287" w:rsidRDefault="00375298" w:rsidP="00375298">
      <w:pPr>
        <w:pStyle w:val="ac"/>
        <w:jc w:val="center"/>
        <w:rPr>
          <w:rFonts w:ascii="Times New Roman" w:hAnsi="Times New Roman"/>
          <w:sz w:val="28"/>
          <w:szCs w:val="28"/>
        </w:rPr>
      </w:pPr>
    </w:p>
    <w:p w:rsidR="00375298" w:rsidRPr="00A24287" w:rsidRDefault="00375298" w:rsidP="009B4039">
      <w:pPr>
        <w:pStyle w:val="a3"/>
        <w:numPr>
          <w:ilvl w:val="0"/>
          <w:numId w:val="117"/>
        </w:numPr>
        <w:spacing w:after="0"/>
        <w:jc w:val="both"/>
        <w:rPr>
          <w:rFonts w:ascii="Times New Roman" w:hAnsi="Times New Roman"/>
          <w:sz w:val="28"/>
          <w:szCs w:val="28"/>
        </w:rPr>
      </w:pPr>
      <w:r w:rsidRPr="00A24287">
        <w:rPr>
          <w:rFonts w:ascii="Times New Roman" w:eastAsia="Calibri" w:hAnsi="Times New Roman"/>
          <w:sz w:val="28"/>
          <w:szCs w:val="28"/>
        </w:rPr>
        <w:t xml:space="preserve">Работа в лаборатории осуществляется с соблюдением мер </w:t>
      </w:r>
      <w:r w:rsidRPr="00A24287">
        <w:rPr>
          <w:rFonts w:ascii="Times New Roman" w:hAnsi="Times New Roman"/>
          <w:sz w:val="28"/>
          <w:szCs w:val="28"/>
        </w:rPr>
        <w:t xml:space="preserve">для работы </w:t>
      </w:r>
    </w:p>
    <w:p w:rsidR="00375298" w:rsidRPr="00A24287" w:rsidRDefault="00375298" w:rsidP="00375298">
      <w:pPr>
        <w:spacing w:after="0"/>
        <w:jc w:val="both"/>
        <w:rPr>
          <w:rFonts w:ascii="Times New Roman" w:hAnsi="Times New Roman" w:cs="Times New Roman"/>
          <w:sz w:val="28"/>
          <w:szCs w:val="28"/>
        </w:rPr>
      </w:pPr>
      <w:r w:rsidRPr="00A24287">
        <w:rPr>
          <w:rFonts w:ascii="Times New Roman" w:hAnsi="Times New Roman" w:cs="Times New Roman"/>
          <w:sz w:val="28"/>
          <w:szCs w:val="28"/>
        </w:rPr>
        <w:t xml:space="preserve">с микроорганизмами II группы патогенности. </w:t>
      </w:r>
    </w:p>
    <w:p w:rsidR="00375298" w:rsidRPr="00A24287" w:rsidRDefault="00375298" w:rsidP="009B4039">
      <w:pPr>
        <w:pStyle w:val="a3"/>
        <w:numPr>
          <w:ilvl w:val="0"/>
          <w:numId w:val="117"/>
        </w:numPr>
        <w:spacing w:after="0"/>
        <w:jc w:val="both"/>
        <w:rPr>
          <w:rFonts w:ascii="Times New Roman" w:hAnsi="Times New Roman"/>
          <w:sz w:val="28"/>
          <w:szCs w:val="28"/>
        </w:rPr>
      </w:pPr>
      <w:bookmarkStart w:id="9" w:name="_Hlk36546153"/>
      <w:r w:rsidRPr="00A24287">
        <w:rPr>
          <w:rFonts w:ascii="Times New Roman" w:hAnsi="Times New Roman"/>
          <w:sz w:val="28"/>
          <w:szCs w:val="28"/>
        </w:rPr>
        <w:t xml:space="preserve">При проектировании здания лаборатории располагаются на </w:t>
      </w:r>
    </w:p>
    <w:p w:rsidR="00375298" w:rsidRPr="00A24287" w:rsidRDefault="00375298" w:rsidP="00375298">
      <w:pPr>
        <w:spacing w:after="0"/>
        <w:jc w:val="both"/>
        <w:rPr>
          <w:rFonts w:ascii="Times New Roman" w:hAnsi="Times New Roman" w:cs="Times New Roman"/>
          <w:sz w:val="28"/>
          <w:szCs w:val="28"/>
        </w:rPr>
      </w:pPr>
      <w:r w:rsidRPr="00A24287">
        <w:rPr>
          <w:rFonts w:ascii="Times New Roman" w:hAnsi="Times New Roman" w:cs="Times New Roman"/>
          <w:sz w:val="28"/>
          <w:szCs w:val="28"/>
        </w:rPr>
        <w:t>самостоятельных земельных участках или на земельном участке организации, в состав которой они входят.</w:t>
      </w:r>
    </w:p>
    <w:p w:rsidR="00375298" w:rsidRPr="00A24287" w:rsidRDefault="00375298" w:rsidP="009B4039">
      <w:pPr>
        <w:pStyle w:val="a3"/>
        <w:numPr>
          <w:ilvl w:val="0"/>
          <w:numId w:val="117"/>
        </w:numPr>
        <w:spacing w:after="0"/>
        <w:jc w:val="both"/>
        <w:rPr>
          <w:rFonts w:ascii="Times New Roman" w:hAnsi="Times New Roman"/>
        </w:rPr>
      </w:pPr>
      <w:r w:rsidRPr="00A24287">
        <w:rPr>
          <w:rFonts w:ascii="Times New Roman" w:hAnsi="Times New Roman"/>
          <w:sz w:val="28"/>
        </w:rPr>
        <w:t xml:space="preserve">Временные лаборатории допускается эксплуатировать в </w:t>
      </w:r>
    </w:p>
    <w:p w:rsidR="00375298" w:rsidRPr="00A24287" w:rsidRDefault="00375298" w:rsidP="00375298">
      <w:pPr>
        <w:spacing w:after="0"/>
        <w:jc w:val="both"/>
        <w:rPr>
          <w:rFonts w:ascii="Times New Roman" w:hAnsi="Times New Roman" w:cs="Times New Roman"/>
        </w:rPr>
      </w:pPr>
      <w:r w:rsidRPr="00A24287">
        <w:rPr>
          <w:rFonts w:ascii="Times New Roman" w:hAnsi="Times New Roman" w:cs="Times New Roman"/>
          <w:sz w:val="28"/>
        </w:rPr>
        <w:lastRenderedPageBreak/>
        <w:t>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bookmarkEnd w:id="9"/>
    <w:p w:rsidR="00375298" w:rsidRPr="00A24287" w:rsidRDefault="00375298" w:rsidP="009B4039">
      <w:pPr>
        <w:pStyle w:val="a3"/>
        <w:numPr>
          <w:ilvl w:val="0"/>
          <w:numId w:val="117"/>
        </w:numPr>
        <w:spacing w:after="0" w:line="240" w:lineRule="auto"/>
        <w:jc w:val="both"/>
        <w:rPr>
          <w:rFonts w:ascii="Times New Roman" w:hAnsi="Times New Roman"/>
          <w:sz w:val="28"/>
          <w:szCs w:val="28"/>
        </w:rPr>
      </w:pPr>
      <w:r w:rsidRPr="00A24287">
        <w:rPr>
          <w:rFonts w:ascii="Times New Roman" w:hAnsi="Times New Roman"/>
          <w:sz w:val="28"/>
          <w:szCs w:val="28"/>
        </w:rPr>
        <w:t xml:space="preserve">В помещениях лабораторий, занятых проведением диагностических </w:t>
      </w:r>
    </w:p>
    <w:p w:rsidR="00375298" w:rsidRPr="00A24287" w:rsidRDefault="00375298" w:rsidP="00375298">
      <w:pPr>
        <w:spacing w:after="0" w:line="240" w:lineRule="auto"/>
        <w:jc w:val="both"/>
        <w:rPr>
          <w:rFonts w:ascii="Times New Roman" w:hAnsi="Times New Roman" w:cs="Times New Roman"/>
          <w:sz w:val="28"/>
          <w:szCs w:val="28"/>
        </w:rPr>
      </w:pPr>
      <w:r w:rsidRPr="00A24287">
        <w:rPr>
          <w:rFonts w:ascii="Times New Roman" w:hAnsi="Times New Roman" w:cs="Times New Roman"/>
          <w:sz w:val="28"/>
          <w:szCs w:val="28"/>
        </w:rPr>
        <w:t>работ для проведения ПЦР исследований устанавливается пропускной режим.</w:t>
      </w:r>
    </w:p>
    <w:p w:rsidR="00375298" w:rsidRPr="00A24287" w:rsidRDefault="00375298" w:rsidP="009B4039">
      <w:pPr>
        <w:pStyle w:val="a3"/>
        <w:numPr>
          <w:ilvl w:val="0"/>
          <w:numId w:val="117"/>
        </w:numPr>
        <w:spacing w:after="0"/>
        <w:jc w:val="both"/>
        <w:rPr>
          <w:rFonts w:ascii="Times New Roman" w:hAnsi="Times New Roman"/>
          <w:sz w:val="28"/>
        </w:rPr>
      </w:pPr>
      <w:r w:rsidRPr="00A24287">
        <w:rPr>
          <w:rFonts w:ascii="Times New Roman" w:hAnsi="Times New Roman"/>
          <w:sz w:val="28"/>
          <w:szCs w:val="28"/>
        </w:rPr>
        <w:t xml:space="preserve">Для проведения исследований в целях исключения инфицирования </w:t>
      </w:r>
    </w:p>
    <w:p w:rsidR="00375298" w:rsidRPr="00A24287" w:rsidRDefault="00375298" w:rsidP="00375298">
      <w:pPr>
        <w:tabs>
          <w:tab w:val="left" w:pos="1134"/>
        </w:tabs>
        <w:spacing w:after="0" w:line="240" w:lineRule="auto"/>
        <w:jc w:val="both"/>
        <w:rPr>
          <w:rFonts w:ascii="Times New Roman" w:hAnsi="Times New Roman" w:cs="Times New Roman"/>
          <w:sz w:val="28"/>
        </w:rPr>
      </w:pPr>
      <w:r w:rsidRPr="00A24287">
        <w:rPr>
          <w:rFonts w:ascii="Times New Roman" w:hAnsi="Times New Roman" w:cs="Times New Roman"/>
          <w:sz w:val="28"/>
          <w:szCs w:val="28"/>
        </w:rPr>
        <w:t>персонала лаборатории исследования проводятся в противочумных костюмах 1 типа</w:t>
      </w:r>
      <w:r w:rsidRPr="00A24287">
        <w:rPr>
          <w:rFonts w:ascii="Times New Roman" w:hAnsi="Times New Roman" w:cs="Times New Roman"/>
          <w:sz w:val="28"/>
        </w:rPr>
        <w:t xml:space="preserve">.  </w:t>
      </w:r>
    </w:p>
    <w:p w:rsidR="00375298" w:rsidRPr="00A24287" w:rsidRDefault="00375298" w:rsidP="009B4039">
      <w:pPr>
        <w:pStyle w:val="a3"/>
        <w:numPr>
          <w:ilvl w:val="0"/>
          <w:numId w:val="117"/>
        </w:numPr>
        <w:spacing w:after="0" w:line="240" w:lineRule="auto"/>
        <w:jc w:val="both"/>
        <w:rPr>
          <w:rFonts w:ascii="Times New Roman" w:hAnsi="Times New Roman"/>
          <w:sz w:val="28"/>
          <w:szCs w:val="28"/>
        </w:rPr>
      </w:pPr>
      <w:r w:rsidRPr="00A24287">
        <w:rPr>
          <w:rFonts w:ascii="Times New Roman" w:hAnsi="Times New Roman"/>
          <w:sz w:val="28"/>
          <w:szCs w:val="28"/>
        </w:rPr>
        <w:t xml:space="preserve">Помещения для проведения ПЦР исследований должны иметь 3 </w:t>
      </w:r>
    </w:p>
    <w:p w:rsidR="00375298" w:rsidRPr="00A24287" w:rsidRDefault="00375298" w:rsidP="00375298">
      <w:pPr>
        <w:spacing w:after="0" w:line="240" w:lineRule="auto"/>
        <w:jc w:val="both"/>
        <w:rPr>
          <w:rFonts w:ascii="Times New Roman" w:hAnsi="Times New Roman" w:cs="Times New Roman"/>
          <w:sz w:val="28"/>
          <w:szCs w:val="28"/>
        </w:rPr>
      </w:pPr>
      <w:r w:rsidRPr="00A24287">
        <w:rPr>
          <w:rFonts w:ascii="Times New Roman" w:hAnsi="Times New Roman" w:cs="Times New Roman"/>
          <w:sz w:val="28"/>
          <w:szCs w:val="28"/>
        </w:rPr>
        <w:t>зоны, которые соответствуют этапам ПЦР-анализа:</w:t>
      </w:r>
    </w:p>
    <w:p w:rsidR="00375298" w:rsidRPr="00A24287" w:rsidRDefault="00375298" w:rsidP="009B4039">
      <w:pPr>
        <w:pStyle w:val="a3"/>
        <w:numPr>
          <w:ilvl w:val="0"/>
          <w:numId w:val="11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комната приема, регистрации материала и его первичной обработки.</w:t>
      </w:r>
    </w:p>
    <w:p w:rsidR="00375298" w:rsidRPr="00A24287" w:rsidRDefault="00375298" w:rsidP="009B4039">
      <w:pPr>
        <w:pStyle w:val="a3"/>
        <w:numPr>
          <w:ilvl w:val="0"/>
          <w:numId w:val="11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бокс с предбоксом для выделения ДНК (РНК).</w:t>
      </w:r>
    </w:p>
    <w:p w:rsidR="00375298" w:rsidRPr="00A24287" w:rsidRDefault="00375298" w:rsidP="009B4039">
      <w:pPr>
        <w:pStyle w:val="a3"/>
        <w:numPr>
          <w:ilvl w:val="0"/>
          <w:numId w:val="119"/>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бокс с предбоксом для проведения амплификации.</w:t>
      </w:r>
    </w:p>
    <w:p w:rsidR="00375298" w:rsidRPr="00A24287" w:rsidRDefault="00375298" w:rsidP="009B4039">
      <w:pPr>
        <w:pStyle w:val="a3"/>
        <w:numPr>
          <w:ilvl w:val="0"/>
          <w:numId w:val="117"/>
        </w:numPr>
        <w:spacing w:after="0" w:line="240" w:lineRule="auto"/>
        <w:jc w:val="both"/>
        <w:rPr>
          <w:rFonts w:ascii="Times New Roman" w:hAnsi="Times New Roman"/>
          <w:sz w:val="28"/>
          <w:szCs w:val="28"/>
        </w:rPr>
      </w:pPr>
      <w:bookmarkStart w:id="10" w:name="z210"/>
      <w:r w:rsidRPr="00A24287">
        <w:rPr>
          <w:rFonts w:ascii="Times New Roman" w:hAnsi="Times New Roman"/>
          <w:sz w:val="28"/>
          <w:szCs w:val="28"/>
        </w:rPr>
        <w:t xml:space="preserve">Все боксы имеют предбокс, где устанавливаются раковины для мытья </w:t>
      </w:r>
    </w:p>
    <w:p w:rsidR="00375298" w:rsidRPr="00A24287" w:rsidRDefault="00375298" w:rsidP="00375298">
      <w:pPr>
        <w:spacing w:after="0" w:line="240" w:lineRule="auto"/>
        <w:jc w:val="both"/>
        <w:rPr>
          <w:rFonts w:ascii="Times New Roman" w:hAnsi="Times New Roman" w:cs="Times New Roman"/>
          <w:sz w:val="28"/>
          <w:szCs w:val="28"/>
        </w:rPr>
      </w:pPr>
      <w:r w:rsidRPr="00A24287">
        <w:rPr>
          <w:rFonts w:ascii="Times New Roman" w:hAnsi="Times New Roman" w:cs="Times New Roman"/>
          <w:sz w:val="28"/>
          <w:szCs w:val="28"/>
        </w:rPr>
        <w:t>рук (рукомойники), в случае отсутствия допускается использование кожных антисептиков, зеркало и емкости с дезинфицирующими растворами.</w:t>
      </w:r>
    </w:p>
    <w:p w:rsidR="00375298" w:rsidRPr="00A24287" w:rsidRDefault="00375298" w:rsidP="009B4039">
      <w:pPr>
        <w:pStyle w:val="a3"/>
        <w:numPr>
          <w:ilvl w:val="0"/>
          <w:numId w:val="117"/>
        </w:numPr>
        <w:tabs>
          <w:tab w:val="left" w:pos="993"/>
        </w:tabs>
        <w:spacing w:after="0" w:line="240" w:lineRule="auto"/>
        <w:ind w:left="0" w:firstLine="708"/>
        <w:jc w:val="both"/>
        <w:rPr>
          <w:rFonts w:ascii="Times New Roman" w:eastAsia="Calibri" w:hAnsi="Times New Roman"/>
          <w:sz w:val="28"/>
          <w:szCs w:val="28"/>
        </w:rPr>
      </w:pPr>
      <w:r w:rsidRPr="00A24287">
        <w:rPr>
          <w:rFonts w:ascii="Times New Roman" w:eastAsia="Calibri" w:hAnsi="Times New Roman"/>
          <w:sz w:val="28"/>
          <w:szCs w:val="28"/>
        </w:rPr>
        <w:t>Лаборатория должна быть обеспечена ПЦР-оборудованием, тест-системами, расходными материалами, средствами индивидуальной защиты и бактерицидными лампами.</w:t>
      </w:r>
    </w:p>
    <w:p w:rsidR="00375298" w:rsidRPr="00A24287" w:rsidRDefault="00375298" w:rsidP="00375298">
      <w:pPr>
        <w:spacing w:after="0"/>
        <w:ind w:firstLine="708"/>
        <w:jc w:val="both"/>
        <w:rPr>
          <w:rFonts w:ascii="Times New Roman" w:hAnsi="Times New Roman" w:cs="Times New Roman"/>
        </w:rPr>
      </w:pPr>
      <w:r w:rsidRPr="00A24287">
        <w:rPr>
          <w:rFonts w:ascii="Times New Roman" w:hAnsi="Times New Roman" w:cs="Times New Roman"/>
          <w:sz w:val="28"/>
        </w:rPr>
        <w:t>9. Для проведения исследований методом ПЦР соблюдается следующее:</w:t>
      </w:r>
    </w:p>
    <w:p w:rsidR="00375298" w:rsidRPr="00A24287" w:rsidRDefault="00375298" w:rsidP="00375298">
      <w:pPr>
        <w:spacing w:after="0" w:line="240" w:lineRule="auto"/>
        <w:ind w:firstLine="708"/>
        <w:jc w:val="both"/>
        <w:rPr>
          <w:rFonts w:ascii="Times New Roman" w:hAnsi="Times New Roman" w:cs="Times New Roman"/>
        </w:rPr>
      </w:pPr>
      <w:r w:rsidRPr="00A24287">
        <w:rPr>
          <w:rFonts w:ascii="Times New Roman" w:hAnsi="Times New Roman" w:cs="Times New Roman"/>
          <w:sz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375298" w:rsidRPr="00A24287" w:rsidRDefault="00375298" w:rsidP="00375298">
      <w:pPr>
        <w:spacing w:after="0" w:line="240" w:lineRule="auto"/>
        <w:ind w:firstLine="708"/>
        <w:jc w:val="both"/>
        <w:rPr>
          <w:rFonts w:ascii="Times New Roman" w:hAnsi="Times New Roman" w:cs="Times New Roman"/>
        </w:rPr>
      </w:pPr>
      <w:r w:rsidRPr="00A24287">
        <w:rPr>
          <w:rFonts w:ascii="Times New Roman" w:hAnsi="Times New Roman" w:cs="Times New Roman"/>
          <w:sz w:val="28"/>
        </w:rPr>
        <w:t>2) перенос оборудования, расходных материалов, реактивов, перчаток, халатов из одного помещения в другое не допускается;</w:t>
      </w:r>
    </w:p>
    <w:p w:rsidR="00375298" w:rsidRPr="00A24287" w:rsidRDefault="00375298" w:rsidP="00375298">
      <w:pPr>
        <w:spacing w:after="0" w:line="240" w:lineRule="auto"/>
        <w:ind w:firstLine="708"/>
        <w:jc w:val="both"/>
        <w:rPr>
          <w:rFonts w:ascii="Times New Roman" w:hAnsi="Times New Roman" w:cs="Times New Roman"/>
        </w:rPr>
      </w:pPr>
      <w:bookmarkStart w:id="11" w:name="z211"/>
      <w:r w:rsidRPr="00A24287">
        <w:rPr>
          <w:rFonts w:ascii="Times New Roman" w:hAnsi="Times New Roman" w:cs="Times New Roman"/>
          <w:sz w:val="28"/>
        </w:rPr>
        <w:t xml:space="preserve">3) вся работа по ПЦР проводится в одноразовых перчатках без талька, которыми обеспечивается каждый этап работы; </w:t>
      </w:r>
    </w:p>
    <w:bookmarkEnd w:id="11"/>
    <w:p w:rsidR="00375298" w:rsidRPr="00A24287" w:rsidRDefault="00375298" w:rsidP="00375298">
      <w:pPr>
        <w:spacing w:after="0" w:line="240" w:lineRule="auto"/>
        <w:ind w:firstLine="708"/>
        <w:jc w:val="both"/>
        <w:rPr>
          <w:rFonts w:ascii="Times New Roman" w:hAnsi="Times New Roman" w:cs="Times New Roman"/>
        </w:rPr>
      </w:pPr>
      <w:r w:rsidRPr="00A24287">
        <w:rPr>
          <w:rFonts w:ascii="Times New Roman" w:hAnsi="Times New Roman" w:cs="Times New Roman"/>
          <w:sz w:val="28"/>
        </w:rPr>
        <w:t xml:space="preserve">4) </w:t>
      </w:r>
      <w:bookmarkStart w:id="12" w:name="z213"/>
      <w:r w:rsidRPr="00A24287">
        <w:rPr>
          <w:rFonts w:ascii="Times New Roman" w:hAnsi="Times New Roman" w:cs="Times New Roman"/>
          <w:sz w:val="28"/>
        </w:rPr>
        <w:t>во всех помещениях устанавливают бактерицидные облучатели;</w:t>
      </w:r>
    </w:p>
    <w:p w:rsidR="00375298" w:rsidRPr="00A24287" w:rsidRDefault="00375298" w:rsidP="00375298">
      <w:pPr>
        <w:spacing w:after="0" w:line="240" w:lineRule="auto"/>
        <w:ind w:firstLine="708"/>
        <w:jc w:val="both"/>
        <w:rPr>
          <w:rFonts w:ascii="Times New Roman" w:hAnsi="Times New Roman" w:cs="Times New Roman"/>
        </w:rPr>
      </w:pPr>
      <w:bookmarkStart w:id="13" w:name="z214"/>
      <w:bookmarkEnd w:id="12"/>
      <w:r w:rsidRPr="00A24287">
        <w:rPr>
          <w:rFonts w:ascii="Times New Roman" w:hAnsi="Times New Roman" w:cs="Times New Roman"/>
          <w:sz w:val="28"/>
        </w:rPr>
        <w:t>5) при проведении детекции методом электрофореза данный этап обслуживается отдельным персоналом;</w:t>
      </w:r>
    </w:p>
    <w:p w:rsidR="00375298" w:rsidRPr="00A24287" w:rsidRDefault="00375298" w:rsidP="00375298">
      <w:pPr>
        <w:spacing w:after="0" w:line="240" w:lineRule="auto"/>
        <w:ind w:firstLine="708"/>
        <w:jc w:val="both"/>
        <w:rPr>
          <w:rFonts w:ascii="Times New Roman" w:hAnsi="Times New Roman" w:cs="Times New Roman"/>
        </w:rPr>
      </w:pPr>
      <w:bookmarkStart w:id="14" w:name="z215"/>
      <w:bookmarkEnd w:id="13"/>
      <w:r w:rsidRPr="00A24287">
        <w:rPr>
          <w:rFonts w:ascii="Times New Roman" w:hAnsi="Times New Roman" w:cs="Times New Roman"/>
          <w:sz w:val="28"/>
        </w:rPr>
        <w:t>6) условия хранения реагентов для проведения всех этапов ПЦР соответствуют требованиям инструкции от производителя по применению реагентов. Клинические образцы хранятся отдельно от реагентов;</w:t>
      </w:r>
    </w:p>
    <w:bookmarkEnd w:id="14"/>
    <w:p w:rsidR="00375298" w:rsidRPr="00A24287" w:rsidRDefault="00375298" w:rsidP="00375298">
      <w:pPr>
        <w:spacing w:after="0" w:line="240" w:lineRule="auto"/>
        <w:ind w:firstLine="708"/>
        <w:jc w:val="both"/>
        <w:rPr>
          <w:rFonts w:ascii="Times New Roman" w:hAnsi="Times New Roman" w:cs="Times New Roman"/>
        </w:rPr>
      </w:pPr>
      <w:r w:rsidRPr="00A24287">
        <w:rPr>
          <w:rFonts w:ascii="Times New Roman" w:hAnsi="Times New Roman" w:cs="Times New Roman"/>
          <w:sz w:val="28"/>
        </w:rPr>
        <w:t>7) этапы пробоподготовки и приготовления реакционной смеси проводятся в боксах биологической безопасности;</w:t>
      </w:r>
    </w:p>
    <w:p w:rsidR="00375298" w:rsidRPr="00A24287" w:rsidRDefault="00375298" w:rsidP="00375298">
      <w:pPr>
        <w:spacing w:after="0" w:line="240" w:lineRule="auto"/>
        <w:ind w:firstLine="708"/>
        <w:jc w:val="both"/>
        <w:rPr>
          <w:rFonts w:ascii="Times New Roman" w:hAnsi="Times New Roman" w:cs="Times New Roman"/>
        </w:rPr>
      </w:pPr>
      <w:r w:rsidRPr="00A24287">
        <w:rPr>
          <w:rFonts w:ascii="Times New Roman" w:hAnsi="Times New Roman" w:cs="Times New Roman"/>
          <w:sz w:val="28"/>
        </w:rPr>
        <w:t xml:space="preserve">8) окна закрываются плотно. </w:t>
      </w:r>
    </w:p>
    <w:p w:rsidR="00375298" w:rsidRPr="00A24287" w:rsidRDefault="00375298" w:rsidP="00375298">
      <w:pPr>
        <w:spacing w:after="0" w:line="240" w:lineRule="auto"/>
        <w:ind w:firstLine="709"/>
        <w:jc w:val="both"/>
        <w:rPr>
          <w:rFonts w:ascii="Times New Roman" w:hAnsi="Times New Roman" w:cs="Times New Roman"/>
          <w:sz w:val="28"/>
          <w:szCs w:val="28"/>
        </w:rPr>
      </w:pPr>
      <w:bookmarkStart w:id="15" w:name="z212"/>
      <w:bookmarkEnd w:id="10"/>
      <w:r w:rsidRPr="00A24287">
        <w:rPr>
          <w:rFonts w:ascii="Times New Roman" w:hAnsi="Times New Roman" w:cs="Times New Roman"/>
          <w:sz w:val="28"/>
          <w:szCs w:val="28"/>
        </w:rPr>
        <w:t>10. Отделка всех помещений для проведения ПЦР проводится материалом, устойчивым к действию моющих и дезинфицирующих средств</w:t>
      </w:r>
      <w:bookmarkStart w:id="16" w:name="z216"/>
      <w:bookmarkEnd w:id="15"/>
      <w:r w:rsidRPr="00A24287">
        <w:rPr>
          <w:rFonts w:ascii="Times New Roman" w:hAnsi="Times New Roman" w:cs="Times New Roman"/>
          <w:sz w:val="28"/>
          <w:szCs w:val="28"/>
        </w:rPr>
        <w:t>.</w:t>
      </w:r>
    </w:p>
    <w:bookmarkEnd w:id="16"/>
    <w:p w:rsidR="00375298" w:rsidRPr="00A24287" w:rsidRDefault="00375298" w:rsidP="00375298">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11.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375298" w:rsidRPr="00A24287" w:rsidRDefault="00375298" w:rsidP="00375298">
      <w:pPr>
        <w:spacing w:after="0" w:line="240" w:lineRule="auto"/>
        <w:ind w:firstLine="708"/>
        <w:jc w:val="both"/>
        <w:rPr>
          <w:rFonts w:ascii="Times New Roman" w:hAnsi="Times New Roman" w:cs="Times New Roman"/>
        </w:rPr>
      </w:pPr>
      <w:r w:rsidRPr="00A24287">
        <w:rPr>
          <w:rFonts w:ascii="Times New Roman" w:hAnsi="Times New Roman" w:cs="Times New Roman"/>
          <w:sz w:val="28"/>
        </w:rPr>
        <w:t>12. В помещениях лаборатории не допускается:</w:t>
      </w:r>
    </w:p>
    <w:p w:rsidR="00375298" w:rsidRPr="00A24287" w:rsidRDefault="00375298" w:rsidP="00375298">
      <w:pPr>
        <w:spacing w:after="0" w:line="240" w:lineRule="auto"/>
        <w:jc w:val="both"/>
        <w:rPr>
          <w:rFonts w:ascii="Times New Roman" w:hAnsi="Times New Roman" w:cs="Times New Roman"/>
        </w:rPr>
      </w:pPr>
      <w:bookmarkStart w:id="17" w:name="z112"/>
      <w:r w:rsidRPr="00A24287">
        <w:rPr>
          <w:rFonts w:ascii="Times New Roman" w:hAnsi="Times New Roman" w:cs="Times New Roman"/>
          <w:sz w:val="28"/>
        </w:rPr>
        <w:lastRenderedPageBreak/>
        <w:t xml:space="preserve">      </w:t>
      </w:r>
      <w:r w:rsidRPr="00A24287">
        <w:rPr>
          <w:rFonts w:ascii="Times New Roman" w:hAnsi="Times New Roman" w:cs="Times New Roman"/>
          <w:sz w:val="28"/>
        </w:rPr>
        <w:tab/>
        <w:t xml:space="preserve"> 1) работать без специальной одежды;</w:t>
      </w:r>
    </w:p>
    <w:p w:rsidR="00375298" w:rsidRPr="00A24287" w:rsidRDefault="00375298" w:rsidP="00375298">
      <w:pPr>
        <w:spacing w:after="0" w:line="240" w:lineRule="auto"/>
        <w:jc w:val="both"/>
        <w:rPr>
          <w:rFonts w:ascii="Times New Roman" w:hAnsi="Times New Roman" w:cs="Times New Roman"/>
        </w:rPr>
      </w:pPr>
      <w:bookmarkStart w:id="18" w:name="z113"/>
      <w:bookmarkEnd w:id="17"/>
      <w:r w:rsidRPr="00A24287">
        <w:rPr>
          <w:rFonts w:ascii="Times New Roman" w:hAnsi="Times New Roman" w:cs="Times New Roman"/>
          <w:sz w:val="28"/>
        </w:rPr>
        <w:t>     </w:t>
      </w:r>
      <w:r w:rsidRPr="00A24287">
        <w:rPr>
          <w:rFonts w:ascii="Times New Roman" w:hAnsi="Times New Roman" w:cs="Times New Roman"/>
          <w:sz w:val="28"/>
        </w:rPr>
        <w:tab/>
        <w:t xml:space="preserve"> 2) проводить работы при неисправной вентиляции;</w:t>
      </w:r>
    </w:p>
    <w:p w:rsidR="00375298" w:rsidRPr="00A24287" w:rsidRDefault="00375298" w:rsidP="00375298">
      <w:pPr>
        <w:spacing w:after="0" w:line="240" w:lineRule="auto"/>
        <w:jc w:val="both"/>
        <w:rPr>
          <w:rFonts w:ascii="Times New Roman" w:hAnsi="Times New Roman" w:cs="Times New Roman"/>
        </w:rPr>
      </w:pPr>
      <w:bookmarkStart w:id="19" w:name="z114"/>
      <w:bookmarkEnd w:id="18"/>
      <w:r w:rsidRPr="00A24287">
        <w:rPr>
          <w:rFonts w:ascii="Times New Roman" w:hAnsi="Times New Roman" w:cs="Times New Roman"/>
          <w:sz w:val="28"/>
        </w:rPr>
        <w:t>     </w:t>
      </w:r>
      <w:r w:rsidRPr="00A24287">
        <w:rPr>
          <w:rFonts w:ascii="Times New Roman" w:hAnsi="Times New Roman" w:cs="Times New Roman"/>
          <w:sz w:val="28"/>
        </w:rPr>
        <w:tab/>
        <w:t xml:space="preserve"> 3) хранить и применять реактивы без этикеток;</w:t>
      </w:r>
    </w:p>
    <w:p w:rsidR="00375298" w:rsidRPr="00A24287" w:rsidRDefault="00375298" w:rsidP="00375298">
      <w:pPr>
        <w:spacing w:after="0" w:line="240" w:lineRule="auto"/>
        <w:jc w:val="both"/>
        <w:rPr>
          <w:rFonts w:ascii="Times New Roman" w:hAnsi="Times New Roman" w:cs="Times New Roman"/>
        </w:rPr>
      </w:pPr>
      <w:bookmarkStart w:id="20" w:name="z115"/>
      <w:bookmarkEnd w:id="19"/>
      <w:r w:rsidRPr="00A24287">
        <w:rPr>
          <w:rFonts w:ascii="Times New Roman" w:hAnsi="Times New Roman" w:cs="Times New Roman"/>
          <w:sz w:val="28"/>
        </w:rPr>
        <w:t>     </w:t>
      </w:r>
      <w:r w:rsidRPr="00A24287">
        <w:rPr>
          <w:rFonts w:ascii="Times New Roman" w:hAnsi="Times New Roman" w:cs="Times New Roman"/>
          <w:sz w:val="28"/>
        </w:rPr>
        <w:tab/>
        <w:t xml:space="preserve"> 4) хранить запасы рабочих растворов на рабочих местах и стеллажах.</w:t>
      </w:r>
    </w:p>
    <w:bookmarkEnd w:id="20"/>
    <w:p w:rsidR="00375298" w:rsidRPr="00A24287" w:rsidRDefault="00375298" w:rsidP="00375298">
      <w:pPr>
        <w:spacing w:after="0" w:line="240" w:lineRule="auto"/>
        <w:ind w:firstLine="708"/>
        <w:jc w:val="both"/>
        <w:rPr>
          <w:rFonts w:ascii="Times New Roman" w:hAnsi="Times New Roman" w:cs="Times New Roman"/>
          <w:sz w:val="28"/>
        </w:rPr>
      </w:pPr>
      <w:r w:rsidRPr="00A24287">
        <w:rPr>
          <w:rFonts w:ascii="Times New Roman" w:hAnsi="Times New Roman" w:cs="Times New Roman"/>
          <w:sz w:val="28"/>
        </w:rPr>
        <w:t xml:space="preserve">13.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375298" w:rsidRPr="00A24287" w:rsidRDefault="00375298" w:rsidP="00375298">
      <w:pPr>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rPr>
        <w:t>14. Лаборатории обеспечиваются аптечками на случай экстренной помощи и на случай аварий.</w:t>
      </w:r>
    </w:p>
    <w:p w:rsidR="00375298" w:rsidRPr="00A24287" w:rsidRDefault="00375298" w:rsidP="00375298">
      <w:pPr>
        <w:pStyle w:val="ac"/>
        <w:jc w:val="center"/>
        <w:rPr>
          <w:rFonts w:ascii="Times New Roman" w:hAnsi="Times New Roman"/>
          <w:sz w:val="28"/>
          <w:szCs w:val="28"/>
        </w:rPr>
      </w:pPr>
    </w:p>
    <w:p w:rsidR="00375298" w:rsidRPr="00A24287" w:rsidRDefault="00375298" w:rsidP="009B4039">
      <w:pPr>
        <w:pStyle w:val="a3"/>
        <w:numPr>
          <w:ilvl w:val="0"/>
          <w:numId w:val="118"/>
        </w:numPr>
        <w:spacing w:after="0" w:line="240" w:lineRule="auto"/>
        <w:jc w:val="center"/>
        <w:rPr>
          <w:rFonts w:ascii="Times New Roman" w:hAnsi="Times New Roman"/>
          <w:sz w:val="28"/>
          <w:szCs w:val="28"/>
        </w:rPr>
      </w:pPr>
      <w:r w:rsidRPr="00A24287">
        <w:rPr>
          <w:rFonts w:ascii="Times New Roman" w:hAnsi="Times New Roman"/>
          <w:b/>
          <w:spacing w:val="-4"/>
          <w:sz w:val="28"/>
          <w:szCs w:val="28"/>
          <w:lang w:eastAsia="ru-RU"/>
        </w:rPr>
        <w:t>Временные рекомендации к лаборатории</w:t>
      </w:r>
      <w:r w:rsidRPr="00A24287">
        <w:rPr>
          <w:rFonts w:ascii="Times New Roman" w:hAnsi="Times New Roman"/>
          <w:b/>
          <w:sz w:val="28"/>
          <w:szCs w:val="28"/>
        </w:rPr>
        <w:t>, предназначенной</w:t>
      </w:r>
    </w:p>
    <w:p w:rsidR="00375298" w:rsidRPr="00A24287" w:rsidRDefault="00375298" w:rsidP="00375298">
      <w:pPr>
        <w:pStyle w:val="a3"/>
        <w:spacing w:after="0" w:line="240" w:lineRule="auto"/>
        <w:jc w:val="center"/>
        <w:rPr>
          <w:rFonts w:ascii="Times New Roman" w:hAnsi="Times New Roman"/>
          <w:b/>
          <w:sz w:val="28"/>
          <w:szCs w:val="28"/>
        </w:rPr>
      </w:pPr>
      <w:r w:rsidRPr="00A24287">
        <w:rPr>
          <w:rFonts w:ascii="Times New Roman" w:hAnsi="Times New Roman"/>
          <w:b/>
          <w:sz w:val="28"/>
          <w:szCs w:val="28"/>
        </w:rPr>
        <w:t>для проведения ИФА исследований</w:t>
      </w:r>
    </w:p>
    <w:p w:rsidR="00375298" w:rsidRPr="00A24287" w:rsidRDefault="00375298" w:rsidP="00375298">
      <w:pPr>
        <w:pStyle w:val="ac"/>
        <w:ind w:left="720"/>
        <w:rPr>
          <w:rFonts w:ascii="Times New Roman" w:hAnsi="Times New Roman"/>
          <w:b/>
          <w:sz w:val="28"/>
          <w:szCs w:val="28"/>
        </w:rPr>
      </w:pP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1.</w:t>
      </w:r>
      <w:r w:rsidRPr="00A24287">
        <w:rPr>
          <w:rFonts w:ascii="Times New Roman" w:hAnsi="Times New Roman"/>
          <w:sz w:val="28"/>
          <w:szCs w:val="28"/>
        </w:rPr>
        <w:tab/>
        <w:t xml:space="preserve">Работа в лаборатории осуществляется с соблюдением мер для работы с микроорганизмами II группы патогенности. </w:t>
      </w:r>
    </w:p>
    <w:p w:rsidR="00375298" w:rsidRPr="00A24287" w:rsidRDefault="00375298" w:rsidP="00375298">
      <w:pPr>
        <w:tabs>
          <w:tab w:val="left" w:pos="993"/>
        </w:tabs>
        <w:spacing w:after="0"/>
        <w:ind w:firstLine="708"/>
        <w:jc w:val="both"/>
        <w:rPr>
          <w:rFonts w:ascii="Times New Roman" w:hAnsi="Times New Roman" w:cs="Times New Roman"/>
          <w:sz w:val="28"/>
          <w:szCs w:val="28"/>
        </w:rPr>
      </w:pPr>
      <w:r w:rsidRPr="00A24287">
        <w:rPr>
          <w:rFonts w:ascii="Times New Roman" w:hAnsi="Times New Roman" w:cs="Times New Roman"/>
          <w:sz w:val="28"/>
          <w:szCs w:val="28"/>
        </w:rPr>
        <w:t>2.</w:t>
      </w:r>
      <w:r w:rsidRPr="00A24287">
        <w:rPr>
          <w:rFonts w:ascii="Times New Roman" w:hAnsi="Times New Roman" w:cs="Times New Roman"/>
          <w:sz w:val="28"/>
          <w:szCs w:val="28"/>
        </w:rPr>
        <w:tab/>
        <w:t>При проектировании здания лаборатории располагаются на самостоятельных земельных участках или на земельном участке организации, в состав которой они входят.</w:t>
      </w:r>
    </w:p>
    <w:p w:rsidR="00375298" w:rsidRPr="00A24287" w:rsidRDefault="00375298" w:rsidP="009B4039">
      <w:pPr>
        <w:pStyle w:val="a3"/>
        <w:numPr>
          <w:ilvl w:val="0"/>
          <w:numId w:val="118"/>
        </w:numPr>
        <w:tabs>
          <w:tab w:val="left" w:pos="993"/>
        </w:tabs>
        <w:spacing w:after="0"/>
        <w:ind w:left="0" w:firstLine="709"/>
        <w:jc w:val="both"/>
        <w:rPr>
          <w:rFonts w:ascii="Times New Roman" w:hAnsi="Times New Roman"/>
          <w:sz w:val="28"/>
          <w:szCs w:val="28"/>
        </w:rPr>
      </w:pPr>
      <w:r w:rsidRPr="00A24287">
        <w:rPr>
          <w:rFonts w:ascii="Times New Roman" w:hAnsi="Times New Roman"/>
          <w:sz w:val="28"/>
          <w:szCs w:val="28"/>
        </w:rPr>
        <w:t>Временные лаборатории допускается эксплуатировать в 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4. В помещениях лабораторий, занятых проведением диагностических работ для проведения ИФА исследований устанавливается пропускной режим.</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5. Для проведения исследований в целях исключения инфицирования персонала лаборатории исследования проводятся в противочумных костюмах 1 типа.  </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6.</w:t>
      </w:r>
      <w:r w:rsidRPr="00A24287">
        <w:rPr>
          <w:rFonts w:ascii="Times New Roman" w:hAnsi="Times New Roman"/>
          <w:sz w:val="28"/>
          <w:szCs w:val="28"/>
        </w:rPr>
        <w:tab/>
        <w:t xml:space="preserve">Помещения для проведения ИФА исследований должны иметь: </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1)</w:t>
      </w:r>
      <w:r w:rsidRPr="00A24287">
        <w:rPr>
          <w:rFonts w:ascii="Times New Roman" w:hAnsi="Times New Roman"/>
          <w:sz w:val="28"/>
          <w:szCs w:val="28"/>
        </w:rPr>
        <w:tab/>
        <w:t>комната приема, регистрации материала и его первичной обработки;</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2)</w:t>
      </w:r>
      <w:r w:rsidRPr="00A24287">
        <w:rPr>
          <w:rFonts w:ascii="Times New Roman" w:hAnsi="Times New Roman"/>
          <w:sz w:val="28"/>
          <w:szCs w:val="28"/>
        </w:rPr>
        <w:tab/>
        <w:t>бокс с предбоксом.</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7.</w:t>
      </w:r>
      <w:r w:rsidRPr="00A24287">
        <w:rPr>
          <w:rFonts w:ascii="Times New Roman" w:hAnsi="Times New Roman"/>
          <w:sz w:val="28"/>
          <w:szCs w:val="28"/>
        </w:rPr>
        <w:tab/>
        <w:t>Все боксы имеют предбокс, где устанавливаются раковины для мытья рук (рукомойники), в случае отсутствия допускается использование кожных антисептиков, зеркало и емкости с дезинфицирующими растворами.</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8.</w:t>
      </w:r>
      <w:r w:rsidRPr="00A24287">
        <w:rPr>
          <w:rFonts w:ascii="Times New Roman" w:hAnsi="Times New Roman"/>
          <w:sz w:val="28"/>
          <w:szCs w:val="28"/>
        </w:rPr>
        <w:tab/>
        <w:t>Лаборатория должна быть обеспечена ИФА-оборудованием, тест-</w:t>
      </w:r>
    </w:p>
    <w:p w:rsidR="00375298" w:rsidRPr="00A24287" w:rsidRDefault="00375298" w:rsidP="00375298">
      <w:pPr>
        <w:pStyle w:val="ac"/>
        <w:tabs>
          <w:tab w:val="left" w:pos="993"/>
        </w:tabs>
        <w:jc w:val="both"/>
        <w:rPr>
          <w:rFonts w:ascii="Times New Roman" w:hAnsi="Times New Roman"/>
          <w:sz w:val="28"/>
          <w:szCs w:val="28"/>
        </w:rPr>
      </w:pPr>
      <w:r w:rsidRPr="00A24287">
        <w:rPr>
          <w:rFonts w:ascii="Times New Roman" w:hAnsi="Times New Roman"/>
          <w:sz w:val="28"/>
          <w:szCs w:val="28"/>
        </w:rPr>
        <w:t>системами, расходными материалами, средствами индивидуальной защиты и бактерицидными лампами.</w:t>
      </w:r>
    </w:p>
    <w:p w:rsidR="00375298" w:rsidRPr="00A24287" w:rsidRDefault="00375298" w:rsidP="00375298">
      <w:pPr>
        <w:spacing w:after="0"/>
        <w:ind w:firstLine="708"/>
        <w:jc w:val="both"/>
        <w:rPr>
          <w:rFonts w:ascii="Times New Roman" w:hAnsi="Times New Roman" w:cs="Times New Roman"/>
          <w:sz w:val="28"/>
          <w:szCs w:val="28"/>
        </w:rPr>
      </w:pPr>
      <w:r w:rsidRPr="00A24287">
        <w:rPr>
          <w:rFonts w:ascii="Times New Roman" w:hAnsi="Times New Roman" w:cs="Times New Roman"/>
          <w:sz w:val="28"/>
          <w:szCs w:val="28"/>
        </w:rPr>
        <w:t xml:space="preserve">9. Для проведения исследований методом ИФА соблюдается следующее: </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lastRenderedPageBreak/>
        <w:t>2) перенос оборудования, расходных материалов, реактивов, перчаток, халатов из одного помещения в другое не допускается;</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 xml:space="preserve">3) вся работа по ИФА проводится в одноразовых перчатках без талька, которыми обеспечивается каждый этап работы; </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4) во всех помещениях устанавливают бактерицидные облучатели;</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5) условия хранения реагентов для проведения всех этапов ИФА соответствуют требованиям инструкции от производителя по применению реагентов. Клинические образцы хранятся отдельно от реагентов;</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6) температура термостата контролируется ежедневно;</w:t>
      </w:r>
    </w:p>
    <w:p w:rsidR="00375298" w:rsidRPr="00A24287" w:rsidRDefault="00375298" w:rsidP="00375298">
      <w:pPr>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 xml:space="preserve">7) окна закрываются плотно. </w:t>
      </w:r>
    </w:p>
    <w:p w:rsidR="00375298" w:rsidRPr="00A24287" w:rsidRDefault="00375298" w:rsidP="00375298">
      <w:pPr>
        <w:spacing w:after="0"/>
        <w:ind w:firstLine="708"/>
        <w:jc w:val="both"/>
        <w:rPr>
          <w:rFonts w:ascii="Times New Roman" w:hAnsi="Times New Roman" w:cs="Times New Roman"/>
          <w:sz w:val="28"/>
          <w:szCs w:val="28"/>
        </w:rPr>
      </w:pPr>
      <w:bookmarkStart w:id="21" w:name="z225"/>
      <w:r w:rsidRPr="00A24287">
        <w:rPr>
          <w:rFonts w:ascii="Times New Roman" w:hAnsi="Times New Roman" w:cs="Times New Roman"/>
          <w:sz w:val="28"/>
          <w:szCs w:val="28"/>
        </w:rPr>
        <w:t xml:space="preserve">10. </w:t>
      </w:r>
      <w:bookmarkEnd w:id="21"/>
      <w:r w:rsidRPr="00A24287">
        <w:rPr>
          <w:rFonts w:ascii="Times New Roman" w:hAnsi="Times New Roman" w:cs="Times New Roman"/>
          <w:sz w:val="28"/>
          <w:szCs w:val="28"/>
        </w:rPr>
        <w:t>Отделка всех помещений для проведения ИФА проводится материалом, устойчивым к действию моющих и дезинфицирующих средств.</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11.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12. В помещениях лаборатории не допускается:</w:t>
      </w:r>
    </w:p>
    <w:p w:rsidR="00375298" w:rsidRPr="00A24287" w:rsidRDefault="00375298" w:rsidP="00375298">
      <w:pPr>
        <w:pStyle w:val="ac"/>
        <w:jc w:val="both"/>
        <w:rPr>
          <w:rFonts w:ascii="Times New Roman" w:hAnsi="Times New Roman"/>
          <w:sz w:val="28"/>
          <w:szCs w:val="28"/>
        </w:rPr>
      </w:pPr>
      <w:r w:rsidRPr="00A24287">
        <w:rPr>
          <w:rFonts w:ascii="Times New Roman" w:hAnsi="Times New Roman"/>
          <w:sz w:val="28"/>
          <w:szCs w:val="28"/>
        </w:rPr>
        <w:t xml:space="preserve">      </w:t>
      </w:r>
      <w:r w:rsidRPr="00A24287">
        <w:rPr>
          <w:rFonts w:ascii="Times New Roman" w:hAnsi="Times New Roman"/>
          <w:sz w:val="28"/>
          <w:szCs w:val="28"/>
        </w:rPr>
        <w:tab/>
        <w:t>1) работать без специальной одежды;</w:t>
      </w:r>
    </w:p>
    <w:p w:rsidR="00375298" w:rsidRPr="00A24287" w:rsidRDefault="00375298" w:rsidP="00375298">
      <w:pPr>
        <w:pStyle w:val="ac"/>
        <w:jc w:val="both"/>
        <w:rPr>
          <w:rFonts w:ascii="Times New Roman" w:hAnsi="Times New Roman"/>
          <w:sz w:val="28"/>
          <w:szCs w:val="28"/>
        </w:rPr>
      </w:pPr>
      <w:r w:rsidRPr="00A24287">
        <w:rPr>
          <w:rFonts w:ascii="Times New Roman" w:hAnsi="Times New Roman"/>
          <w:sz w:val="28"/>
          <w:szCs w:val="28"/>
        </w:rPr>
        <w:t xml:space="preserve">     </w:t>
      </w:r>
      <w:r w:rsidRPr="00A24287">
        <w:rPr>
          <w:rFonts w:ascii="Times New Roman" w:hAnsi="Times New Roman"/>
          <w:sz w:val="28"/>
          <w:szCs w:val="28"/>
        </w:rPr>
        <w:tab/>
        <w:t xml:space="preserve"> 2) проводить работы при неисправной вентиляции;</w:t>
      </w:r>
    </w:p>
    <w:p w:rsidR="00375298" w:rsidRPr="00A24287" w:rsidRDefault="00375298" w:rsidP="00375298">
      <w:pPr>
        <w:pStyle w:val="ac"/>
        <w:jc w:val="both"/>
        <w:rPr>
          <w:rFonts w:ascii="Times New Roman" w:hAnsi="Times New Roman"/>
          <w:sz w:val="28"/>
          <w:szCs w:val="28"/>
        </w:rPr>
      </w:pPr>
      <w:r w:rsidRPr="00A24287">
        <w:rPr>
          <w:rFonts w:ascii="Times New Roman" w:hAnsi="Times New Roman"/>
          <w:sz w:val="28"/>
          <w:szCs w:val="28"/>
        </w:rPr>
        <w:t xml:space="preserve">     </w:t>
      </w:r>
      <w:r w:rsidRPr="00A24287">
        <w:rPr>
          <w:rFonts w:ascii="Times New Roman" w:hAnsi="Times New Roman"/>
          <w:sz w:val="28"/>
          <w:szCs w:val="28"/>
        </w:rPr>
        <w:tab/>
        <w:t xml:space="preserve"> 3) хранить и применять реактивы без этикеток;</w:t>
      </w:r>
    </w:p>
    <w:p w:rsidR="00375298" w:rsidRPr="00A24287" w:rsidRDefault="00375298" w:rsidP="00375298">
      <w:pPr>
        <w:pStyle w:val="ac"/>
        <w:jc w:val="both"/>
        <w:rPr>
          <w:rFonts w:ascii="Times New Roman" w:hAnsi="Times New Roman"/>
          <w:sz w:val="28"/>
          <w:szCs w:val="28"/>
        </w:rPr>
      </w:pPr>
      <w:r w:rsidRPr="00A24287">
        <w:rPr>
          <w:rFonts w:ascii="Times New Roman" w:hAnsi="Times New Roman"/>
          <w:sz w:val="28"/>
          <w:szCs w:val="28"/>
        </w:rPr>
        <w:t xml:space="preserve">     </w:t>
      </w:r>
      <w:r w:rsidRPr="00A24287">
        <w:rPr>
          <w:rFonts w:ascii="Times New Roman" w:hAnsi="Times New Roman"/>
          <w:sz w:val="28"/>
          <w:szCs w:val="28"/>
        </w:rPr>
        <w:tab/>
        <w:t xml:space="preserve"> 4) хранить запасы рабочих растворов на рабочих местах и стеллажах.</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13.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14. Лаборатории обеспечиваются аптечками на случай экстренной помощи и на случай аварий.</w:t>
      </w:r>
    </w:p>
    <w:p w:rsidR="00375298" w:rsidRPr="00A24287" w:rsidRDefault="00375298" w:rsidP="00375298">
      <w:pPr>
        <w:pStyle w:val="ac"/>
        <w:ind w:left="720"/>
        <w:rPr>
          <w:rFonts w:ascii="Times New Roman" w:hAnsi="Times New Roman"/>
          <w:b/>
          <w:sz w:val="28"/>
          <w:szCs w:val="28"/>
        </w:rPr>
      </w:pPr>
    </w:p>
    <w:p w:rsidR="00375298" w:rsidRPr="00A24287" w:rsidRDefault="00375298" w:rsidP="009B4039">
      <w:pPr>
        <w:pStyle w:val="ac"/>
        <w:numPr>
          <w:ilvl w:val="0"/>
          <w:numId w:val="120"/>
        </w:numPr>
        <w:jc w:val="center"/>
        <w:rPr>
          <w:rFonts w:ascii="Times New Roman" w:hAnsi="Times New Roman"/>
          <w:b/>
          <w:sz w:val="28"/>
          <w:szCs w:val="28"/>
        </w:rPr>
      </w:pPr>
      <w:r w:rsidRPr="00A24287">
        <w:rPr>
          <w:rFonts w:ascii="Times New Roman" w:hAnsi="Times New Roman"/>
          <w:b/>
          <w:sz w:val="28"/>
          <w:szCs w:val="28"/>
        </w:rPr>
        <w:t>Требования к режиму в помещениях, предназначенных для проведения ПЦР и ИФА исследований</w:t>
      </w:r>
    </w:p>
    <w:p w:rsidR="00375298" w:rsidRPr="00A24287" w:rsidRDefault="00375298" w:rsidP="00375298">
      <w:pPr>
        <w:pStyle w:val="ac"/>
        <w:jc w:val="both"/>
        <w:rPr>
          <w:rFonts w:ascii="Times New Roman" w:hAnsi="Times New Roman"/>
          <w:sz w:val="28"/>
          <w:szCs w:val="28"/>
        </w:rPr>
      </w:pP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1.</w:t>
      </w:r>
      <w:r w:rsidRPr="00A24287">
        <w:rPr>
          <w:rFonts w:ascii="Times New Roman" w:hAnsi="Times New Roman"/>
          <w:sz w:val="28"/>
          <w:szCs w:val="28"/>
        </w:rPr>
        <w:tab/>
        <w:t>В начале и в конце рабочего дня в рабочих комнатах проводится обработка столов, приборов, оборудования 70</w:t>
      </w:r>
      <w:r w:rsidRPr="00A24287">
        <w:rPr>
          <w:rFonts w:ascii="Cambria Math" w:hAnsi="Cambria Math" w:cs="Cambria Math"/>
          <w:sz w:val="28"/>
          <w:szCs w:val="28"/>
        </w:rPr>
        <w:t>⁰</w:t>
      </w:r>
      <w:r w:rsidRPr="00A24287">
        <w:rPr>
          <w:rFonts w:ascii="Times New Roman" w:hAnsi="Times New Roman"/>
          <w:sz w:val="28"/>
          <w:szCs w:val="28"/>
        </w:rPr>
        <w:t xml:space="preserve"> этиловым спиртом и дезинфекционными средствами, разрешенными к применению для этих целей, в соответствии с инструкцией производителя. </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2.</w:t>
      </w:r>
      <w:r w:rsidRPr="00A24287">
        <w:rPr>
          <w:rFonts w:ascii="Times New Roman" w:hAnsi="Times New Roman"/>
          <w:sz w:val="28"/>
          <w:szCs w:val="28"/>
        </w:rPr>
        <w:tab/>
        <w:t xml:space="preserve">До начала работы помещение убирают влажным способом, в «чистой» зоне с применением моющих средств, в «заразной» зоне с применением моющих средств и дезинфектантов, облучают бактерицидными облучателями в течение 30-60 минут. </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3.</w:t>
      </w:r>
      <w:r w:rsidRPr="00A24287">
        <w:rPr>
          <w:rFonts w:ascii="Times New Roman" w:hAnsi="Times New Roman"/>
          <w:sz w:val="28"/>
          <w:szCs w:val="28"/>
        </w:rPr>
        <w:tab/>
        <w:t xml:space="preserve">После окончания работы столы, приборы, оборудование, пол протирают с применением дезинфицирующего раствора. Уборочный инвентарь имеет маркировку отдельно для «чистой» и «заразной» зон. </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4.</w:t>
      </w:r>
      <w:r w:rsidRPr="00A24287">
        <w:rPr>
          <w:rFonts w:ascii="Times New Roman" w:hAnsi="Times New Roman"/>
          <w:sz w:val="28"/>
          <w:szCs w:val="28"/>
        </w:rPr>
        <w:tab/>
        <w:t xml:space="preserve">За 15 минут до начала работы в помещении и боксе включаются бактерицидные облучатели и вытяжная система вентиляции. При загрузке бокса вентиляция выключается. В случае отсутствия во время работы в боксе отсоса </w:t>
      </w:r>
      <w:r w:rsidRPr="00A24287">
        <w:rPr>
          <w:rFonts w:ascii="Times New Roman" w:hAnsi="Times New Roman"/>
          <w:sz w:val="28"/>
          <w:szCs w:val="28"/>
        </w:rPr>
        <w:lastRenderedPageBreak/>
        <w:t>воздуха, работа немедленно прекращается. Бактериологические исследования воздуха бокса и контроль работы фильтра проводить один раз в неделю;</w:t>
      </w:r>
    </w:p>
    <w:p w:rsidR="00375298" w:rsidRPr="00A24287" w:rsidRDefault="00375298" w:rsidP="00375298">
      <w:pPr>
        <w:pStyle w:val="ac"/>
        <w:tabs>
          <w:tab w:val="left" w:pos="993"/>
        </w:tabs>
        <w:ind w:firstLine="708"/>
        <w:jc w:val="both"/>
        <w:rPr>
          <w:rFonts w:ascii="Times New Roman" w:hAnsi="Times New Roman"/>
          <w:sz w:val="28"/>
          <w:szCs w:val="28"/>
        </w:rPr>
      </w:pPr>
      <w:r w:rsidRPr="00A24287">
        <w:rPr>
          <w:rFonts w:ascii="Times New Roman" w:hAnsi="Times New Roman"/>
          <w:sz w:val="28"/>
          <w:szCs w:val="28"/>
        </w:rPr>
        <w:t>5.</w:t>
      </w:r>
      <w:r w:rsidRPr="00A24287">
        <w:rPr>
          <w:rFonts w:ascii="Times New Roman" w:hAnsi="Times New Roman"/>
          <w:sz w:val="28"/>
          <w:szCs w:val="28"/>
        </w:rPr>
        <w:tab/>
        <w:t>Перед началом работы в БББ включается вытяжная вентиляция. Загрузка материала производится при отрицательном давлении. БББ устанавливаются в месте, удаленном от проходов и разного рода воздушных потоков.</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6. Доставка инфекционного материала осуществляется в металлической, герметично закрытой посуде (биксе, баках, сумках-холодильниках, контейнерах). Доставляемые емкости с жидкими материалами закрываются пробками, исключающими выливание содержимого во время транспортирования. При распаковке материала биксы, контейнеры и пробирки обтирают дезинфицирующим раствором и ставятся на металлические подносы.</w:t>
      </w:r>
    </w:p>
    <w:p w:rsidR="00375298" w:rsidRPr="00A24287" w:rsidRDefault="00375298" w:rsidP="00375298">
      <w:pPr>
        <w:tabs>
          <w:tab w:val="left" w:pos="993"/>
        </w:tabs>
        <w:spacing w:after="0" w:line="240" w:lineRule="auto"/>
        <w:ind w:firstLine="708"/>
        <w:jc w:val="both"/>
        <w:rPr>
          <w:rFonts w:ascii="Times New Roman" w:hAnsi="Times New Roman" w:cs="Times New Roman"/>
          <w:sz w:val="28"/>
          <w:szCs w:val="28"/>
        </w:rPr>
      </w:pPr>
      <w:r w:rsidRPr="00A24287">
        <w:rPr>
          <w:rFonts w:ascii="Times New Roman" w:hAnsi="Times New Roman" w:cs="Times New Roman"/>
          <w:sz w:val="28"/>
          <w:szCs w:val="28"/>
        </w:rPr>
        <w:t>7.</w:t>
      </w:r>
      <w:r w:rsidRPr="00A24287">
        <w:rPr>
          <w:rFonts w:ascii="Times New Roman" w:hAnsi="Times New Roman" w:cs="Times New Roman"/>
          <w:sz w:val="28"/>
          <w:szCs w:val="28"/>
        </w:rPr>
        <w:tab/>
        <w:t>При посеве инфекционного материала на пробирках, чашках, флаконах указываются надписи с названием материала, номером анализа, датами посева и регистрационным номером.</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8. В случае аварии, произошедшей при транспортировке материала между комнатами, персонал, оставив на местах переносимые емкости, покидает опасную зону и сообщает о случившемся руководителя подразделения. Лица, допустившие аварию, проходят санитарную обработку. Обработка помещения при аварии проводится в противочумном костюме I-типа. </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9. Все отходы классифицируются как класс «В» – чрезвычайно эпидемиологически опасные медицинские отходы.</w:t>
      </w:r>
    </w:p>
    <w:p w:rsidR="00375298" w:rsidRPr="00A24287" w:rsidRDefault="00375298" w:rsidP="00375298">
      <w:pPr>
        <w:pStyle w:val="ac"/>
        <w:jc w:val="both"/>
        <w:rPr>
          <w:rFonts w:ascii="Times New Roman" w:hAnsi="Times New Roman"/>
          <w:sz w:val="28"/>
          <w:szCs w:val="28"/>
        </w:rPr>
      </w:pPr>
    </w:p>
    <w:p w:rsidR="00375298" w:rsidRPr="00A24287" w:rsidRDefault="00375298" w:rsidP="009B4039">
      <w:pPr>
        <w:pStyle w:val="ac"/>
        <w:numPr>
          <w:ilvl w:val="0"/>
          <w:numId w:val="120"/>
        </w:numPr>
        <w:jc w:val="center"/>
        <w:rPr>
          <w:rFonts w:ascii="Times New Roman" w:hAnsi="Times New Roman"/>
          <w:b/>
          <w:sz w:val="28"/>
          <w:szCs w:val="28"/>
        </w:rPr>
      </w:pPr>
      <w:r w:rsidRPr="00A24287">
        <w:rPr>
          <w:rFonts w:ascii="Times New Roman" w:hAnsi="Times New Roman"/>
          <w:b/>
          <w:sz w:val="28"/>
          <w:szCs w:val="28"/>
        </w:rPr>
        <w:t>Требования к работе персонала, осуществляющих исследования ПЦР и ИФА методами</w:t>
      </w:r>
    </w:p>
    <w:p w:rsidR="00375298" w:rsidRPr="00A24287" w:rsidRDefault="00375298" w:rsidP="00375298">
      <w:pPr>
        <w:pStyle w:val="ac"/>
        <w:jc w:val="center"/>
        <w:rPr>
          <w:rFonts w:ascii="Times New Roman" w:hAnsi="Times New Roman"/>
          <w:b/>
          <w:sz w:val="28"/>
          <w:szCs w:val="28"/>
        </w:rPr>
      </w:pP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1. Мытье рук персонала осуществляется путем подачи жидкого мыла с диспенсора и высушивание рук производится разовыми бумажными полотенцами. </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2. После окончания работы руки персонала обрабатываются дезинфицирующим раствором или 70</w:t>
      </w:r>
      <w:r w:rsidRPr="00A24287">
        <w:rPr>
          <w:rFonts w:ascii="Times New Roman" w:hAnsi="Times New Roman"/>
          <w:sz w:val="28"/>
          <w:szCs w:val="28"/>
          <w:vertAlign w:val="superscript"/>
        </w:rPr>
        <w:t>о</w:t>
      </w:r>
      <w:r w:rsidRPr="00A24287">
        <w:rPr>
          <w:rFonts w:ascii="Times New Roman" w:hAnsi="Times New Roman"/>
          <w:sz w:val="28"/>
          <w:szCs w:val="28"/>
        </w:rPr>
        <w:t xml:space="preserve"> спиртом.</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3.  Лицам, работающим с зараженным материалом, в конце рабочего дня проводится термометрия температуры тела.</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4. Выходить из помещений лаборатории в защитной одежде в период его работы с заразным или вероятным на зараженность материалом не допускается.</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5.  При появлении респираторных симптомов или повышении температуры сотрудник лаборатории оповещает руководителя организации и немедленно изолируется до приезда скорой помощи.</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6. Лабораторные специалисты, осуществляющие ИФА диагностику должны проходить тестирование на COVID-19. </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7.  При начале работы проводится инструктаж по технике безопасности в соответствии с Правилами и сроками проведения обучения, инструктирования и проверок знаний по вопросам безопасности и охраны труда работников, утвержденными приказом Министра здравоохранения и социального развития Республики Казахстан от 25 декабря 2015 года № 1019 (зарегистрированный в Реестре государственной регистрации нормативных правовых актов № 12665).</w:t>
      </w: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D24DC2" w:rsidRPr="00A24287" w:rsidRDefault="00D24DC2" w:rsidP="00375298">
      <w:pPr>
        <w:pStyle w:val="ac"/>
        <w:ind w:firstLine="709"/>
        <w:jc w:val="center"/>
        <w:rPr>
          <w:rFonts w:ascii="Times New Roman" w:hAnsi="Times New Roman"/>
          <w:sz w:val="28"/>
          <w:szCs w:val="28"/>
        </w:rPr>
      </w:pPr>
    </w:p>
    <w:p w:rsidR="00D24DC2" w:rsidRPr="00A24287" w:rsidRDefault="00D24DC2" w:rsidP="00375298">
      <w:pPr>
        <w:pStyle w:val="ac"/>
        <w:ind w:firstLine="709"/>
        <w:jc w:val="center"/>
        <w:rPr>
          <w:rFonts w:ascii="Times New Roman" w:hAnsi="Times New Roman"/>
          <w:sz w:val="28"/>
          <w:szCs w:val="28"/>
        </w:rPr>
      </w:pPr>
    </w:p>
    <w:p w:rsidR="00D24DC2" w:rsidRPr="00A24287" w:rsidRDefault="00D24DC2" w:rsidP="00375298">
      <w:pPr>
        <w:pStyle w:val="ac"/>
        <w:ind w:firstLine="709"/>
        <w:jc w:val="center"/>
        <w:rPr>
          <w:rFonts w:ascii="Times New Roman" w:hAnsi="Times New Roman"/>
          <w:sz w:val="28"/>
          <w:szCs w:val="28"/>
        </w:rPr>
      </w:pPr>
    </w:p>
    <w:p w:rsidR="00D24DC2" w:rsidRPr="00A24287" w:rsidRDefault="00D24DC2" w:rsidP="00375298">
      <w:pPr>
        <w:pStyle w:val="ac"/>
        <w:ind w:firstLine="709"/>
        <w:jc w:val="center"/>
        <w:rPr>
          <w:rFonts w:ascii="Times New Roman" w:hAnsi="Times New Roman"/>
          <w:sz w:val="28"/>
          <w:szCs w:val="28"/>
        </w:rPr>
      </w:pPr>
    </w:p>
    <w:p w:rsidR="00D24DC2" w:rsidRPr="00A24287" w:rsidRDefault="00D24DC2"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firstLine="709"/>
        <w:jc w:val="center"/>
        <w:rPr>
          <w:rFonts w:ascii="Times New Roman" w:hAnsi="Times New Roman"/>
          <w:sz w:val="28"/>
          <w:szCs w:val="28"/>
        </w:rPr>
      </w:pPr>
    </w:p>
    <w:p w:rsidR="00375298" w:rsidRPr="00A24287" w:rsidRDefault="00375298" w:rsidP="00375298">
      <w:pPr>
        <w:pStyle w:val="ac"/>
        <w:ind w:left="5103"/>
        <w:jc w:val="center"/>
        <w:rPr>
          <w:rFonts w:ascii="Times New Roman" w:hAnsi="Times New Roman"/>
          <w:sz w:val="28"/>
          <w:szCs w:val="28"/>
        </w:rPr>
      </w:pPr>
      <w:r w:rsidRPr="00A24287">
        <w:rPr>
          <w:rFonts w:ascii="Times New Roman" w:hAnsi="Times New Roman"/>
          <w:sz w:val="28"/>
          <w:szCs w:val="28"/>
        </w:rPr>
        <w:t xml:space="preserve">Приложение </w:t>
      </w:r>
      <w:r w:rsidR="001732B5" w:rsidRPr="00A24287">
        <w:rPr>
          <w:rFonts w:ascii="Times New Roman" w:hAnsi="Times New Roman"/>
          <w:sz w:val="28"/>
          <w:szCs w:val="28"/>
        </w:rPr>
        <w:t>31</w:t>
      </w:r>
      <w:r w:rsidRPr="00A24287">
        <w:rPr>
          <w:rFonts w:ascii="Times New Roman" w:hAnsi="Times New Roman"/>
          <w:sz w:val="28"/>
          <w:szCs w:val="28"/>
        </w:rPr>
        <w:t xml:space="preserve"> к постановлению Главного государственного санитарного врача</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Республики Казахстан</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      №       от                   2020 года</w:t>
      </w: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c"/>
        <w:jc w:val="center"/>
        <w:rPr>
          <w:rFonts w:ascii="Times New Roman" w:hAnsi="Times New Roman"/>
          <w:b/>
          <w:sz w:val="28"/>
          <w:szCs w:val="28"/>
        </w:rPr>
      </w:pPr>
      <w:r w:rsidRPr="00A24287">
        <w:rPr>
          <w:rFonts w:ascii="Times New Roman" w:hAnsi="Times New Roman"/>
          <w:b/>
          <w:sz w:val="28"/>
          <w:szCs w:val="28"/>
        </w:rPr>
        <w:t xml:space="preserve">Требования к карантинным стационарам для изоляции </w:t>
      </w:r>
    </w:p>
    <w:p w:rsidR="00375298" w:rsidRPr="00A24287" w:rsidRDefault="00375298" w:rsidP="00375298">
      <w:pPr>
        <w:pStyle w:val="ac"/>
        <w:jc w:val="center"/>
        <w:rPr>
          <w:rFonts w:ascii="Times New Roman" w:hAnsi="Times New Roman"/>
          <w:b/>
          <w:sz w:val="28"/>
          <w:szCs w:val="28"/>
        </w:rPr>
      </w:pPr>
      <w:r w:rsidRPr="00A24287">
        <w:rPr>
          <w:rFonts w:ascii="Times New Roman" w:hAnsi="Times New Roman"/>
          <w:b/>
          <w:sz w:val="28"/>
          <w:szCs w:val="28"/>
        </w:rPr>
        <w:t>контактных с больными COVID-19</w:t>
      </w:r>
    </w:p>
    <w:p w:rsidR="00375298" w:rsidRPr="00A24287" w:rsidRDefault="00375298" w:rsidP="00375298">
      <w:pPr>
        <w:pStyle w:val="ac"/>
        <w:jc w:val="center"/>
        <w:rPr>
          <w:rFonts w:ascii="Times New Roman" w:hAnsi="Times New Roman"/>
          <w:b/>
          <w:sz w:val="28"/>
          <w:szCs w:val="28"/>
        </w:rPr>
      </w:pPr>
    </w:p>
    <w:p w:rsidR="00375298" w:rsidRPr="00A24287" w:rsidRDefault="00375298" w:rsidP="009B4039">
      <w:pPr>
        <w:pStyle w:val="a3"/>
        <w:numPr>
          <w:ilvl w:val="0"/>
          <w:numId w:val="6"/>
        </w:numPr>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контактных с больными COVID-19.</w:t>
      </w:r>
    </w:p>
    <w:p w:rsidR="00375298" w:rsidRPr="00A24287" w:rsidRDefault="00375298" w:rsidP="009B4039">
      <w:pPr>
        <w:pStyle w:val="a3"/>
        <w:numPr>
          <w:ilvl w:val="0"/>
          <w:numId w:val="6"/>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375298" w:rsidRPr="00A24287" w:rsidRDefault="00375298" w:rsidP="009B4039">
      <w:pPr>
        <w:pStyle w:val="ac"/>
        <w:numPr>
          <w:ilvl w:val="0"/>
          <w:numId w:val="6"/>
        </w:numPr>
        <w:tabs>
          <w:tab w:val="left" w:pos="993"/>
        </w:tabs>
        <w:ind w:left="0" w:firstLine="709"/>
        <w:jc w:val="both"/>
        <w:rPr>
          <w:rFonts w:ascii="Times New Roman" w:hAnsi="Times New Roman"/>
          <w:sz w:val="28"/>
          <w:szCs w:val="28"/>
        </w:rPr>
      </w:pPr>
      <w:r w:rsidRPr="00A24287">
        <w:rPr>
          <w:rFonts w:ascii="Times New Roman" w:hAnsi="Times New Roman"/>
          <w:sz w:val="28"/>
          <w:szCs w:val="28"/>
        </w:rPr>
        <w:t>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375298" w:rsidRPr="00A24287" w:rsidRDefault="00375298" w:rsidP="009B4039">
      <w:pPr>
        <w:pStyle w:val="a3"/>
        <w:numPr>
          <w:ilvl w:val="0"/>
          <w:numId w:val="6"/>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Объект должен соответствовать санитарно-эпидемиологическим требованиям, с ограждением, отдельными подъездными путями и пропускным пунктом. </w:t>
      </w:r>
    </w:p>
    <w:p w:rsidR="00375298" w:rsidRPr="00A24287" w:rsidRDefault="00375298" w:rsidP="009B4039">
      <w:pPr>
        <w:pStyle w:val="a3"/>
        <w:numPr>
          <w:ilvl w:val="0"/>
          <w:numId w:val="6"/>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Организуется при въезде/выезде дезинфекционный барьер, на территории - пункт мойки и дезинфекции транспорта.</w:t>
      </w:r>
    </w:p>
    <w:p w:rsidR="00375298" w:rsidRPr="00A24287" w:rsidRDefault="00375298" w:rsidP="009B4039">
      <w:pPr>
        <w:pStyle w:val="a3"/>
        <w:numPr>
          <w:ilvl w:val="0"/>
          <w:numId w:val="6"/>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Здание объекта должно иметь естественную вентиляцию.</w:t>
      </w:r>
    </w:p>
    <w:p w:rsidR="00375298" w:rsidRPr="00A24287" w:rsidRDefault="00375298" w:rsidP="009B4039">
      <w:pPr>
        <w:pStyle w:val="a3"/>
        <w:numPr>
          <w:ilvl w:val="0"/>
          <w:numId w:val="6"/>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375298" w:rsidRPr="00A24287" w:rsidRDefault="00375298" w:rsidP="009B4039">
      <w:pPr>
        <w:pStyle w:val="a3"/>
        <w:numPr>
          <w:ilvl w:val="0"/>
          <w:numId w:val="6"/>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375298" w:rsidRPr="00A24287" w:rsidRDefault="00375298" w:rsidP="009B4039">
      <w:pPr>
        <w:pStyle w:val="a3"/>
        <w:numPr>
          <w:ilvl w:val="0"/>
          <w:numId w:val="6"/>
        </w:numPr>
        <w:tabs>
          <w:tab w:val="left" w:pos="993"/>
        </w:tabs>
        <w:spacing w:after="0" w:line="240" w:lineRule="auto"/>
        <w:ind w:left="0" w:firstLine="709"/>
        <w:jc w:val="both"/>
        <w:rPr>
          <w:rFonts w:ascii="Times New Roman" w:hAnsi="Times New Roman"/>
          <w:strike/>
          <w:sz w:val="28"/>
          <w:szCs w:val="28"/>
        </w:rPr>
      </w:pPr>
      <w:r w:rsidRPr="00A24287">
        <w:rPr>
          <w:rFonts w:ascii="Times New Roman" w:hAnsi="Times New Roman"/>
          <w:sz w:val="28"/>
          <w:szCs w:val="28"/>
        </w:rPr>
        <w:t>Палаты (комнаты) должны быть освещенные, хорошо проветриваемые, теплые, рассчитанные на 1-2 пациентов, санитарным узлом и раковиной с проточной водой в каждой палате (комнате), при этом должны быть предусмотрены спальные места для детей (бортики на кроватях).</w:t>
      </w:r>
    </w:p>
    <w:p w:rsidR="00375298" w:rsidRPr="00A24287" w:rsidRDefault="00375298" w:rsidP="009B4039">
      <w:pPr>
        <w:pStyle w:val="a3"/>
        <w:numPr>
          <w:ilvl w:val="0"/>
          <w:numId w:val="6"/>
        </w:numPr>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Необходимо предусмотреть:</w:t>
      </w:r>
    </w:p>
    <w:p w:rsidR="00375298" w:rsidRPr="00A24287" w:rsidRDefault="00375298" w:rsidP="00375298">
      <w:pPr>
        <w:pStyle w:val="a3"/>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1) отдельную комнату для санитарной обработки вещей прибывающих, и отдельная комната для хранения обеззараженных вещей;</w:t>
      </w:r>
    </w:p>
    <w:p w:rsidR="00375298" w:rsidRPr="00A24287" w:rsidRDefault="00375298" w:rsidP="009B4039">
      <w:pPr>
        <w:pStyle w:val="a3"/>
        <w:numPr>
          <w:ilvl w:val="0"/>
          <w:numId w:val="5"/>
        </w:numPr>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375298" w:rsidRPr="00A24287" w:rsidRDefault="00375298" w:rsidP="009B4039">
      <w:pPr>
        <w:pStyle w:val="a3"/>
        <w:numPr>
          <w:ilvl w:val="0"/>
          <w:numId w:val="5"/>
        </w:numPr>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наличие санитарных узлов, а также душевых кабин или раковин с горячей и холодной водой в каждой палате;</w:t>
      </w:r>
    </w:p>
    <w:p w:rsidR="00375298" w:rsidRPr="00A24287" w:rsidRDefault="00375298" w:rsidP="009B4039">
      <w:pPr>
        <w:pStyle w:val="a3"/>
        <w:numPr>
          <w:ilvl w:val="0"/>
          <w:numId w:val="5"/>
        </w:numPr>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столовую с раздаточной кухней и организацией питания в палатах (комнатах);</w:t>
      </w:r>
    </w:p>
    <w:p w:rsidR="00375298" w:rsidRPr="00A24287" w:rsidRDefault="00375298" w:rsidP="009B4039">
      <w:pPr>
        <w:pStyle w:val="a3"/>
        <w:numPr>
          <w:ilvl w:val="0"/>
          <w:numId w:val="5"/>
        </w:numPr>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необходимое количество сотрудников – профильных врачей, медсестер, лаборантов, госпитальных эпидемиологов, регистраторов, психологов, социальных работников, младшего медицинского персонала (до 50 обсервируемых – 1 врач, 1 медсестра, 2 санитарки).</w:t>
      </w:r>
    </w:p>
    <w:p w:rsidR="00375298" w:rsidRPr="00A24287" w:rsidRDefault="00375298" w:rsidP="009B4039">
      <w:pPr>
        <w:pStyle w:val="a3"/>
        <w:numPr>
          <w:ilvl w:val="0"/>
          <w:numId w:val="5"/>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средства индивидуальной защиты в соответствии с приложением </w:t>
      </w:r>
      <w:r w:rsidR="00687B39"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375298" w:rsidRPr="00A24287" w:rsidRDefault="00375298" w:rsidP="009B4039">
      <w:pPr>
        <w:pStyle w:val="a3"/>
        <w:numPr>
          <w:ilvl w:val="0"/>
          <w:numId w:val="5"/>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375298" w:rsidRPr="00A24287" w:rsidRDefault="00375298" w:rsidP="009B4039">
      <w:pPr>
        <w:pStyle w:val="a3"/>
        <w:numPr>
          <w:ilvl w:val="0"/>
          <w:numId w:val="5"/>
        </w:numPr>
        <w:tabs>
          <w:tab w:val="left" w:pos="993"/>
          <w:tab w:val="left" w:pos="1276"/>
        </w:tabs>
        <w:spacing w:after="0" w:line="240" w:lineRule="auto"/>
        <w:ind w:hanging="720"/>
        <w:jc w:val="both"/>
        <w:rPr>
          <w:rFonts w:ascii="Times New Roman" w:hAnsi="Times New Roman"/>
          <w:sz w:val="28"/>
          <w:szCs w:val="28"/>
        </w:rPr>
      </w:pPr>
      <w:r w:rsidRPr="00A24287">
        <w:rPr>
          <w:rFonts w:ascii="Times New Roman" w:hAnsi="Times New Roman"/>
          <w:sz w:val="28"/>
          <w:szCs w:val="28"/>
        </w:rPr>
        <w:t>формы для заполнения анкетных данных прибывающих.</w:t>
      </w:r>
    </w:p>
    <w:p w:rsidR="00375298" w:rsidRPr="00A24287" w:rsidRDefault="00375298" w:rsidP="00375298">
      <w:pPr>
        <w:pStyle w:val="a3"/>
        <w:tabs>
          <w:tab w:val="left" w:pos="993"/>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375298" w:rsidRPr="00A24287" w:rsidRDefault="00375298" w:rsidP="00375298">
      <w:pPr>
        <w:pStyle w:val="a3"/>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375298" w:rsidRPr="00A24287" w:rsidRDefault="00375298" w:rsidP="009B4039">
      <w:pPr>
        <w:pStyle w:val="a3"/>
        <w:numPr>
          <w:ilvl w:val="0"/>
          <w:numId w:val="13"/>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Определить ответственного сотрудника по обеспечению обработки и личных вещей прибывающих.</w:t>
      </w:r>
    </w:p>
    <w:p w:rsidR="00375298" w:rsidRPr="00A24287" w:rsidRDefault="00375298" w:rsidP="009B4039">
      <w:pPr>
        <w:pStyle w:val="a3"/>
        <w:numPr>
          <w:ilvl w:val="0"/>
          <w:numId w:val="13"/>
        </w:numPr>
        <w:tabs>
          <w:tab w:val="left" w:pos="1276"/>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375298" w:rsidRPr="00A24287" w:rsidRDefault="00375298" w:rsidP="00375298">
      <w:pPr>
        <w:pStyle w:val="ac"/>
        <w:ind w:firstLine="851"/>
        <w:jc w:val="both"/>
        <w:rPr>
          <w:rFonts w:ascii="Times New Roman" w:hAnsi="Times New Roman"/>
          <w:i/>
          <w:sz w:val="28"/>
          <w:szCs w:val="28"/>
          <w:u w:val="single"/>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D24DC2" w:rsidRPr="00A24287" w:rsidRDefault="00D24DC2" w:rsidP="00375298">
      <w:pPr>
        <w:spacing w:after="0" w:line="240" w:lineRule="auto"/>
        <w:rPr>
          <w:rFonts w:ascii="Times New Roman" w:hAnsi="Times New Roman" w:cs="Times New Roman"/>
          <w:sz w:val="28"/>
          <w:szCs w:val="28"/>
        </w:rPr>
      </w:pPr>
    </w:p>
    <w:p w:rsidR="00D24DC2" w:rsidRPr="00A24287" w:rsidRDefault="00D24DC2" w:rsidP="00375298">
      <w:pPr>
        <w:spacing w:after="0" w:line="240" w:lineRule="auto"/>
        <w:rPr>
          <w:rFonts w:ascii="Times New Roman" w:hAnsi="Times New Roman" w:cs="Times New Roman"/>
          <w:sz w:val="28"/>
          <w:szCs w:val="28"/>
        </w:rPr>
      </w:pPr>
    </w:p>
    <w:p w:rsidR="00D24DC2" w:rsidRPr="00A24287" w:rsidRDefault="00D24DC2"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3</w:t>
      </w:r>
      <w:r w:rsidR="001732B5" w:rsidRPr="00A24287">
        <w:rPr>
          <w:rFonts w:ascii="Times New Roman" w:hAnsi="Times New Roman"/>
          <w:sz w:val="28"/>
          <w:szCs w:val="28"/>
        </w:rPr>
        <w:t>2</w:t>
      </w:r>
      <w:r w:rsidRPr="00A24287">
        <w:rPr>
          <w:rFonts w:ascii="Times New Roman" w:hAnsi="Times New Roman"/>
          <w:sz w:val="28"/>
          <w:szCs w:val="28"/>
        </w:rPr>
        <w:t xml:space="preserve"> к постановлению Главного государственного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spacing w:after="120" w:line="240" w:lineRule="auto"/>
        <w:jc w:val="center"/>
        <w:rPr>
          <w:rFonts w:ascii="Times New Roman" w:hAnsi="Times New Roman"/>
          <w:b/>
          <w:sz w:val="28"/>
        </w:rPr>
      </w:pPr>
      <w:r w:rsidRPr="00A24287">
        <w:rPr>
          <w:rFonts w:ascii="Times New Roman" w:hAnsi="Times New Roman"/>
          <w:b/>
          <w:sz w:val="28"/>
        </w:rPr>
        <w:t>Алгоритм захоронения трупов людей, умерших от COVID-19</w:t>
      </w:r>
    </w:p>
    <w:p w:rsidR="00375298" w:rsidRPr="00A24287" w:rsidRDefault="00375298" w:rsidP="00375298">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37"/>
        <w:jc w:val="both"/>
        <w:rPr>
          <w:rFonts w:ascii="Times New Roman" w:hAnsi="Times New Roman"/>
          <w:sz w:val="28"/>
          <w:szCs w:val="28"/>
        </w:rPr>
      </w:pPr>
    </w:p>
    <w:p w:rsidR="00375298" w:rsidRPr="00A24287" w:rsidRDefault="00375298" w:rsidP="00375298">
      <w:pPr>
        <w:tabs>
          <w:tab w:val="left" w:pos="0"/>
          <w:tab w:val="left" w:pos="993"/>
          <w:tab w:val="left" w:pos="1276"/>
        </w:tabs>
        <w:suppressAutoHyphens/>
        <w:spacing w:after="0" w:line="240" w:lineRule="auto"/>
        <w:ind w:firstLine="709"/>
        <w:jc w:val="both"/>
        <w:rPr>
          <w:rFonts w:ascii="Times New Roman" w:hAnsi="Times New Roman"/>
          <w:color w:val="FF0000"/>
          <w:sz w:val="28"/>
          <w:szCs w:val="28"/>
        </w:rPr>
      </w:pPr>
      <w:r w:rsidRPr="00A24287">
        <w:rPr>
          <w:rFonts w:ascii="Times New Roman" w:hAnsi="Times New Roman"/>
          <w:sz w:val="28"/>
          <w:szCs w:val="28"/>
        </w:rPr>
        <w:t xml:space="preserve">В случае летального исхода в медицинской организации пациента с коронавирусной инфекцией COVID-19 или подозрении </w:t>
      </w:r>
      <w:r w:rsidR="00DD0333" w:rsidRPr="00A24287">
        <w:rPr>
          <w:rFonts w:ascii="Times New Roman" w:hAnsi="Times New Roman"/>
          <w:sz w:val="28"/>
          <w:szCs w:val="28"/>
        </w:rPr>
        <w:t xml:space="preserve">проводится паталогоанатомическое </w:t>
      </w:r>
      <w:r w:rsidRPr="00A24287">
        <w:rPr>
          <w:rFonts w:ascii="Times New Roman" w:hAnsi="Times New Roman"/>
          <w:sz w:val="28"/>
          <w:szCs w:val="28"/>
        </w:rPr>
        <w:t xml:space="preserve">вскрытие. </w:t>
      </w:r>
    </w:p>
    <w:p w:rsidR="00375298" w:rsidRPr="00A24287" w:rsidRDefault="00375298" w:rsidP="00375298">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37"/>
        <w:jc w:val="both"/>
        <w:rPr>
          <w:rFonts w:ascii="Times New Roman" w:hAnsi="Times New Roman"/>
          <w:sz w:val="28"/>
          <w:szCs w:val="28"/>
        </w:rPr>
      </w:pPr>
      <w:r w:rsidRPr="00A24287">
        <w:rPr>
          <w:rFonts w:ascii="Times New Roman" w:hAnsi="Times New Roman"/>
          <w:sz w:val="28"/>
          <w:szCs w:val="28"/>
        </w:rPr>
        <w:t>Вскрытие проводится в первые сутки после констатации биологической смерти в медицинской организации.</w:t>
      </w:r>
    </w:p>
    <w:p w:rsidR="00375298" w:rsidRPr="00A24287" w:rsidRDefault="00375298" w:rsidP="00375298">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37"/>
        <w:jc w:val="both"/>
        <w:rPr>
          <w:rFonts w:ascii="Times New Roman" w:hAnsi="Times New Roman"/>
          <w:sz w:val="28"/>
          <w:szCs w:val="28"/>
        </w:rPr>
      </w:pPr>
      <w:r w:rsidRPr="00A24287">
        <w:rPr>
          <w:rFonts w:ascii="Times New Roman" w:hAnsi="Times New Roman"/>
          <w:sz w:val="28"/>
          <w:szCs w:val="28"/>
        </w:rPr>
        <w:t xml:space="preserve">С целью установления диагноза, причины смерти и взятия биологического материала для гистологического и других видов лабораторного исследования, тело умершего транспортируется в патологоанатомическое отделение. </w:t>
      </w:r>
    </w:p>
    <w:p w:rsidR="00375298" w:rsidRPr="00A24287" w:rsidRDefault="00375298" w:rsidP="00375298">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37"/>
        <w:jc w:val="both"/>
        <w:rPr>
          <w:rFonts w:ascii="Times New Roman" w:hAnsi="Times New Roman"/>
          <w:sz w:val="28"/>
          <w:szCs w:val="28"/>
        </w:rPr>
      </w:pPr>
      <w:r w:rsidRPr="00A24287">
        <w:rPr>
          <w:rFonts w:ascii="Times New Roman" w:hAnsi="Times New Roman"/>
          <w:sz w:val="28"/>
          <w:szCs w:val="28"/>
        </w:rPr>
        <w:t xml:space="preserve">Городские и областные управления общественного здоровья определяют организации, осуществляющие патологоанатомическую диагностику, в которых будет проводиться патологоанатомическое исследование трупов лиц, умерших от COVID-19. </w:t>
      </w:r>
    </w:p>
    <w:p w:rsidR="00375298" w:rsidRPr="00A24287" w:rsidRDefault="00375298" w:rsidP="00375298">
      <w:pPr>
        <w:tabs>
          <w:tab w:val="left" w:pos="0"/>
          <w:tab w:val="left" w:pos="993"/>
          <w:tab w:val="left" w:pos="1276"/>
        </w:tabs>
        <w:suppressAutoHyphens/>
        <w:spacing w:after="0" w:line="240" w:lineRule="auto"/>
        <w:ind w:firstLine="737"/>
        <w:jc w:val="both"/>
        <w:rPr>
          <w:rFonts w:ascii="Times New Roman" w:hAnsi="Times New Roman" w:cs="Times New Roman"/>
          <w:sz w:val="28"/>
          <w:szCs w:val="28"/>
        </w:rPr>
      </w:pPr>
      <w:r w:rsidRPr="00A24287">
        <w:rPr>
          <w:rFonts w:ascii="Times New Roman" w:hAnsi="Times New Roman" w:cs="Times New Roman"/>
          <w:sz w:val="28"/>
          <w:szCs w:val="28"/>
        </w:rPr>
        <w:lastRenderedPageBreak/>
        <w:t>В патологоанатомических отделениях необходимо обеспечить ведение журнала, с фиксацией ФИО, дат и действий всех работников, участвующих в патологоанатомическом вскрытии умерших от COVID-19, взятии биоматериала, уборке и дезинфекции секционного зала.</w:t>
      </w:r>
    </w:p>
    <w:p w:rsidR="00375298" w:rsidRPr="00A24287" w:rsidRDefault="00375298" w:rsidP="00375298">
      <w:pPr>
        <w:tabs>
          <w:tab w:val="left" w:pos="0"/>
          <w:tab w:val="left" w:pos="993"/>
          <w:tab w:val="left" w:pos="1276"/>
        </w:tabs>
        <w:suppressAutoHyphens/>
        <w:spacing w:after="0" w:line="240" w:lineRule="auto"/>
        <w:ind w:firstLine="737"/>
        <w:jc w:val="both"/>
        <w:rPr>
          <w:rFonts w:ascii="Times New Roman" w:hAnsi="Times New Roman" w:cs="Times New Roman"/>
          <w:sz w:val="28"/>
          <w:szCs w:val="28"/>
        </w:rPr>
      </w:pPr>
      <w:r w:rsidRPr="00A24287">
        <w:rPr>
          <w:rFonts w:ascii="Times New Roman" w:hAnsi="Times New Roman" w:cs="Times New Roman"/>
          <w:sz w:val="28"/>
          <w:szCs w:val="28"/>
        </w:rPr>
        <w:t>Во вскрытии участвует минимальное количество персонала (один врач-патологоанатом и два санитара), в средствах индивидуальной защиты согласно приложению 3 к настоящему постановлению.</w:t>
      </w:r>
    </w:p>
    <w:p w:rsidR="00375298" w:rsidRPr="00A24287" w:rsidRDefault="00375298" w:rsidP="00375298">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При выявлении случая смерти человека с подозрением на </w:t>
      </w:r>
      <w:r w:rsidRPr="00A24287">
        <w:rPr>
          <w:rFonts w:ascii="Times New Roman" w:hAnsi="Times New Roman"/>
          <w:sz w:val="28"/>
        </w:rPr>
        <w:t xml:space="preserve">COVID-19 эпидемиологическое обследование и другие мероприятия, связанные с данным, случаем проводятся </w:t>
      </w:r>
      <w:r w:rsidRPr="00A24287">
        <w:rPr>
          <w:rFonts w:ascii="Times New Roman" w:hAnsi="Times New Roman"/>
          <w:sz w:val="28"/>
          <w:szCs w:val="28"/>
        </w:rPr>
        <w:t>немедленно после выявления трупа с соблюдением требований противоэпидемического режима.</w:t>
      </w:r>
    </w:p>
    <w:p w:rsidR="00375298" w:rsidRPr="00A24287" w:rsidRDefault="00375298" w:rsidP="00375298">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Тело умершего с подозрением на </w:t>
      </w:r>
      <w:r w:rsidRPr="00A24287">
        <w:rPr>
          <w:rFonts w:ascii="Times New Roman" w:hAnsi="Times New Roman"/>
          <w:sz w:val="28"/>
        </w:rPr>
        <w:t xml:space="preserve">COVID-19 </w:t>
      </w:r>
      <w:r w:rsidRPr="00A24287">
        <w:rPr>
          <w:rFonts w:ascii="Times New Roman" w:hAnsi="Times New Roman"/>
          <w:sz w:val="28"/>
          <w:szCs w:val="28"/>
        </w:rPr>
        <w:t xml:space="preserve">до получения результатов лабораторного исследования родственникам не выдается. </w:t>
      </w:r>
    </w:p>
    <w:p w:rsidR="00375298" w:rsidRPr="00A24287" w:rsidRDefault="00375298" w:rsidP="00375298">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В случае, когда диагноз вызывает сомнение: </w:t>
      </w:r>
    </w:p>
    <w:p w:rsidR="00375298" w:rsidRPr="00A24287" w:rsidRDefault="00375298" w:rsidP="00375298">
      <w:pPr>
        <w:tabs>
          <w:tab w:val="left" w:pos="0"/>
          <w:tab w:val="left" w:pos="1134"/>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375298" w:rsidRPr="00A24287" w:rsidRDefault="00375298" w:rsidP="00375298">
      <w:pPr>
        <w:tabs>
          <w:tab w:val="left" w:pos="0"/>
          <w:tab w:val="left" w:pos="1134"/>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375298" w:rsidRPr="00A24287" w:rsidRDefault="00375298" w:rsidP="00375298">
      <w:pPr>
        <w:tabs>
          <w:tab w:val="left" w:pos="0"/>
          <w:tab w:val="left" w:pos="1134"/>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при положительном результате любого вида лабораторного исследования на </w:t>
      </w:r>
      <w:r w:rsidRPr="00A24287">
        <w:rPr>
          <w:rFonts w:ascii="Times New Roman" w:hAnsi="Times New Roman"/>
          <w:sz w:val="28"/>
        </w:rPr>
        <w:t xml:space="preserve">COVID-19 – </w:t>
      </w:r>
      <w:r w:rsidRPr="00A24287">
        <w:rPr>
          <w:rFonts w:ascii="Times New Roman" w:hAnsi="Times New Roman"/>
          <w:sz w:val="28"/>
          <w:szCs w:val="28"/>
        </w:rPr>
        <w:t>захоронение трупа проводится с соблюдением мер биобезопасности;</w:t>
      </w:r>
    </w:p>
    <w:p w:rsidR="00375298" w:rsidRPr="00A24287" w:rsidRDefault="00375298" w:rsidP="00375298">
      <w:pPr>
        <w:tabs>
          <w:tab w:val="left" w:pos="0"/>
          <w:tab w:val="left" w:pos="1134"/>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 в случае отрицательного результата исследования на </w:t>
      </w:r>
      <w:r w:rsidRPr="00A24287">
        <w:rPr>
          <w:rFonts w:ascii="Times New Roman" w:hAnsi="Times New Roman"/>
          <w:sz w:val="28"/>
        </w:rPr>
        <w:t xml:space="preserve">COVID-19 </w:t>
      </w:r>
      <w:r w:rsidRPr="00A24287">
        <w:rPr>
          <w:rFonts w:ascii="Times New Roman" w:hAnsi="Times New Roman"/>
          <w:sz w:val="28"/>
          <w:szCs w:val="28"/>
        </w:rPr>
        <w:t xml:space="preserve">труп выдается родственникам для обычного захоронения. </w:t>
      </w:r>
    </w:p>
    <w:p w:rsidR="00375298" w:rsidRPr="00A24287" w:rsidRDefault="00375298" w:rsidP="00375298">
      <w:pPr>
        <w:spacing w:after="0" w:line="240" w:lineRule="auto"/>
        <w:ind w:firstLine="709"/>
        <w:jc w:val="both"/>
        <w:rPr>
          <w:rFonts w:ascii="Times New Roman" w:hAnsi="Times New Roman"/>
          <w:sz w:val="28"/>
        </w:rPr>
      </w:pPr>
      <w:r w:rsidRPr="00A24287">
        <w:rPr>
          <w:rFonts w:ascii="Times New Roman" w:hAnsi="Times New Roman"/>
          <w:sz w:val="28"/>
        </w:rPr>
        <w:t xml:space="preserve">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w:t>
      </w:r>
      <w:r w:rsidRPr="00A24287">
        <w:rPr>
          <w:rFonts w:ascii="Times New Roman" w:hAnsi="Times New Roman"/>
          <w:sz w:val="28"/>
          <w:szCs w:val="28"/>
        </w:rPr>
        <w:t>медицинские</w:t>
      </w:r>
      <w:r w:rsidRPr="00A24287">
        <w:rPr>
          <w:rFonts w:ascii="Times New Roman" w:hAnsi="Times New Roman"/>
          <w:sz w:val="28"/>
        </w:rPr>
        <w:t xml:space="preserve"> 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DD0333" w:rsidRPr="00A24287" w:rsidRDefault="00375298" w:rsidP="0012341C">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t xml:space="preserve">Омовение трупа больного, умершего от </w:t>
      </w:r>
      <w:r w:rsidRPr="00A24287">
        <w:rPr>
          <w:rFonts w:ascii="Times New Roman" w:hAnsi="Times New Roman"/>
          <w:sz w:val="28"/>
        </w:rPr>
        <w:t>COVID-19,</w:t>
      </w:r>
      <w:r w:rsidRPr="00A24287">
        <w:rPr>
          <w:rFonts w:ascii="Times New Roman" w:hAnsi="Times New Roman"/>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медицинские маски, перчатки). </w:t>
      </w:r>
      <w:r w:rsidR="00DD0333" w:rsidRPr="00A24287">
        <w:rPr>
          <w:rFonts w:ascii="Times New Roman" w:hAnsi="Times New Roman"/>
          <w:sz w:val="28"/>
          <w:szCs w:val="28"/>
        </w:rPr>
        <w:t xml:space="preserve">  </w:t>
      </w:r>
    </w:p>
    <w:p w:rsidR="00375298" w:rsidRPr="00A24287" w:rsidRDefault="00375298" w:rsidP="0012341C">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t>Допускается присутствие родственников умершего при омовении не более 2 человек, при соблюдении дистанции не менее 2-х метров, с использованием СИЗ (респиратор, одноразовый медицинский халат, перчатки, бахилы.</w:t>
      </w:r>
    </w:p>
    <w:p w:rsidR="00375298" w:rsidRPr="00A24287" w:rsidRDefault="00375298" w:rsidP="0012341C">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t xml:space="preserve">При захоронении без гроба (по национальным обычаям) обмывают дезинфицирующим раствором и заворачивают в ткань (саван, «кебін»), которая пропитывается соответствующим вирулицидным (бактерицидным) </w:t>
      </w:r>
      <w:r w:rsidRPr="00A24287">
        <w:rPr>
          <w:rFonts w:ascii="Times New Roman" w:hAnsi="Times New Roman"/>
          <w:sz w:val="28"/>
          <w:szCs w:val="28"/>
        </w:rPr>
        <w:lastRenderedPageBreak/>
        <w:t xml:space="preserve">дезинфицирующим раствором в концентрации согласно инструкции используемого препарата. Затем тело оборачивается полиэтиленовой пленкой и заворачивается в плотную ткань. При погребении запрещается раскрытие савана и открывание лица умершего. </w:t>
      </w:r>
    </w:p>
    <w:p w:rsidR="00375298" w:rsidRPr="00A24287" w:rsidRDefault="00375298" w:rsidP="00375298">
      <w:pPr>
        <w:pStyle w:val="ac"/>
        <w:ind w:firstLine="708"/>
        <w:jc w:val="both"/>
        <w:rPr>
          <w:rFonts w:ascii="Times New Roman" w:hAnsi="Times New Roman"/>
          <w:strike/>
          <w:color w:val="FF0000"/>
          <w:sz w:val="28"/>
          <w:szCs w:val="28"/>
        </w:rPr>
      </w:pPr>
      <w:r w:rsidRPr="00A24287">
        <w:rPr>
          <w:rFonts w:ascii="Times New Roman" w:hAnsi="Times New Roman"/>
          <w:sz w:val="28"/>
          <w:szCs w:val="28"/>
        </w:rPr>
        <w:t xml:space="preserve">При захоронении с гробом (по национальным обычаям) тело умершего заворачивают в ткань,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 Затем тело оборачивается полиэтиленовой пленкой и повторно заворачивается в плотную ткань. Тело умершего от </w:t>
      </w:r>
      <w:r w:rsidRPr="00A24287">
        <w:rPr>
          <w:rFonts w:ascii="Times New Roman" w:hAnsi="Times New Roman"/>
          <w:sz w:val="28"/>
        </w:rPr>
        <w:t>COVID-19</w:t>
      </w:r>
      <w:r w:rsidRPr="00A24287">
        <w:rPr>
          <w:rFonts w:ascii="Times New Roman" w:hAnsi="Times New Roman"/>
          <w:sz w:val="28"/>
          <w:szCs w:val="28"/>
        </w:rPr>
        <w:t xml:space="preserve"> к месту погребения перевозится в закрытом гробу. </w:t>
      </w:r>
    </w:p>
    <w:p w:rsidR="00375298" w:rsidRPr="00A24287" w:rsidRDefault="00375298" w:rsidP="00375298">
      <w:pPr>
        <w:pStyle w:val="a3"/>
        <w:tabs>
          <w:tab w:val="num" w:pos="426"/>
          <w:tab w:val="left" w:pos="1134"/>
          <w:tab w:val="left" w:pos="1276"/>
        </w:tabs>
        <w:suppressAutoHyphens/>
        <w:spacing w:after="0" w:line="240" w:lineRule="auto"/>
        <w:ind w:left="0"/>
        <w:contextualSpacing w:val="0"/>
        <w:jc w:val="both"/>
        <w:rPr>
          <w:rFonts w:ascii="Times New Roman" w:hAnsi="Times New Roman"/>
          <w:sz w:val="28"/>
          <w:szCs w:val="28"/>
        </w:rPr>
      </w:pPr>
      <w:r w:rsidRPr="00A24287">
        <w:rPr>
          <w:rFonts w:ascii="Times New Roman" w:hAnsi="Times New Roman"/>
          <w:sz w:val="28"/>
          <w:szCs w:val="28"/>
        </w:rPr>
        <w:tab/>
        <w:t>Разрешается выдача трупа для проведения ритуального мероприятия (жаназа, отпевание и др.) прощания с родственниками</w:t>
      </w:r>
      <w:r w:rsidR="006C06BD" w:rsidRPr="00A24287">
        <w:rPr>
          <w:rFonts w:ascii="Times New Roman" w:hAnsi="Times New Roman"/>
          <w:sz w:val="28"/>
          <w:szCs w:val="28"/>
        </w:rPr>
        <w:t>.</w:t>
      </w:r>
      <w:r w:rsidRPr="00A24287">
        <w:rPr>
          <w:rFonts w:ascii="Times New Roman" w:hAnsi="Times New Roman"/>
          <w:sz w:val="28"/>
          <w:szCs w:val="28"/>
        </w:rPr>
        <w:t xml:space="preserve"> Допускается участие в ритуальном обряде только одного священнослужителя.  При этом, священнослужитель и родственники не контактируют с телом умершего. </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r w:rsidRPr="00A24287">
        <w:rPr>
          <w:rFonts w:ascii="Times New Roman" w:hAnsi="Times New Roman"/>
          <w:sz w:val="28"/>
          <w:szCs w:val="28"/>
        </w:rPr>
        <w:t>После прозектуры тело передается для погребения родственникам у</w:t>
      </w:r>
      <w:r w:rsidRPr="00A24287">
        <w:rPr>
          <w:rFonts w:ascii="Times New Roman" w:eastAsia="SimSun" w:hAnsi="Times New Roman" w:cs="Times New Roman"/>
          <w:sz w:val="28"/>
          <w:szCs w:val="28"/>
          <w:lang w:eastAsia="en-US"/>
        </w:rPr>
        <w:t>мер</w:t>
      </w:r>
      <w:r w:rsidRPr="00A24287">
        <w:rPr>
          <w:rFonts w:ascii="Times New Roman" w:hAnsi="Times New Roman"/>
          <w:sz w:val="28"/>
          <w:szCs w:val="28"/>
        </w:rPr>
        <w:t xml:space="preserve">шего с разъяснением соблюдения мер биобезопасности при перевозке и погребении трупа и </w:t>
      </w:r>
      <w:r w:rsidRPr="00A24287">
        <w:rPr>
          <w:rFonts w:ascii="Times New Roman" w:hAnsi="Times New Roman" w:cs="Times New Roman"/>
          <w:sz w:val="28"/>
          <w:szCs w:val="28"/>
        </w:rPr>
        <w:t xml:space="preserve">получением соответствующей расписки. </w:t>
      </w:r>
    </w:p>
    <w:p w:rsidR="00375298" w:rsidRPr="00A24287" w:rsidRDefault="00375298" w:rsidP="00375298">
      <w:pPr>
        <w:pStyle w:val="a3"/>
        <w:tabs>
          <w:tab w:val="left" w:pos="1276"/>
        </w:tabs>
        <w:suppressAutoHyphen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t xml:space="preserve">Контроль соблюдения мер биобезопасности при перевозке и погребении трупа осуществляется специалистом территориального подразделения ТД ККБТУ при его отсутствии специалистом ПМСП. </w:t>
      </w:r>
    </w:p>
    <w:p w:rsidR="00375298" w:rsidRPr="00A24287" w:rsidRDefault="00375298" w:rsidP="00375298">
      <w:pPr>
        <w:pStyle w:val="a3"/>
        <w:tabs>
          <w:tab w:val="left" w:pos="426"/>
          <w:tab w:val="left" w:pos="1134"/>
          <w:tab w:val="left" w:pos="1276"/>
        </w:tabs>
        <w:spacing w:after="0" w:line="240" w:lineRule="auto"/>
        <w:ind w:left="0" w:firstLine="709"/>
        <w:jc w:val="both"/>
        <w:rPr>
          <w:rFonts w:ascii="Times New Roman" w:eastAsiaTheme="minorEastAsia" w:hAnsi="Times New Roman"/>
          <w:sz w:val="28"/>
          <w:szCs w:val="28"/>
        </w:rPr>
      </w:pPr>
      <w:r w:rsidRPr="00A24287">
        <w:rPr>
          <w:rFonts w:ascii="Times New Roman" w:eastAsiaTheme="minorEastAsia" w:hAnsi="Times New Roman"/>
          <w:sz w:val="28"/>
          <w:szCs w:val="28"/>
        </w:rPr>
        <w:t xml:space="preserve">Участники </w:t>
      </w:r>
      <w:r w:rsidRPr="00A24287">
        <w:rPr>
          <w:rFonts w:ascii="Times New Roman" w:hAnsi="Times New Roman"/>
          <w:sz w:val="28"/>
          <w:szCs w:val="28"/>
        </w:rPr>
        <w:t xml:space="preserve">погребения </w:t>
      </w:r>
      <w:r w:rsidRPr="00A24287">
        <w:rPr>
          <w:rFonts w:ascii="Times New Roman" w:eastAsiaTheme="minorEastAsia" w:hAnsi="Times New Roman"/>
          <w:sz w:val="28"/>
          <w:szCs w:val="28"/>
        </w:rPr>
        <w:t xml:space="preserve">должны </w:t>
      </w:r>
      <w:r w:rsidRPr="00A24287">
        <w:rPr>
          <w:rFonts w:ascii="Times New Roman" w:hAnsi="Times New Roman"/>
          <w:sz w:val="28"/>
          <w:szCs w:val="28"/>
        </w:rPr>
        <w:t xml:space="preserve">использовать средства </w:t>
      </w:r>
      <w:r w:rsidRPr="00A24287">
        <w:rPr>
          <w:rFonts w:ascii="Times New Roman" w:eastAsiaTheme="minorEastAsia" w:hAnsi="Times New Roman"/>
          <w:sz w:val="28"/>
          <w:szCs w:val="28"/>
        </w:rPr>
        <w:t>индивидуальной защиты (мас</w:t>
      </w:r>
      <w:r w:rsidRPr="00A24287">
        <w:rPr>
          <w:rFonts w:ascii="Times New Roman" w:hAnsi="Times New Roman"/>
          <w:sz w:val="28"/>
          <w:szCs w:val="28"/>
        </w:rPr>
        <w:t xml:space="preserve">ка, перчатки). В ходе похорон необходимо </w:t>
      </w:r>
      <w:r w:rsidRPr="00A24287">
        <w:rPr>
          <w:rFonts w:ascii="Times New Roman" w:eastAsiaTheme="minorEastAsia" w:hAnsi="Times New Roman"/>
          <w:sz w:val="28"/>
          <w:szCs w:val="28"/>
        </w:rPr>
        <w:t>соблюдать дистанцию не менее 2 метров.</w:t>
      </w:r>
    </w:p>
    <w:p w:rsidR="00375298" w:rsidRPr="00A24287" w:rsidRDefault="00DD0333" w:rsidP="00375298">
      <w:pPr>
        <w:pStyle w:val="a3"/>
        <w:tabs>
          <w:tab w:val="left" w:pos="426"/>
          <w:tab w:val="left" w:pos="1134"/>
          <w:tab w:val="left" w:pos="1276"/>
        </w:tabs>
        <w:spacing w:after="0" w:line="240" w:lineRule="auto"/>
        <w:ind w:left="0" w:firstLine="709"/>
        <w:jc w:val="both"/>
        <w:rPr>
          <w:rFonts w:ascii="Times New Roman" w:hAnsi="Times New Roman"/>
          <w:sz w:val="28"/>
          <w:szCs w:val="28"/>
        </w:rPr>
      </w:pPr>
      <w:r w:rsidRPr="00A24287">
        <w:rPr>
          <w:rFonts w:ascii="Times New Roman" w:eastAsiaTheme="minorEastAsia" w:hAnsi="Times New Roman"/>
          <w:sz w:val="28"/>
          <w:szCs w:val="28"/>
        </w:rPr>
        <w:t>З</w:t>
      </w:r>
      <w:r w:rsidR="00375298" w:rsidRPr="00A24287">
        <w:rPr>
          <w:rFonts w:ascii="Times New Roman" w:eastAsiaTheme="minorEastAsia" w:hAnsi="Times New Roman"/>
          <w:sz w:val="28"/>
          <w:szCs w:val="28"/>
        </w:rPr>
        <w:t xml:space="preserve">ахоронение трупа умершего </w:t>
      </w:r>
      <w:r w:rsidR="00375298" w:rsidRPr="00A24287">
        <w:rPr>
          <w:rFonts w:ascii="Times New Roman" w:hAnsi="Times New Roman"/>
          <w:sz w:val="28"/>
        </w:rPr>
        <w:t xml:space="preserve">подтвержденным </w:t>
      </w:r>
      <w:r w:rsidR="00375298" w:rsidRPr="00A24287">
        <w:rPr>
          <w:rFonts w:ascii="Times New Roman" w:eastAsiaTheme="minorEastAsia" w:hAnsi="Times New Roman" w:cstheme="minorBidi"/>
          <w:sz w:val="28"/>
        </w:rPr>
        <w:t>и/или вероятным</w:t>
      </w:r>
      <w:r w:rsidR="00375298" w:rsidRPr="00A24287">
        <w:rPr>
          <w:rFonts w:ascii="Times New Roman" w:hAnsi="Times New Roman"/>
          <w:sz w:val="28"/>
          <w:szCs w:val="28"/>
        </w:rPr>
        <w:t xml:space="preserve"> диагнозом </w:t>
      </w:r>
      <w:r w:rsidR="00375298" w:rsidRPr="00A24287">
        <w:rPr>
          <w:rFonts w:ascii="Times New Roman" w:hAnsi="Times New Roman"/>
          <w:sz w:val="28"/>
        </w:rPr>
        <w:t>COVID-19</w:t>
      </w:r>
      <w:r w:rsidRPr="00A24287">
        <w:rPr>
          <w:rFonts w:ascii="Times New Roman" w:hAnsi="Times New Roman"/>
          <w:sz w:val="28"/>
        </w:rPr>
        <w:t xml:space="preserve"> проводится</w:t>
      </w:r>
      <w:r w:rsidR="00375298" w:rsidRPr="00A24287">
        <w:rPr>
          <w:rFonts w:ascii="Times New Roman" w:hAnsi="Times New Roman"/>
          <w:sz w:val="28"/>
        </w:rPr>
        <w:t xml:space="preserve"> на общих кладбищах без выделения отдельного кладбища. </w:t>
      </w:r>
    </w:p>
    <w:p w:rsidR="00375298" w:rsidRPr="00A24287" w:rsidRDefault="00375298" w:rsidP="00375298">
      <w:pPr>
        <w:pStyle w:val="a3"/>
        <w:suppressAutoHyphen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гидропульта дезинфицирующими средствами соответствующей концентрации, согласно инструкции.  </w:t>
      </w:r>
    </w:p>
    <w:p w:rsidR="00375298" w:rsidRPr="00A24287" w:rsidRDefault="00375298" w:rsidP="00375298">
      <w:pPr>
        <w:pStyle w:val="ac"/>
        <w:tabs>
          <w:tab w:val="left" w:pos="993"/>
        </w:tabs>
        <w:ind w:firstLine="709"/>
        <w:jc w:val="both"/>
        <w:rPr>
          <w:rFonts w:ascii="Times New Roman" w:hAnsi="Times New Roman"/>
          <w:sz w:val="28"/>
          <w:szCs w:val="28"/>
        </w:rPr>
      </w:pPr>
      <w:r w:rsidRPr="00A24287">
        <w:rPr>
          <w:rFonts w:ascii="Times New Roman" w:hAnsi="Times New Roman"/>
          <w:sz w:val="28"/>
          <w:szCs w:val="28"/>
        </w:rPr>
        <w:t>Лицам, проводящим дезинфекцию (мойку) транспорта, необходимо использовать средства индивидуальной защиты (защитный халат, перчатки, медицинские маски).</w:t>
      </w:r>
    </w:p>
    <w:p w:rsidR="00375298" w:rsidRPr="00A24287" w:rsidRDefault="00375298" w:rsidP="00375298">
      <w:pPr>
        <w:pStyle w:val="ac"/>
        <w:ind w:firstLine="708"/>
        <w:jc w:val="both"/>
        <w:rPr>
          <w:rFonts w:ascii="Times New Roman" w:hAnsi="Times New Roman"/>
          <w:sz w:val="28"/>
          <w:szCs w:val="28"/>
        </w:rPr>
      </w:pPr>
      <w:r w:rsidRPr="00A24287">
        <w:rPr>
          <w:rFonts w:ascii="Times New Roman" w:hAnsi="Times New Roman"/>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375298" w:rsidRPr="00A24287" w:rsidRDefault="00375298" w:rsidP="00375298">
      <w:pPr>
        <w:pStyle w:val="a3"/>
        <w:spacing w:after="0" w:line="240" w:lineRule="auto"/>
        <w:ind w:left="0" w:firstLine="708"/>
        <w:jc w:val="both"/>
        <w:rPr>
          <w:sz w:val="28"/>
        </w:rPr>
      </w:pPr>
      <w:r w:rsidRPr="00A24287">
        <w:rPr>
          <w:rFonts w:ascii="Times New Roman" w:hAnsi="Times New Roman"/>
          <w:sz w:val="28"/>
          <w:szCs w:val="28"/>
          <w:lang w:bidi="ar-EG"/>
        </w:rPr>
        <w:t>Транспортировка умершего</w:t>
      </w:r>
      <w:r w:rsidRPr="00A24287">
        <w:rPr>
          <w:rFonts w:ascii="Times New Roman" w:hAnsi="Times New Roman"/>
          <w:sz w:val="28"/>
        </w:rPr>
        <w:t xml:space="preserve"> (подтвержденый</w:t>
      </w:r>
      <w:r w:rsidRPr="00A24287">
        <w:rPr>
          <w:rFonts w:ascii="Times New Roman" w:hAnsi="Times New Roman"/>
          <w:sz w:val="28"/>
          <w:szCs w:val="28"/>
        </w:rPr>
        <w:t xml:space="preserve"> </w:t>
      </w:r>
      <w:r w:rsidRPr="00A24287">
        <w:rPr>
          <w:rFonts w:ascii="Times New Roman" w:eastAsiaTheme="minorEastAsia" w:hAnsi="Times New Roman" w:cstheme="minorBidi"/>
          <w:sz w:val="28"/>
        </w:rPr>
        <w:t>и/или вероятный</w:t>
      </w:r>
      <w:r w:rsidRPr="00A24287">
        <w:rPr>
          <w:rFonts w:ascii="Times New Roman" w:hAnsi="Times New Roman"/>
          <w:sz w:val="28"/>
          <w:szCs w:val="28"/>
        </w:rPr>
        <w:t xml:space="preserve"> диагноз </w:t>
      </w:r>
      <w:r w:rsidRPr="00A24287">
        <w:rPr>
          <w:rFonts w:ascii="Times New Roman" w:hAnsi="Times New Roman"/>
          <w:sz w:val="28"/>
        </w:rPr>
        <w:t>COVID-19) тело</w:t>
      </w:r>
      <w:r w:rsidRPr="00A24287">
        <w:rPr>
          <w:rFonts w:ascii="Times New Roman" w:hAnsi="Times New Roman"/>
          <w:sz w:val="28"/>
          <w:szCs w:val="28"/>
          <w:lang w:bidi="ar-EG"/>
        </w:rPr>
        <w:t xml:space="preserve"> в другие города и местности разрешается по согласованию с территориальным Департаментом контроля качества и безопасности товаров и услуг МЗ РК.</w:t>
      </w:r>
    </w:p>
    <w:p w:rsidR="00375298" w:rsidRPr="00A24287" w:rsidRDefault="00375298" w:rsidP="00375298">
      <w:pPr>
        <w:tabs>
          <w:tab w:val="left" w:pos="1276"/>
        </w:tabs>
        <w:suppressAutoHyphen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В случае смерти на территоррии страны от </w:t>
      </w:r>
      <w:r w:rsidRPr="00A24287">
        <w:rPr>
          <w:rFonts w:ascii="Times New Roman" w:hAnsi="Times New Roman"/>
          <w:sz w:val="28"/>
        </w:rPr>
        <w:t>COVID-19</w:t>
      </w:r>
      <w:r w:rsidRPr="00A24287">
        <w:rPr>
          <w:rFonts w:ascii="Times New Roman" w:hAnsi="Times New Roman"/>
          <w:sz w:val="28"/>
          <w:szCs w:val="28"/>
        </w:rPr>
        <w:t xml:space="preserve">  иностранных граждан, все мероприятия по транспортировке трупа и его захоронению </w:t>
      </w:r>
      <w:r w:rsidRPr="00A24287">
        <w:rPr>
          <w:rFonts w:ascii="Times New Roman" w:hAnsi="Times New Roman"/>
          <w:sz w:val="28"/>
          <w:szCs w:val="28"/>
        </w:rPr>
        <w:lastRenderedPageBreak/>
        <w:t xml:space="preserve">осуществляются в соответствии с действующими нормативными правовыми актами Республики Казахстан. </w:t>
      </w:r>
    </w:p>
    <w:p w:rsidR="00375298" w:rsidRPr="00A24287" w:rsidRDefault="00375298" w:rsidP="00375298"/>
    <w:p w:rsidR="00375298" w:rsidRPr="00A24287" w:rsidRDefault="00375298" w:rsidP="00375298">
      <w:pPr>
        <w:pStyle w:val="a3"/>
        <w:spacing w:after="0" w:line="240" w:lineRule="auto"/>
        <w:ind w:left="0" w:firstLine="709"/>
        <w:jc w:val="center"/>
        <w:rPr>
          <w:rFonts w:ascii="Times New Roman" w:hAnsi="Times New Roman"/>
          <w:sz w:val="28"/>
          <w:szCs w:val="28"/>
        </w:rPr>
      </w:pPr>
    </w:p>
    <w:p w:rsidR="00375298" w:rsidRPr="00A24287" w:rsidRDefault="00375298" w:rsidP="00375298">
      <w:pPr>
        <w:pStyle w:val="a3"/>
        <w:spacing w:after="0" w:line="240" w:lineRule="auto"/>
        <w:ind w:left="0" w:firstLine="709"/>
        <w:jc w:val="center"/>
        <w:rPr>
          <w:rFonts w:ascii="Times New Roman" w:hAnsi="Times New Roman"/>
          <w:sz w:val="28"/>
          <w:szCs w:val="28"/>
        </w:rPr>
      </w:pPr>
    </w:p>
    <w:p w:rsidR="00375298" w:rsidRPr="00A24287" w:rsidRDefault="00375298" w:rsidP="00375298">
      <w:pPr>
        <w:spacing w:after="0" w:line="240" w:lineRule="auto"/>
        <w:rPr>
          <w:rFonts w:ascii="Times New Roman" w:hAnsi="Times New Roman" w:cs="Times New Roman"/>
          <w:sz w:val="28"/>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Default="00375298" w:rsidP="00375298">
      <w:pPr>
        <w:spacing w:after="0" w:line="240" w:lineRule="auto"/>
        <w:rPr>
          <w:rFonts w:ascii="Times New Roman" w:hAnsi="Times New Roman"/>
          <w:sz w:val="20"/>
          <w:szCs w:val="28"/>
        </w:rPr>
      </w:pPr>
    </w:p>
    <w:p w:rsidR="006C63D4" w:rsidRDefault="006C63D4" w:rsidP="00375298">
      <w:pPr>
        <w:spacing w:after="0" w:line="240" w:lineRule="auto"/>
        <w:rPr>
          <w:rFonts w:ascii="Times New Roman" w:hAnsi="Times New Roman"/>
          <w:sz w:val="20"/>
          <w:szCs w:val="28"/>
        </w:rPr>
      </w:pPr>
    </w:p>
    <w:p w:rsidR="006C63D4" w:rsidRDefault="006C63D4" w:rsidP="00375298">
      <w:pPr>
        <w:spacing w:after="0" w:line="240" w:lineRule="auto"/>
        <w:rPr>
          <w:rFonts w:ascii="Times New Roman" w:hAnsi="Times New Roman"/>
          <w:sz w:val="20"/>
          <w:szCs w:val="28"/>
        </w:rPr>
      </w:pPr>
    </w:p>
    <w:p w:rsidR="006C63D4" w:rsidRDefault="006C63D4" w:rsidP="00375298">
      <w:pPr>
        <w:spacing w:after="0" w:line="240" w:lineRule="auto"/>
        <w:rPr>
          <w:rFonts w:ascii="Times New Roman" w:hAnsi="Times New Roman"/>
          <w:sz w:val="20"/>
          <w:szCs w:val="28"/>
        </w:rPr>
      </w:pPr>
    </w:p>
    <w:p w:rsidR="006C63D4" w:rsidRPr="00A24287" w:rsidRDefault="006C63D4" w:rsidP="00375298">
      <w:pPr>
        <w:spacing w:after="0" w:line="240" w:lineRule="auto"/>
        <w:rPr>
          <w:rFonts w:ascii="Times New Roman" w:hAnsi="Times New Roman"/>
          <w:sz w:val="20"/>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3</w:t>
      </w:r>
      <w:r w:rsidR="001732B5" w:rsidRPr="00A24287">
        <w:rPr>
          <w:rFonts w:ascii="Times New Roman" w:hAnsi="Times New Roman"/>
          <w:sz w:val="28"/>
          <w:szCs w:val="28"/>
        </w:rPr>
        <w:t>3</w:t>
      </w:r>
      <w:r w:rsidRPr="00A24287">
        <w:rPr>
          <w:rFonts w:ascii="Times New Roman" w:hAnsi="Times New Roman"/>
          <w:sz w:val="28"/>
          <w:szCs w:val="28"/>
        </w:rPr>
        <w:t xml:space="preserve"> к постановлению Главного государственного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spacing w:line="240" w:lineRule="auto"/>
        <w:jc w:val="center"/>
        <w:rPr>
          <w:rFonts w:ascii="Times New Roman" w:hAnsi="Times New Roman"/>
          <w:b/>
          <w:sz w:val="28"/>
          <w:szCs w:val="28"/>
        </w:rPr>
      </w:pP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Алгоритм тестирования на COVID-19</w:t>
      </w:r>
    </w:p>
    <w:p w:rsidR="00375298" w:rsidRPr="00A24287" w:rsidRDefault="00375298" w:rsidP="00375298">
      <w:pPr>
        <w:shd w:val="clear" w:color="auto" w:fill="FFFFFF"/>
        <w:spacing w:after="0" w:line="240" w:lineRule="auto"/>
        <w:jc w:val="center"/>
        <w:rPr>
          <w:rFonts w:ascii="Times New Roman" w:hAnsi="Times New Roman"/>
          <w:b/>
          <w:sz w:val="28"/>
          <w:szCs w:val="28"/>
        </w:rPr>
      </w:pPr>
    </w:p>
    <w:p w:rsidR="00375298" w:rsidRPr="00A24287" w:rsidRDefault="00375298" w:rsidP="009B4039">
      <w:pPr>
        <w:numPr>
          <w:ilvl w:val="0"/>
          <w:numId w:val="15"/>
        </w:numPr>
        <w:shd w:val="clear" w:color="auto" w:fill="FFFFFF"/>
        <w:tabs>
          <w:tab w:val="left" w:pos="284"/>
        </w:tabs>
        <w:spacing w:after="0" w:line="240" w:lineRule="auto"/>
        <w:ind w:left="0" w:firstLine="0"/>
        <w:jc w:val="center"/>
        <w:rPr>
          <w:rFonts w:ascii="Times New Roman" w:hAnsi="Times New Roman"/>
          <w:b/>
          <w:sz w:val="28"/>
          <w:szCs w:val="28"/>
        </w:rPr>
      </w:pPr>
      <w:r w:rsidRPr="00A24287">
        <w:rPr>
          <w:rFonts w:ascii="Times New Roman" w:hAnsi="Times New Roman"/>
          <w:b/>
          <w:sz w:val="28"/>
          <w:szCs w:val="28"/>
        </w:rPr>
        <w:t xml:space="preserve">Экспресс-тестирование методом иммунохроматографии, </w:t>
      </w:r>
    </w:p>
    <w:p w:rsidR="00375298" w:rsidRPr="00A24287" w:rsidRDefault="00375298" w:rsidP="00375298">
      <w:pPr>
        <w:shd w:val="clear" w:color="auto" w:fill="FFFFFF"/>
        <w:tabs>
          <w:tab w:val="left" w:pos="284"/>
        </w:tabs>
        <w:spacing w:after="0" w:line="240" w:lineRule="auto"/>
        <w:jc w:val="center"/>
        <w:rPr>
          <w:rFonts w:ascii="Times New Roman" w:hAnsi="Times New Roman"/>
          <w:b/>
          <w:sz w:val="28"/>
          <w:szCs w:val="28"/>
        </w:rPr>
      </w:pPr>
      <w:r w:rsidRPr="00A24287">
        <w:rPr>
          <w:rFonts w:ascii="Times New Roman" w:hAnsi="Times New Roman"/>
          <w:b/>
          <w:sz w:val="28"/>
          <w:szCs w:val="28"/>
        </w:rPr>
        <w:t>основанным на принципах иммуноферментного анализа (ИФА)</w:t>
      </w:r>
    </w:p>
    <w:p w:rsidR="00375298" w:rsidRPr="00A24287" w:rsidRDefault="00375298" w:rsidP="00375298">
      <w:pPr>
        <w:shd w:val="clear" w:color="auto" w:fill="FFFFFF"/>
        <w:tabs>
          <w:tab w:val="left" w:pos="284"/>
        </w:tabs>
        <w:spacing w:after="0" w:line="240" w:lineRule="auto"/>
        <w:rPr>
          <w:rFonts w:ascii="Times New Roman" w:hAnsi="Times New Roman"/>
          <w:b/>
          <w:sz w:val="28"/>
          <w:szCs w:val="28"/>
        </w:rPr>
      </w:pPr>
    </w:p>
    <w:p w:rsidR="00375298" w:rsidRPr="00A24287" w:rsidRDefault="00375298" w:rsidP="00375298">
      <w:pPr>
        <w:pStyle w:val="a3"/>
        <w:shd w:val="clear" w:color="auto" w:fill="FFFFFF"/>
        <w:spacing w:after="0" w:line="240" w:lineRule="auto"/>
        <w:ind w:left="0" w:firstLine="708"/>
        <w:contextualSpacing w:val="0"/>
        <w:jc w:val="both"/>
        <w:rPr>
          <w:rFonts w:ascii="Times New Roman" w:hAnsi="Times New Roman"/>
          <w:b/>
          <w:sz w:val="28"/>
          <w:szCs w:val="28"/>
        </w:rPr>
      </w:pPr>
      <w:r w:rsidRPr="00A24287">
        <w:rPr>
          <w:rFonts w:ascii="Times New Roman" w:hAnsi="Times New Roman"/>
          <w:b/>
          <w:sz w:val="28"/>
          <w:szCs w:val="28"/>
        </w:rPr>
        <w:t>1. Общие положения</w:t>
      </w:r>
    </w:p>
    <w:p w:rsidR="00375298" w:rsidRPr="00A24287" w:rsidRDefault="00375298" w:rsidP="009B4039">
      <w:pPr>
        <w:numPr>
          <w:ilvl w:val="0"/>
          <w:numId w:val="12"/>
        </w:numPr>
        <w:shd w:val="clear" w:color="auto" w:fill="FFFFFF"/>
        <w:tabs>
          <w:tab w:val="left" w:pos="284"/>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Экспресс-тестирование на COVID-19 выполняется методом иммунохроматографии, основанным на принципах иммуноферментного анализа (ИФА) с определением антител классов IgG/IgM к коронавирусу SARS-CoV-2.</w:t>
      </w:r>
    </w:p>
    <w:p w:rsidR="00375298" w:rsidRPr="00A24287" w:rsidRDefault="00375298" w:rsidP="009B4039">
      <w:pPr>
        <w:numPr>
          <w:ilvl w:val="0"/>
          <w:numId w:val="12"/>
        </w:numPr>
        <w:shd w:val="clear" w:color="auto" w:fill="FFFFFF"/>
        <w:tabs>
          <w:tab w:val="left" w:pos="284"/>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Материалом для обнаружения антител классов IgG/IgM к коронавирусу SARS-CoV-2 является проба капиллярной крови.</w:t>
      </w:r>
    </w:p>
    <w:p w:rsidR="00375298" w:rsidRPr="00A24287" w:rsidRDefault="00375298" w:rsidP="009B4039">
      <w:pPr>
        <w:pStyle w:val="a3"/>
        <w:numPr>
          <w:ilvl w:val="0"/>
          <w:numId w:val="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Лица, подлежащие экспресс-тестированию на COVID-19 (имеющие в своем анамнезе перенесенные простудные заболевания с февраля месяца текущего года):</w:t>
      </w:r>
    </w:p>
    <w:p w:rsidR="00375298" w:rsidRPr="00A24287" w:rsidRDefault="00375298" w:rsidP="00375298">
      <w:pPr>
        <w:pStyle w:val="a3"/>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1) лица, связанные с перевозочной деятельностью на железнодорожном транспорте, водители, осуществляющие международные автомобильные перевозки грузов, а также транзитные водители;</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2) сотрудники центральных и местных государственных органов, задействованные в мероприятиях по предотвращению распространения COVID</w:t>
      </w:r>
      <w:r w:rsidRPr="00A24287">
        <w:rPr>
          <w:rFonts w:ascii="Times New Roman" w:hAnsi="Times New Roman"/>
          <w:sz w:val="28"/>
          <w:szCs w:val="28"/>
        </w:rPr>
        <w:noBreakHyphen/>
        <w:t xml:space="preserve">19 (Министерство внутренних дел, Министерство обороны, Национальная Гвардия, Комитет национальной безопасности, Таможенная служба, сотрудники Акиматов и др.);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3)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4) пациенты, нуждающиеся в срочной амбулаторной консультации в связи с тяжелым хроническим заболеванием по списку руководителя медицинской организации, а также пациенты госпитализированные по экстренным показаниям;</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5) по эпидемиологическим показаниям согласно постановлению Главного государственного санитарного врача соответствующей территории. </w:t>
      </w:r>
    </w:p>
    <w:p w:rsidR="00375298" w:rsidRPr="00A24287" w:rsidRDefault="00375298" w:rsidP="009B4039">
      <w:pPr>
        <w:numPr>
          <w:ilvl w:val="0"/>
          <w:numId w:val="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375298" w:rsidRPr="00A24287" w:rsidRDefault="00375298" w:rsidP="009B4039">
      <w:pPr>
        <w:numPr>
          <w:ilvl w:val="0"/>
          <w:numId w:val="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НЦОЗ проводит анализ и обработку данных из ИС РЦЭЗ, и с учетом пунктов 3 и 4 настоящего Алгоритма формирует список лиц, подлежащих экспресс- тестированию, с последующим распределением по пунктам забора материала (ПЗБ) и информированием о месте и дате проведения тестирования.</w:t>
      </w:r>
    </w:p>
    <w:p w:rsidR="00375298" w:rsidRPr="00A24287" w:rsidRDefault="00375298" w:rsidP="009B4039">
      <w:pPr>
        <w:numPr>
          <w:ilvl w:val="0"/>
          <w:numId w:val="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Экспресс - тестирование выполняется: </w:t>
      </w:r>
    </w:p>
    <w:p w:rsidR="00375298" w:rsidRPr="00A24287" w:rsidRDefault="00375298" w:rsidP="009B4039">
      <w:pPr>
        <w:pStyle w:val="a3"/>
        <w:numPr>
          <w:ilvl w:val="0"/>
          <w:numId w:val="79"/>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прикроватном тестировании в стационаре (POCT);</w:t>
      </w:r>
    </w:p>
    <w:p w:rsidR="00375298" w:rsidRPr="00A24287" w:rsidRDefault="00375298" w:rsidP="009B4039">
      <w:pPr>
        <w:pStyle w:val="a3"/>
        <w:numPr>
          <w:ilvl w:val="0"/>
          <w:numId w:val="79"/>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специально выделенных и оснащенных автомобилях;</w:t>
      </w:r>
    </w:p>
    <w:p w:rsidR="00375298" w:rsidRPr="00A24287" w:rsidRDefault="00375298" w:rsidP="009B4039">
      <w:pPr>
        <w:pStyle w:val="a3"/>
        <w:numPr>
          <w:ilvl w:val="0"/>
          <w:numId w:val="79"/>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бригадами скорой медицинской помощи или выездными мобильными бригадами на дому;</w:t>
      </w:r>
    </w:p>
    <w:p w:rsidR="00375298" w:rsidRPr="00A24287" w:rsidRDefault="00375298" w:rsidP="009B4039">
      <w:pPr>
        <w:pStyle w:val="a3"/>
        <w:numPr>
          <w:ilvl w:val="0"/>
          <w:numId w:val="79"/>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специализированных палатках или мобильных пунктах забора (СП или мобПЗБ);</w:t>
      </w:r>
    </w:p>
    <w:p w:rsidR="00375298" w:rsidRPr="00A24287" w:rsidRDefault="00375298" w:rsidP="009B4039">
      <w:pPr>
        <w:pStyle w:val="a3"/>
        <w:numPr>
          <w:ilvl w:val="0"/>
          <w:numId w:val="79"/>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 авто- и железнодорожных переходах (пунктах пропуска);</w:t>
      </w:r>
    </w:p>
    <w:p w:rsidR="00375298" w:rsidRPr="00A24287" w:rsidRDefault="00375298" w:rsidP="009B4039">
      <w:pPr>
        <w:pStyle w:val="a3"/>
        <w:numPr>
          <w:ilvl w:val="0"/>
          <w:numId w:val="79"/>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375298" w:rsidRPr="00A24287" w:rsidRDefault="00375298" w:rsidP="009B4039">
      <w:pPr>
        <w:numPr>
          <w:ilvl w:val="0"/>
          <w:numId w:val="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Медицинскому персоналу разрешается самостоятельное тестирование. </w:t>
      </w:r>
    </w:p>
    <w:p w:rsidR="00375298" w:rsidRPr="00A24287" w:rsidRDefault="00375298" w:rsidP="009B4039">
      <w:pPr>
        <w:numPr>
          <w:ilvl w:val="0"/>
          <w:numId w:val="1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Отбор пробы биоматериала осуществляется обученным медицинским работником с использованием СИЗ (медицинская маска, шапочки, одноразовые перчатки, при необходимости экраны для защиты лица или очки, чистый, нестерильный, одноразовый влагостойкий халат).  </w:t>
      </w:r>
    </w:p>
    <w:p w:rsidR="00375298" w:rsidRPr="00A24287" w:rsidRDefault="00375298" w:rsidP="00375298">
      <w:pPr>
        <w:pStyle w:val="a3"/>
        <w:shd w:val="clear" w:color="auto" w:fill="FFFFFF"/>
        <w:spacing w:after="0" w:line="240" w:lineRule="auto"/>
        <w:ind w:left="0" w:firstLine="720"/>
        <w:contextualSpacing w:val="0"/>
        <w:jc w:val="both"/>
        <w:rPr>
          <w:rFonts w:ascii="Times New Roman" w:hAnsi="Times New Roman"/>
          <w:sz w:val="28"/>
          <w:szCs w:val="28"/>
        </w:rPr>
      </w:pPr>
      <w:r w:rsidRPr="00A24287">
        <w:rPr>
          <w:rFonts w:ascii="Times New Roman" w:hAnsi="Times New Roman"/>
          <w:sz w:val="28"/>
          <w:szCs w:val="28"/>
        </w:rPr>
        <w:t>9. Инструменты и материалы для забора проб биоматериала и проведения тестирования:</w:t>
      </w:r>
    </w:p>
    <w:p w:rsidR="00375298" w:rsidRPr="00A24287" w:rsidRDefault="00375298" w:rsidP="009B4039">
      <w:pPr>
        <w:pStyle w:val="a3"/>
        <w:numPr>
          <w:ilvl w:val="0"/>
          <w:numId w:val="11"/>
        </w:numPr>
        <w:shd w:val="clear" w:color="auto" w:fill="FFFFFF"/>
        <w:tabs>
          <w:tab w:val="left" w:pos="993"/>
        </w:tab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375298" w:rsidRPr="00A24287" w:rsidRDefault="00375298" w:rsidP="009B4039">
      <w:pPr>
        <w:pStyle w:val="a3"/>
        <w:numPr>
          <w:ilvl w:val="0"/>
          <w:numId w:val="11"/>
        </w:numPr>
        <w:shd w:val="clear" w:color="auto" w:fill="FFFFFF"/>
        <w:tabs>
          <w:tab w:val="left" w:pos="993"/>
        </w:tab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lastRenderedPageBreak/>
        <w:t>спиртовые салфетки;</w:t>
      </w:r>
    </w:p>
    <w:p w:rsidR="00375298" w:rsidRPr="00A24287" w:rsidRDefault="00375298" w:rsidP="009B4039">
      <w:pPr>
        <w:pStyle w:val="a3"/>
        <w:numPr>
          <w:ilvl w:val="0"/>
          <w:numId w:val="11"/>
        </w:numPr>
        <w:shd w:val="clear" w:color="auto" w:fill="FFFFFF"/>
        <w:tabs>
          <w:tab w:val="left" w:pos="993"/>
        </w:tabs>
        <w:spacing w:after="0" w:line="240" w:lineRule="auto"/>
        <w:ind w:left="0" w:firstLine="709"/>
        <w:contextualSpacing w:val="0"/>
        <w:jc w:val="both"/>
        <w:rPr>
          <w:rFonts w:ascii="Times New Roman" w:hAnsi="Times New Roman"/>
          <w:sz w:val="28"/>
          <w:szCs w:val="28"/>
        </w:rPr>
      </w:pPr>
      <w:r w:rsidRPr="00A24287">
        <w:rPr>
          <w:rFonts w:ascii="Times New Roman" w:hAnsi="Times New Roman"/>
          <w:sz w:val="28"/>
          <w:szCs w:val="28"/>
        </w:rPr>
        <w:t>одноразовый скарификатор.</w:t>
      </w:r>
    </w:p>
    <w:p w:rsidR="00375298" w:rsidRPr="00A24287" w:rsidRDefault="00375298" w:rsidP="00375298">
      <w:pPr>
        <w:shd w:val="clear" w:color="auto" w:fill="FFFFFF"/>
        <w:spacing w:after="0" w:line="240" w:lineRule="auto"/>
        <w:ind w:firstLine="708"/>
        <w:jc w:val="both"/>
        <w:rPr>
          <w:rFonts w:ascii="Times New Roman" w:hAnsi="Times New Roman"/>
          <w:sz w:val="28"/>
          <w:szCs w:val="28"/>
        </w:rPr>
      </w:pPr>
      <w:r w:rsidRPr="00A24287">
        <w:rPr>
          <w:rFonts w:ascii="Times New Roman" w:hAnsi="Times New Roman"/>
          <w:sz w:val="28"/>
          <w:szCs w:val="28"/>
        </w:rPr>
        <w:t>10.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и надевает чистые одноразовые перчатки.</w:t>
      </w:r>
    </w:p>
    <w:p w:rsidR="00375298" w:rsidRPr="00A24287" w:rsidRDefault="00375298" w:rsidP="00375298">
      <w:pPr>
        <w:shd w:val="clear" w:color="auto" w:fill="FFFFFF"/>
        <w:spacing w:after="0" w:line="240" w:lineRule="auto"/>
        <w:ind w:firstLine="708"/>
        <w:jc w:val="both"/>
        <w:rPr>
          <w:rFonts w:ascii="Times New Roman" w:hAnsi="Times New Roman"/>
          <w:sz w:val="28"/>
          <w:szCs w:val="28"/>
        </w:rPr>
      </w:pPr>
      <w:r w:rsidRPr="00A24287">
        <w:rPr>
          <w:rFonts w:ascii="Times New Roman" w:hAnsi="Times New Roman"/>
          <w:sz w:val="28"/>
          <w:szCs w:val="28"/>
        </w:rPr>
        <w:t>11. Перед каждым забором проб биоматериала медицинский работник тщательно моет руки, в соответствии с утвержденным алгоритмом мытья рук и надевает чистые одноразовые перчатки, забор осуществляется в СИЗ.</w:t>
      </w:r>
    </w:p>
    <w:p w:rsidR="00375298" w:rsidRPr="00A24287" w:rsidRDefault="00375298" w:rsidP="00375298">
      <w:pPr>
        <w:shd w:val="clear" w:color="auto" w:fill="FFFFFF"/>
        <w:spacing w:after="0" w:line="240" w:lineRule="auto"/>
        <w:ind w:firstLine="708"/>
        <w:jc w:val="both"/>
        <w:rPr>
          <w:rFonts w:ascii="Times New Roman" w:hAnsi="Times New Roman"/>
          <w:b/>
          <w:sz w:val="28"/>
          <w:szCs w:val="28"/>
        </w:rPr>
      </w:pPr>
      <w:r w:rsidRPr="00A24287">
        <w:rPr>
          <w:rFonts w:ascii="Times New Roman" w:hAnsi="Times New Roman"/>
          <w:b/>
          <w:sz w:val="28"/>
          <w:szCs w:val="28"/>
        </w:rPr>
        <w:t>2. Забор крови и выполнение теста экспресс-методом</w:t>
      </w:r>
    </w:p>
    <w:p w:rsidR="00375298" w:rsidRPr="00A24287" w:rsidRDefault="00375298" w:rsidP="009B4039">
      <w:pPr>
        <w:pStyle w:val="a3"/>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Тест-полоска извлекается из упаковки.</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Дистальная фаланга 4 пальца обрабатывается спиртовой салфеткой.</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Время экспозиции засекается по таймеру. </w:t>
      </w:r>
      <w:r w:rsidRPr="00A24287">
        <w:rPr>
          <w:rFonts w:ascii="Times New Roman" w:hAnsi="Times New Roman"/>
          <w:b/>
          <w:sz w:val="28"/>
          <w:szCs w:val="28"/>
        </w:rPr>
        <w:t>Не допускается превышение времени экспозиции, так как в этом случае результат может быть невалидным!</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кварцевание, согласно установленного режима с последующим проветриванием помещения не менее 15 минут.</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375298" w:rsidRPr="00A24287" w:rsidRDefault="00375298" w:rsidP="009B4039">
      <w:pPr>
        <w:numPr>
          <w:ilvl w:val="0"/>
          <w:numId w:val="80"/>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кварцевание, согласно установленного режима с последующим проветриванием помещений (автомобиля) не менее 15 минут.</w:t>
      </w:r>
    </w:p>
    <w:p w:rsidR="00375298" w:rsidRPr="00A24287" w:rsidRDefault="00375298" w:rsidP="00375298">
      <w:pPr>
        <w:pStyle w:val="2"/>
        <w:shd w:val="clear" w:color="auto" w:fill="FFFFFF"/>
        <w:spacing w:before="0" w:line="240" w:lineRule="auto"/>
        <w:jc w:val="center"/>
        <w:rPr>
          <w:rFonts w:ascii="Times New Roman" w:hAnsi="Times New Roman"/>
          <w:color w:val="auto"/>
          <w:sz w:val="18"/>
          <w:szCs w:val="18"/>
        </w:rPr>
      </w:pPr>
    </w:p>
    <w:p w:rsidR="00375298" w:rsidRPr="00A24287" w:rsidRDefault="00375298" w:rsidP="00375298">
      <w:pPr>
        <w:pStyle w:val="2"/>
        <w:shd w:val="clear" w:color="auto" w:fill="FFFFFF"/>
        <w:spacing w:before="0" w:line="240" w:lineRule="auto"/>
        <w:jc w:val="center"/>
        <w:rPr>
          <w:rFonts w:ascii="Times New Roman" w:hAnsi="Times New Roman"/>
          <w:color w:val="auto"/>
          <w:sz w:val="28"/>
          <w:szCs w:val="28"/>
        </w:rPr>
      </w:pPr>
      <w:r w:rsidRPr="00A24287">
        <w:rPr>
          <w:rFonts w:ascii="Times New Roman" w:hAnsi="Times New Roman"/>
          <w:color w:val="auto"/>
          <w:sz w:val="28"/>
          <w:szCs w:val="28"/>
        </w:rPr>
        <w:t>3. Интерпретация и действия при получении результата</w:t>
      </w:r>
    </w:p>
    <w:p w:rsidR="00375298" w:rsidRPr="00A24287" w:rsidRDefault="00375298" w:rsidP="00375298">
      <w:pPr>
        <w:shd w:val="clear" w:color="auto" w:fill="FFFFFF"/>
        <w:spacing w:after="0" w:line="240" w:lineRule="auto"/>
        <w:jc w:val="center"/>
        <w:rPr>
          <w:rFonts w:ascii="Times New Roman" w:hAnsi="Times New Roman"/>
          <w:sz w:val="28"/>
          <w:szCs w:val="28"/>
        </w:rPr>
      </w:pPr>
      <w:r w:rsidRPr="00A24287">
        <w:rPr>
          <w:rFonts w:ascii="Times New Roman" w:hAnsi="Times New Roman"/>
          <w:noProof/>
          <w:sz w:val="28"/>
          <w:szCs w:val="28"/>
        </w:rPr>
        <w:drawing>
          <wp:inline distT="0" distB="0" distL="0" distR="0" wp14:anchorId="76AD25DA" wp14:editId="6B920AB6">
            <wp:extent cx="5819775" cy="1952625"/>
            <wp:effectExtent l="0" t="0" r="0" b="0"/>
            <wp:docPr id="24"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rapid test covid 19&quot;"/>
                    <pic:cNvPicPr>
                      <a:picLocks noChangeAspect="1" noChangeArrowheads="1"/>
                    </pic:cNvPicPr>
                  </pic:nvPicPr>
                  <pic:blipFill>
                    <a:blip r:embed="rId11">
                      <a:extLst>
                        <a:ext uri="{28A0092B-C50C-407E-A947-70E740481C1C}">
                          <a14:useLocalDpi xmlns:a14="http://schemas.microsoft.com/office/drawing/2010/main" val="0"/>
                        </a:ext>
                      </a:extLst>
                    </a:blip>
                    <a:srcRect b="26096"/>
                    <a:stretch>
                      <a:fillRect/>
                    </a:stretch>
                  </pic:blipFill>
                  <pic:spPr bwMode="auto">
                    <a:xfrm>
                      <a:off x="0" y="0"/>
                      <a:ext cx="5819775" cy="1952625"/>
                    </a:xfrm>
                    <a:prstGeom prst="rect">
                      <a:avLst/>
                    </a:prstGeom>
                    <a:noFill/>
                    <a:ln>
                      <a:noFill/>
                    </a:ln>
                  </pic:spPr>
                </pic:pic>
              </a:graphicData>
            </a:graphic>
          </wp:inline>
        </w:drawing>
      </w:r>
    </w:p>
    <w:p w:rsidR="00375298" w:rsidRPr="00A24287" w:rsidRDefault="00375298" w:rsidP="00375298">
      <w:pPr>
        <w:shd w:val="clear" w:color="auto" w:fill="FFFFFF"/>
        <w:spacing w:after="0" w:line="240" w:lineRule="auto"/>
        <w:jc w:val="both"/>
        <w:rPr>
          <w:rFonts w:ascii="Times New Roman" w:hAnsi="Times New Roman"/>
          <w:sz w:val="28"/>
          <w:szCs w:val="28"/>
        </w:rPr>
      </w:pPr>
      <w:r w:rsidRPr="00A24287">
        <w:rPr>
          <w:noProof/>
        </w:rPr>
        <mc:AlternateContent>
          <mc:Choice Requires="wps">
            <w:drawing>
              <wp:anchor distT="0" distB="0" distL="114300" distR="114300" simplePos="0" relativeHeight="251704320" behindDoc="0" locked="0" layoutInCell="1" allowOverlap="1" wp14:anchorId="5CB1E552" wp14:editId="2FB768B6">
                <wp:simplePos x="0" y="0"/>
                <wp:positionH relativeFrom="column">
                  <wp:posOffset>1983740</wp:posOffset>
                </wp:positionH>
                <wp:positionV relativeFrom="paragraph">
                  <wp:posOffset>25400</wp:posOffset>
                </wp:positionV>
                <wp:extent cx="826135" cy="358140"/>
                <wp:effectExtent l="0" t="0" r="0" b="3810"/>
                <wp:wrapNone/>
                <wp:docPr id="3"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E552" id="Надпись 16" o:spid="_x0000_s1028" type="#_x0000_t202" style="position:absolute;left:0;text-align:left;margin-left:156.2pt;margin-top:2pt;width:65.05pt;height:2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">
                <v:textbo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r w:rsidRPr="00A24287">
        <w:rPr>
          <w:noProof/>
        </w:rPr>
        <mc:AlternateContent>
          <mc:Choice Requires="wps">
            <w:drawing>
              <wp:anchor distT="0" distB="0" distL="114300" distR="114300" simplePos="0" relativeHeight="251705344" behindDoc="0" locked="0" layoutInCell="1" allowOverlap="1" wp14:anchorId="2A38D381" wp14:editId="6116B6FB">
                <wp:simplePos x="0" y="0"/>
                <wp:positionH relativeFrom="column">
                  <wp:posOffset>3289935</wp:posOffset>
                </wp:positionH>
                <wp:positionV relativeFrom="paragraph">
                  <wp:posOffset>5080</wp:posOffset>
                </wp:positionV>
                <wp:extent cx="826135" cy="358140"/>
                <wp:effectExtent l="0" t="0" r="0" b="3810"/>
                <wp:wrapNone/>
                <wp:docPr id="18"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8D381" id="Надпись 15" o:spid="_x0000_s1029" type="#_x0000_t202" style="position:absolute;left:0;text-align:left;margin-left:259.05pt;margin-top:.4pt;width:65.05pt;height:2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">
                <v:textbo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A24287">
        <w:rPr>
          <w:noProof/>
        </w:rPr>
        <mc:AlternateContent>
          <mc:Choice Requires="wps">
            <w:drawing>
              <wp:anchor distT="0" distB="0" distL="114300" distR="114300" simplePos="0" relativeHeight="251706368" behindDoc="0" locked="0" layoutInCell="1" allowOverlap="1" wp14:anchorId="3F76A116" wp14:editId="450EA408">
                <wp:simplePos x="0" y="0"/>
                <wp:positionH relativeFrom="column">
                  <wp:posOffset>4877435</wp:posOffset>
                </wp:positionH>
                <wp:positionV relativeFrom="paragraph">
                  <wp:posOffset>5080</wp:posOffset>
                </wp:positionV>
                <wp:extent cx="826770" cy="358140"/>
                <wp:effectExtent l="0" t="0" r="0" b="3810"/>
                <wp:wrapNone/>
                <wp:docPr id="19"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A116" id="Надпись 14" o:spid="_x0000_s1030" type="#_x0000_t202" style="position:absolute;left:0;text-align:left;margin-left:384.05pt;margin-top:.4pt;width:65.1pt;height:2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">
                <v:textbo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mc:Fallback>
        </mc:AlternateContent>
      </w:r>
      <w:r w:rsidRPr="00A24287">
        <w:rPr>
          <w:noProof/>
        </w:rPr>
        <mc:AlternateContent>
          <mc:Choice Requires="wps">
            <w:drawing>
              <wp:anchor distT="0" distB="0" distL="114300" distR="114300" simplePos="0" relativeHeight="251703296" behindDoc="0" locked="0" layoutInCell="1" allowOverlap="1" wp14:anchorId="5DB794FB" wp14:editId="66DB455C">
                <wp:simplePos x="0" y="0"/>
                <wp:positionH relativeFrom="column">
                  <wp:posOffset>694690</wp:posOffset>
                </wp:positionH>
                <wp:positionV relativeFrom="paragraph">
                  <wp:posOffset>25400</wp:posOffset>
                </wp:positionV>
                <wp:extent cx="826770" cy="358140"/>
                <wp:effectExtent l="0" t="0" r="0" b="3810"/>
                <wp:wrapNone/>
                <wp:docPr id="2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794FB" id="Надпись 13" o:spid="_x0000_s1031" type="#_x0000_t202" style="position:absolute;left:0;text-align:left;margin-left:54.7pt;margin-top:2pt;width:65.1pt;height:2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">
                <v:textbox>
                  <w:txbxContent>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A54DA5" w:rsidRPr="00F82FD4" w:rsidRDefault="00A54DA5" w:rsidP="00375298">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mc:Fallback>
        </mc:AlternateConten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25. Интерпретация результата исследования:</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 положительный IgM – наличие антител, острый период инфекции;</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2) положительный IgG – наличие антител, перенесенное заболевание;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3) положительные IgM и IgG - переход из острой стадии в состояние перенесенной инфекции;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4) положительный C (контроль) – индикатор наличия реакции, отрицательный результат;</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iCs/>
          <w:sz w:val="28"/>
          <w:szCs w:val="28"/>
        </w:rPr>
        <w:t>26.</w:t>
      </w:r>
      <w:r w:rsidRPr="00A24287">
        <w:rPr>
          <w:rFonts w:ascii="Times New Roman" w:hAnsi="Times New Roman"/>
          <w:i/>
          <w:sz w:val="28"/>
          <w:szCs w:val="28"/>
        </w:rPr>
        <w:t xml:space="preserve"> </w:t>
      </w:r>
      <w:r w:rsidRPr="00A24287">
        <w:rPr>
          <w:rFonts w:ascii="Times New Roman" w:hAnsi="Times New Roman"/>
          <w:sz w:val="28"/>
          <w:szCs w:val="28"/>
        </w:rPr>
        <w:t>При получении положительного результата экспресс-теста IgM специалист, проводивший исследование:</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2) при получении повторного положительного IgM извещает о пациенте с положительным результатом руководителя медицинской организации или ответственное лицо, который оповещает территориальный ДККБТУ МЗ РК в течение 2 часов;</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3) сразу после повторного положительного результата на IgM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4) при получении положительного результата ПЦР тестирования пациент госпитализируется в инфекционный стационар, при получении отрицательного </w:t>
      </w:r>
      <w:r w:rsidRPr="00A24287">
        <w:rPr>
          <w:rFonts w:ascii="Times New Roman" w:hAnsi="Times New Roman"/>
          <w:sz w:val="28"/>
          <w:szCs w:val="28"/>
        </w:rPr>
        <w:lastRenderedPageBreak/>
        <w:t>результата направляется на домашний карантин на 14 дней и подлежит медицинскому наблюдению по месту проживания (пребывания) путем обзвона (при возможности видеообзвона).</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27. При получении положительного результата экспресс-теста IgG: </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наличие антител, указывающих на перенесенную инфекцию;</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2) руководитель или врач-эпидемиолог медицинской организации, сообщает о результате исследования в ТД.</w:t>
      </w:r>
    </w:p>
    <w:p w:rsidR="00375298" w:rsidRPr="00A24287" w:rsidRDefault="00375298" w:rsidP="009B4039">
      <w:pPr>
        <w:pStyle w:val="a3"/>
        <w:numPr>
          <w:ilvl w:val="0"/>
          <w:numId w:val="86"/>
        </w:numPr>
        <w:shd w:val="clear" w:color="auto" w:fill="FFFFFF"/>
        <w:tabs>
          <w:tab w:val="left" w:pos="0"/>
          <w:tab w:val="left" w:pos="1134"/>
        </w:tabs>
        <w:spacing w:after="0" w:line="240" w:lineRule="auto"/>
        <w:ind w:left="0" w:firstLine="710"/>
        <w:jc w:val="both"/>
        <w:rPr>
          <w:rFonts w:ascii="Times New Roman" w:hAnsi="Times New Roman"/>
          <w:sz w:val="28"/>
          <w:szCs w:val="28"/>
        </w:rPr>
      </w:pPr>
      <w:r w:rsidRPr="00A24287">
        <w:rPr>
          <w:rFonts w:ascii="Times New Roman" w:hAnsi="Times New Roman"/>
          <w:sz w:val="28"/>
          <w:szCs w:val="28"/>
        </w:rPr>
        <w:t xml:space="preserve">При получении отрицательного результата (IgM и IgG не выявлены) обследованному лицу сообщается о высокой вероятности отсутствия COVID-19, и необходимости соблюдения профилактических мер защиты. </w:t>
      </w:r>
    </w:p>
    <w:p w:rsidR="00375298" w:rsidRPr="00A24287" w:rsidRDefault="00375298" w:rsidP="009B4039">
      <w:pPr>
        <w:numPr>
          <w:ilvl w:val="0"/>
          <w:numId w:val="86"/>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Все результаты в обязательном порядке фиксируются в приложении ИС РЦЭЗ. </w:t>
      </w:r>
    </w:p>
    <w:p w:rsidR="00375298" w:rsidRPr="00A24287" w:rsidRDefault="00375298" w:rsidP="00375298">
      <w:pPr>
        <w:shd w:val="clear" w:color="auto" w:fill="FFFFFF"/>
        <w:tabs>
          <w:tab w:val="left" w:pos="1134"/>
        </w:tabs>
        <w:spacing w:after="0" w:line="240" w:lineRule="auto"/>
        <w:ind w:left="709"/>
        <w:jc w:val="both"/>
        <w:rPr>
          <w:rFonts w:ascii="Times New Roman" w:hAnsi="Times New Roman"/>
          <w:sz w:val="28"/>
          <w:szCs w:val="28"/>
        </w:rPr>
      </w:pPr>
    </w:p>
    <w:p w:rsidR="00B00762" w:rsidRPr="00A24287" w:rsidRDefault="00B00762" w:rsidP="00B00762">
      <w:pPr>
        <w:shd w:val="clear" w:color="auto" w:fill="FFFFFF"/>
        <w:spacing w:after="0" w:line="240" w:lineRule="auto"/>
        <w:ind w:firstLine="709"/>
        <w:jc w:val="both"/>
        <w:rPr>
          <w:rFonts w:ascii="Times New Roman" w:hAnsi="Times New Roman"/>
          <w:b/>
          <w:sz w:val="28"/>
          <w:szCs w:val="28"/>
        </w:rPr>
      </w:pPr>
      <w:r w:rsidRPr="00A24287">
        <w:rPr>
          <w:rFonts w:ascii="Times New Roman" w:hAnsi="Times New Roman"/>
          <w:b/>
          <w:sz w:val="28"/>
          <w:szCs w:val="28"/>
        </w:rPr>
        <w:t>ІI. Тестирование методом ИФА</w:t>
      </w:r>
    </w:p>
    <w:p w:rsidR="00B00762" w:rsidRPr="00A24287" w:rsidRDefault="00B00762" w:rsidP="00B00762">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1.Тестированию методом ИФА подлежат: </w:t>
      </w:r>
    </w:p>
    <w:p w:rsidR="00B00762" w:rsidRPr="00A24287" w:rsidRDefault="00B00762" w:rsidP="00B00762">
      <w:pPr>
        <w:shd w:val="clear" w:color="auto" w:fill="FFFFFF"/>
        <w:tabs>
          <w:tab w:val="left" w:pos="993"/>
        </w:tabs>
        <w:spacing w:after="0" w:line="240" w:lineRule="auto"/>
        <w:ind w:firstLine="709"/>
        <w:rPr>
          <w:rFonts w:ascii="Times New Roman" w:hAnsi="Times New Roman"/>
          <w:b/>
          <w:sz w:val="28"/>
          <w:szCs w:val="28"/>
        </w:rPr>
      </w:pPr>
      <w:r w:rsidRPr="00A24287">
        <w:rPr>
          <w:rFonts w:ascii="Times New Roman" w:hAnsi="Times New Roman"/>
          <w:b/>
          <w:sz w:val="28"/>
          <w:szCs w:val="28"/>
        </w:rPr>
        <w:t>1</w:t>
      </w:r>
      <w:r w:rsidRPr="00A24287">
        <w:rPr>
          <w:rFonts w:ascii="Times New Roman" w:hAnsi="Times New Roman"/>
          <w:sz w:val="28"/>
          <w:szCs w:val="28"/>
        </w:rPr>
        <w:t>.</w:t>
      </w:r>
      <w:r w:rsidRPr="00A24287">
        <w:rPr>
          <w:rFonts w:ascii="Times New Roman" w:hAnsi="Times New Roman"/>
          <w:b/>
          <w:sz w:val="28"/>
          <w:szCs w:val="28"/>
        </w:rPr>
        <w:t>1.</w:t>
      </w:r>
      <w:r w:rsidRPr="00A24287">
        <w:rPr>
          <w:rFonts w:ascii="Times New Roman" w:hAnsi="Times New Roman"/>
          <w:sz w:val="28"/>
          <w:szCs w:val="28"/>
        </w:rPr>
        <w:t xml:space="preserve"> </w:t>
      </w:r>
      <w:r w:rsidRPr="00A24287">
        <w:rPr>
          <w:rFonts w:ascii="Times New Roman" w:hAnsi="Times New Roman"/>
          <w:b/>
          <w:sz w:val="28"/>
          <w:szCs w:val="28"/>
        </w:rPr>
        <w:t xml:space="preserve">С профилактической целью:   </w:t>
      </w:r>
    </w:p>
    <w:p w:rsidR="00B00762" w:rsidRPr="00A24287" w:rsidRDefault="00B00762" w:rsidP="009B4039">
      <w:pPr>
        <w:pStyle w:val="a3"/>
        <w:numPr>
          <w:ilvl w:val="0"/>
          <w:numId w:val="141"/>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медицинские работники с повышенным риском заражения COVID-19 (инфекционные стационары, пульмонологические стационаров (отделений), стационарных изоляторов (для бессимптомных), карантинные объекты (для здоровых), приемных покоев стационаров, фильтров амбулаторно- поликлинических организаций, бригад скорой помощи, лабораторные специалисты, осуществляющие ПЦР диагностику, сотрудники санитарно-эпидемиологической службы). При получении положительного результата антител (иммуноглобулинов) класса G  анализ проводится однократно. При получении отрицательного результата антител (иммуноглобулинов) класса G- 1 раз в месяц. </w:t>
      </w:r>
    </w:p>
    <w:p w:rsidR="00B00762" w:rsidRPr="00A24287" w:rsidRDefault="00B00762" w:rsidP="00B00762">
      <w:pPr>
        <w:shd w:val="clear" w:color="auto" w:fill="FFFFFF"/>
        <w:tabs>
          <w:tab w:val="left" w:pos="993"/>
          <w:tab w:val="left" w:pos="1134"/>
        </w:tabs>
        <w:spacing w:after="0" w:line="240" w:lineRule="auto"/>
        <w:ind w:left="709"/>
        <w:jc w:val="both"/>
        <w:rPr>
          <w:rFonts w:ascii="Times New Roman" w:hAnsi="Times New Roman"/>
          <w:b/>
          <w:sz w:val="28"/>
          <w:szCs w:val="28"/>
        </w:rPr>
      </w:pPr>
      <w:r w:rsidRPr="00A24287">
        <w:rPr>
          <w:rFonts w:ascii="Times New Roman" w:hAnsi="Times New Roman"/>
          <w:b/>
          <w:sz w:val="28"/>
          <w:szCs w:val="28"/>
        </w:rPr>
        <w:t>1.2. С целью эпидемиологического надзора:</w:t>
      </w:r>
    </w:p>
    <w:p w:rsidR="00B00762" w:rsidRPr="00A24287" w:rsidRDefault="00B00762" w:rsidP="009B4039">
      <w:pPr>
        <w:pStyle w:val="a3"/>
        <w:numPr>
          <w:ilvl w:val="0"/>
          <w:numId w:val="142"/>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 проведении серо-эпидемиологического исследования на определение коллективного иммунитета к новой коронавирусной инфекции COVID-19 в соответствии с протоколом исследования.</w:t>
      </w:r>
    </w:p>
    <w:p w:rsidR="00B00762" w:rsidRPr="00A24287" w:rsidRDefault="00B00762" w:rsidP="00B00762">
      <w:pPr>
        <w:shd w:val="clear" w:color="auto" w:fill="FFFFFF"/>
        <w:spacing w:after="0" w:line="240" w:lineRule="auto"/>
        <w:jc w:val="both"/>
        <w:rPr>
          <w:rFonts w:ascii="Times New Roman" w:hAnsi="Times New Roman"/>
          <w:sz w:val="28"/>
          <w:szCs w:val="28"/>
        </w:rPr>
      </w:pPr>
      <w:r w:rsidRPr="00A24287">
        <w:rPr>
          <w:rFonts w:ascii="Times New Roman" w:hAnsi="Times New Roman"/>
          <w:sz w:val="28"/>
          <w:szCs w:val="28"/>
        </w:rPr>
        <w:t xml:space="preserve">         2. Материалом для определения антител к COVID-19 является сыворотка крови.</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3. Отбор биоматериала осуществляется медицинским работником организации здравоохранения с соблюдением требований противоэпидемического режима. </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4. При сборе материала используются СИЗ.  </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5. Образцы крови забираются по месту работы медицинского сотрудника (в медицинской организации, провизорном и карантинном стационарах и др.) и на уровне ПМСП при проведении серо-эпидемиологического исследования, с применением одноразовых средств для забора (вакутейнер с разделительным гелем и активатором свертывания (желтая крышка), держатель, игла);</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xml:space="preserve">6. Пробирка с сывороткой крови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7.Пробирка с сывороткой крови центрифугируется с соблюдением требований биобезопасности. Аликвотирование сыворотки не допускается!</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8. До момента транспортировки, взятые образцы необходимо хранить в холодильнике, при температурном режиме от 2 до 4 градусов.</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9. 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10. В лабораториях проводится определение антител к COVID-19 методом ИФА (ИХЛ/ЭХЛ) с применением тест-систем, зарегистрированных и разрешенных для проведения диагностики в РК. </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11. По завершению тестирования на определение антител к COVID-19 проводится выдача результатов исследования направившей организации и оповещение направившей организации и ТД о результатах исследования.</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12. Лаборатории,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13. Филиалом НПЦСЭЭМ НЦОЗ в отдельных случаях, по показаниям и согласованию с ДККБТУ проводится референсное тестирование образцов методом ИФА (ИХЛ/ЭХЛ) с предоставлением результата исследования направившей организации и оповещение территориального ДККБТУ о результатах референсного тестирования. </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14. Образцы, направленные на референсное тестирование сопровождаются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результат исследования, полученный в других лабораториях (при наличии такового) и др.</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15. Образцы, направленные на референсное тестирование следует транспортировать в Филиал НПЦСЭЭМ НЦОЗ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 684.</w:t>
      </w:r>
    </w:p>
    <w:p w:rsidR="00B00762" w:rsidRPr="00A24287" w:rsidRDefault="00B00762" w:rsidP="00B00762">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16. По завершению референсного тестирования на определение антител к COVID-19 проводится выдача результатов исследования направившей организации и оповещение направившей организации и ТД о результатах референсного тестирования.</w:t>
      </w:r>
    </w:p>
    <w:p w:rsidR="00B00762" w:rsidRPr="00A24287" w:rsidRDefault="00B00762" w:rsidP="00375298">
      <w:pPr>
        <w:shd w:val="clear" w:color="auto" w:fill="FFFFFF"/>
        <w:spacing w:after="0" w:line="240" w:lineRule="auto"/>
        <w:ind w:firstLine="709"/>
        <w:jc w:val="both"/>
        <w:rPr>
          <w:rFonts w:ascii="Times New Roman" w:hAnsi="Times New Roman"/>
          <w:b/>
          <w:sz w:val="28"/>
          <w:szCs w:val="28"/>
        </w:rPr>
      </w:pPr>
    </w:p>
    <w:p w:rsidR="00375298" w:rsidRPr="00A24287" w:rsidRDefault="00B00762" w:rsidP="00375298">
      <w:pPr>
        <w:shd w:val="clear" w:color="auto" w:fill="FFFFFF"/>
        <w:spacing w:after="0" w:line="240" w:lineRule="auto"/>
        <w:ind w:firstLine="709"/>
        <w:jc w:val="both"/>
        <w:rPr>
          <w:rFonts w:ascii="Times New Roman" w:hAnsi="Times New Roman"/>
          <w:b/>
          <w:sz w:val="28"/>
          <w:szCs w:val="28"/>
        </w:rPr>
      </w:pPr>
      <w:r w:rsidRPr="00A24287">
        <w:rPr>
          <w:rFonts w:ascii="Times New Roman" w:hAnsi="Times New Roman"/>
          <w:b/>
          <w:sz w:val="28"/>
          <w:szCs w:val="28"/>
        </w:rPr>
        <w:t>I</w:t>
      </w:r>
      <w:r w:rsidR="00375298" w:rsidRPr="00A24287">
        <w:rPr>
          <w:rFonts w:ascii="Times New Roman" w:hAnsi="Times New Roman"/>
          <w:b/>
          <w:sz w:val="28"/>
          <w:szCs w:val="28"/>
        </w:rPr>
        <w:t>ІI. Тестирование методом ПЦР</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xml:space="preserve">1.Тестирование на COVID-19 методом ПЦР проводится по направлению медицинских организации или территориального подразделения Департамента ККБТУ. Тестированию методом ПЦР подлежат: </w:t>
      </w:r>
    </w:p>
    <w:p w:rsidR="00375298" w:rsidRPr="00A24287" w:rsidRDefault="00375298" w:rsidP="00375298">
      <w:pPr>
        <w:shd w:val="clear" w:color="auto" w:fill="FFFFFF"/>
        <w:tabs>
          <w:tab w:val="left" w:pos="993"/>
        </w:tabs>
        <w:spacing w:after="0" w:line="240" w:lineRule="auto"/>
        <w:ind w:firstLine="709"/>
        <w:rPr>
          <w:rFonts w:ascii="Times New Roman" w:hAnsi="Times New Roman"/>
          <w:b/>
          <w:sz w:val="28"/>
          <w:szCs w:val="28"/>
        </w:rPr>
      </w:pPr>
      <w:r w:rsidRPr="00A24287">
        <w:rPr>
          <w:rFonts w:ascii="Times New Roman" w:hAnsi="Times New Roman"/>
          <w:b/>
          <w:sz w:val="28"/>
          <w:szCs w:val="28"/>
        </w:rPr>
        <w:t>1</w:t>
      </w:r>
      <w:r w:rsidRPr="00A24287">
        <w:rPr>
          <w:rFonts w:ascii="Times New Roman" w:hAnsi="Times New Roman"/>
          <w:sz w:val="28"/>
          <w:szCs w:val="28"/>
        </w:rPr>
        <w:t>.</w:t>
      </w:r>
      <w:r w:rsidRPr="00A24287">
        <w:rPr>
          <w:rFonts w:ascii="Times New Roman" w:hAnsi="Times New Roman"/>
          <w:b/>
          <w:sz w:val="28"/>
          <w:szCs w:val="28"/>
        </w:rPr>
        <w:t>1.По эпидемиологическим показаниям:</w:t>
      </w:r>
    </w:p>
    <w:p w:rsidR="00375298" w:rsidRPr="00A24287" w:rsidRDefault="00375298" w:rsidP="009B4039">
      <w:pPr>
        <w:pStyle w:val="a3"/>
        <w:numPr>
          <w:ilvl w:val="3"/>
          <w:numId w:val="116"/>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лица, госпитализированные в провизорный и инфекционный стационар с COVID-19; </w:t>
      </w:r>
    </w:p>
    <w:p w:rsidR="00375298" w:rsidRPr="00A24287" w:rsidRDefault="00375298" w:rsidP="009B4039">
      <w:pPr>
        <w:pStyle w:val="a3"/>
        <w:numPr>
          <w:ilvl w:val="0"/>
          <w:numId w:val="116"/>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больные с ОРВИ и пневмониями; </w:t>
      </w:r>
    </w:p>
    <w:p w:rsidR="00375298" w:rsidRPr="00A24287" w:rsidRDefault="00375298" w:rsidP="009B4039">
      <w:pPr>
        <w:pStyle w:val="a3"/>
        <w:numPr>
          <w:ilvl w:val="0"/>
          <w:numId w:val="116"/>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лица из числа близких контактов с больным COVID-19 на 7 день изоляции;</w:t>
      </w:r>
    </w:p>
    <w:p w:rsidR="00375298" w:rsidRPr="00A24287" w:rsidRDefault="00375298" w:rsidP="009B4039">
      <w:pPr>
        <w:pStyle w:val="a3"/>
        <w:numPr>
          <w:ilvl w:val="0"/>
          <w:numId w:val="116"/>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больные COVID-19, находящиеся на амбулаторном лечении и под медицинским наблюдением ПМСП согласно клиническому протоколу.</w:t>
      </w:r>
    </w:p>
    <w:p w:rsidR="00375298" w:rsidRPr="00A24287" w:rsidRDefault="00375298" w:rsidP="005F274B">
      <w:pPr>
        <w:shd w:val="clear" w:color="auto" w:fill="FFFFFF"/>
        <w:tabs>
          <w:tab w:val="left" w:pos="993"/>
        </w:tabs>
        <w:spacing w:after="0" w:line="240" w:lineRule="auto"/>
        <w:ind w:firstLine="709"/>
        <w:jc w:val="both"/>
        <w:rPr>
          <w:rFonts w:ascii="Times New Roman" w:hAnsi="Times New Roman"/>
          <w:b/>
          <w:sz w:val="28"/>
          <w:szCs w:val="28"/>
        </w:rPr>
      </w:pPr>
      <w:r w:rsidRPr="00A24287">
        <w:rPr>
          <w:rFonts w:ascii="Times New Roman" w:hAnsi="Times New Roman"/>
          <w:b/>
          <w:sz w:val="28"/>
          <w:szCs w:val="28"/>
        </w:rPr>
        <w:t>1.2.</w:t>
      </w:r>
      <w:r w:rsidRPr="00A24287">
        <w:rPr>
          <w:rFonts w:ascii="Times New Roman" w:hAnsi="Times New Roman"/>
          <w:sz w:val="28"/>
          <w:szCs w:val="28"/>
        </w:rPr>
        <w:t xml:space="preserve"> </w:t>
      </w:r>
      <w:r w:rsidRPr="00A24287">
        <w:rPr>
          <w:rFonts w:ascii="Times New Roman" w:hAnsi="Times New Roman"/>
          <w:b/>
          <w:sz w:val="28"/>
          <w:szCs w:val="28"/>
        </w:rPr>
        <w:t xml:space="preserve">С профилактической целью:   </w:t>
      </w:r>
    </w:p>
    <w:p w:rsidR="00862BF8" w:rsidRPr="00A24287" w:rsidRDefault="00862BF8" w:rsidP="009B4039">
      <w:pPr>
        <w:pStyle w:val="a3"/>
        <w:numPr>
          <w:ilvl w:val="0"/>
          <w:numId w:val="14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граждане, въезжающие в Казахстан, через пункты пропуска Государственной границы на автопереходах и железной дороге из стран ЕАЭС и Республики Узбекистан согласно постановлени</w:t>
      </w:r>
      <w:r w:rsidR="00111800" w:rsidRPr="00A24287">
        <w:rPr>
          <w:rFonts w:ascii="Times New Roman" w:hAnsi="Times New Roman"/>
          <w:sz w:val="28"/>
          <w:szCs w:val="28"/>
        </w:rPr>
        <w:t xml:space="preserve">ю </w:t>
      </w:r>
      <w:r w:rsidRPr="00A24287">
        <w:rPr>
          <w:rFonts w:ascii="Times New Roman" w:hAnsi="Times New Roman"/>
          <w:sz w:val="28"/>
          <w:szCs w:val="28"/>
        </w:rPr>
        <w:t>Главного государственного санитарного врача Республики Казахстан от 24 июня 2020 года №4</w:t>
      </w:r>
      <w:r w:rsidR="00D217EB" w:rsidRPr="00A24287">
        <w:rPr>
          <w:rFonts w:ascii="Times New Roman" w:hAnsi="Times New Roman"/>
          <w:sz w:val="28"/>
          <w:szCs w:val="28"/>
        </w:rPr>
        <w:t>2</w:t>
      </w:r>
      <w:r w:rsidRPr="00A24287">
        <w:rPr>
          <w:rFonts w:ascii="Times New Roman" w:hAnsi="Times New Roman"/>
          <w:sz w:val="28"/>
          <w:szCs w:val="28"/>
        </w:rPr>
        <w:t xml:space="preserve"> «О дальнейшем усилении мер по предупреждению заболеваний коронавирусной инфекцией в пунктах пропуска на государственной границе Республики Казахстан»</w:t>
      </w:r>
      <w:r w:rsidR="00111800" w:rsidRPr="00A24287">
        <w:rPr>
          <w:rFonts w:ascii="Times New Roman" w:hAnsi="Times New Roman"/>
          <w:sz w:val="28"/>
          <w:szCs w:val="28"/>
        </w:rPr>
        <w:t>;</w:t>
      </w:r>
    </w:p>
    <w:p w:rsidR="00375298" w:rsidRPr="00A24287" w:rsidRDefault="00375298" w:rsidP="009B4039">
      <w:pPr>
        <w:pStyle w:val="a3"/>
        <w:numPr>
          <w:ilvl w:val="0"/>
          <w:numId w:val="143"/>
        </w:numPr>
        <w:shd w:val="clear" w:color="auto" w:fill="FFFFFF"/>
        <w:tabs>
          <w:tab w:val="left" w:pos="1134"/>
        </w:tabs>
        <w:spacing w:after="0" w:line="240" w:lineRule="auto"/>
        <w:ind w:left="0" w:firstLine="709"/>
        <w:jc w:val="both"/>
        <w:rPr>
          <w:rFonts w:ascii="Times New Roman" w:hAnsi="Times New Roman"/>
          <w:color w:val="FF0000"/>
          <w:sz w:val="28"/>
          <w:szCs w:val="28"/>
        </w:rPr>
      </w:pPr>
      <w:r w:rsidRPr="00A24287">
        <w:rPr>
          <w:rFonts w:ascii="Times New Roman" w:hAnsi="Times New Roman"/>
          <w:sz w:val="28"/>
          <w:szCs w:val="28"/>
        </w:rPr>
        <w:t>лица, прибывающие из-за рубежа авиарейсами</w:t>
      </w:r>
      <w:r w:rsidR="00111800" w:rsidRPr="00A24287">
        <w:rPr>
          <w:rFonts w:ascii="Times New Roman" w:hAnsi="Times New Roman"/>
          <w:sz w:val="28"/>
          <w:szCs w:val="28"/>
        </w:rPr>
        <w:t xml:space="preserve"> согласно постановлению Главного государственного санитарного врача Республики Казахстан от 24 июня 2020 года №4</w:t>
      </w:r>
      <w:r w:rsidR="00D217EB" w:rsidRPr="00A24287">
        <w:rPr>
          <w:rFonts w:ascii="Times New Roman" w:hAnsi="Times New Roman"/>
          <w:sz w:val="28"/>
          <w:szCs w:val="28"/>
        </w:rPr>
        <w:t>2</w:t>
      </w:r>
      <w:r w:rsidR="00111800" w:rsidRPr="00A24287">
        <w:rPr>
          <w:rFonts w:ascii="Times New Roman" w:hAnsi="Times New Roman"/>
          <w:sz w:val="28"/>
          <w:szCs w:val="28"/>
        </w:rPr>
        <w:t xml:space="preserve"> «О дальнейшем усилении мер по предупреждению заболеваний коронавирусной инфекцией в пунктах пропуска на государственной границе Республики Казахстан»</w:t>
      </w:r>
      <w:r w:rsidRPr="00A24287">
        <w:rPr>
          <w:rFonts w:ascii="Times New Roman" w:hAnsi="Times New Roman"/>
          <w:sz w:val="28"/>
          <w:szCs w:val="28"/>
        </w:rPr>
        <w:t xml:space="preserve">; </w:t>
      </w:r>
    </w:p>
    <w:p w:rsidR="00375298" w:rsidRPr="00A24287" w:rsidRDefault="00375298" w:rsidP="009B4039">
      <w:pPr>
        <w:pStyle w:val="a3"/>
        <w:numPr>
          <w:ilvl w:val="0"/>
          <w:numId w:val="143"/>
        </w:numPr>
        <w:shd w:val="clear" w:color="auto" w:fill="FFFFFF"/>
        <w:tabs>
          <w:tab w:val="left" w:pos="993"/>
          <w:tab w:val="left" w:pos="1134"/>
        </w:tabs>
        <w:spacing w:after="0" w:line="240" w:lineRule="auto"/>
        <w:ind w:left="0" w:firstLine="709"/>
        <w:jc w:val="both"/>
        <w:rPr>
          <w:rFonts w:ascii="Times New Roman" w:hAnsi="Times New Roman"/>
          <w:strike/>
          <w:sz w:val="28"/>
          <w:szCs w:val="28"/>
        </w:rPr>
      </w:pPr>
      <w:r w:rsidRPr="00A24287">
        <w:rPr>
          <w:rFonts w:ascii="Times New Roman" w:hAnsi="Times New Roman"/>
          <w:sz w:val="28"/>
          <w:szCs w:val="28"/>
        </w:rPr>
        <w:t xml:space="preserve">медицинские работники с респираторными симптомами и другими признаками, схожими с </w:t>
      </w:r>
      <w:r w:rsidRPr="00A24287">
        <w:rPr>
          <w:rFonts w:ascii="Times New Roman" w:eastAsia="Times New Roman" w:hAnsi="Times New Roman"/>
          <w:sz w:val="28"/>
          <w:szCs w:val="28"/>
        </w:rPr>
        <w:t>COVID-19</w:t>
      </w:r>
      <w:r w:rsidRPr="00A24287">
        <w:rPr>
          <w:rFonts w:ascii="Times New Roman" w:hAnsi="Times New Roman"/>
          <w:sz w:val="28"/>
          <w:szCs w:val="28"/>
        </w:rPr>
        <w:t xml:space="preserve">; </w:t>
      </w:r>
    </w:p>
    <w:p w:rsidR="00375298" w:rsidRPr="00A24287" w:rsidRDefault="00375298" w:rsidP="009B4039">
      <w:pPr>
        <w:pStyle w:val="a3"/>
        <w:numPr>
          <w:ilvl w:val="0"/>
          <w:numId w:val="143"/>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молодое поколение, прибывшее в воинские части.</w:t>
      </w:r>
    </w:p>
    <w:p w:rsidR="00375298" w:rsidRPr="00A24287" w:rsidRDefault="00375298" w:rsidP="00375298">
      <w:pPr>
        <w:shd w:val="clear" w:color="auto" w:fill="FFFFFF"/>
        <w:tabs>
          <w:tab w:val="left" w:pos="993"/>
          <w:tab w:val="left" w:pos="1134"/>
        </w:tabs>
        <w:spacing w:after="0" w:line="240" w:lineRule="auto"/>
        <w:ind w:left="709"/>
        <w:jc w:val="both"/>
        <w:rPr>
          <w:rFonts w:ascii="Times New Roman" w:hAnsi="Times New Roman"/>
          <w:b/>
          <w:sz w:val="28"/>
          <w:szCs w:val="28"/>
        </w:rPr>
      </w:pPr>
      <w:r w:rsidRPr="00A24287">
        <w:rPr>
          <w:rFonts w:ascii="Times New Roman" w:hAnsi="Times New Roman"/>
          <w:b/>
          <w:sz w:val="28"/>
          <w:szCs w:val="28"/>
        </w:rPr>
        <w:t>1.3. С целью эпидемиологического надзора:</w:t>
      </w:r>
    </w:p>
    <w:p w:rsidR="00375298" w:rsidRPr="00A24287" w:rsidRDefault="00375298" w:rsidP="009B4039">
      <w:pPr>
        <w:pStyle w:val="a3"/>
        <w:numPr>
          <w:ilvl w:val="0"/>
          <w:numId w:val="122"/>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пациенты при плановой госпитализации в стационар;</w:t>
      </w:r>
    </w:p>
    <w:p w:rsidR="00375298" w:rsidRPr="00A24287" w:rsidRDefault="00375298" w:rsidP="009B4039">
      <w:pPr>
        <w:pStyle w:val="a3"/>
        <w:numPr>
          <w:ilvl w:val="0"/>
          <w:numId w:val="122"/>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пациенты при экстренной госпитализации;</w:t>
      </w:r>
    </w:p>
    <w:p w:rsidR="00375298" w:rsidRPr="00A24287" w:rsidRDefault="00375298" w:rsidP="009B4039">
      <w:pPr>
        <w:pStyle w:val="a3"/>
        <w:numPr>
          <w:ilvl w:val="0"/>
          <w:numId w:val="122"/>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беременные и новорожденные согласно клиническому протоколу; </w:t>
      </w:r>
    </w:p>
    <w:p w:rsidR="00375298" w:rsidRPr="00A24287" w:rsidRDefault="00375298" w:rsidP="009B4039">
      <w:pPr>
        <w:pStyle w:val="a3"/>
        <w:numPr>
          <w:ilvl w:val="0"/>
          <w:numId w:val="122"/>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пациенты, находящиеся на гемодиализе;</w:t>
      </w:r>
    </w:p>
    <w:p w:rsidR="00375298" w:rsidRPr="00A24287" w:rsidRDefault="00375298" w:rsidP="009B4039">
      <w:pPr>
        <w:pStyle w:val="a3"/>
        <w:numPr>
          <w:ilvl w:val="0"/>
          <w:numId w:val="122"/>
        </w:numPr>
        <w:shd w:val="clear" w:color="auto" w:fill="FFFFFF"/>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лица, поступающие в учреждения УИС (подследственные, обвиняемые, осужденные);</w:t>
      </w:r>
    </w:p>
    <w:p w:rsidR="00375298" w:rsidRPr="00A24287" w:rsidRDefault="00375298" w:rsidP="009B4039">
      <w:pPr>
        <w:pStyle w:val="a3"/>
        <w:numPr>
          <w:ilvl w:val="0"/>
          <w:numId w:val="122"/>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лица, вновь поступающие в медико-социальные учреждения, однократно при оформлении;</w:t>
      </w:r>
    </w:p>
    <w:p w:rsidR="00375298" w:rsidRPr="00A24287" w:rsidRDefault="00375298" w:rsidP="009B4039">
      <w:pPr>
        <w:pStyle w:val="a3"/>
        <w:numPr>
          <w:ilvl w:val="0"/>
          <w:numId w:val="122"/>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по эпидемиологическим показаниям согласно постановления главного государственного санитарного врача соответствующей территории.   </w:t>
      </w:r>
    </w:p>
    <w:p w:rsidR="00375298" w:rsidRPr="00A24287" w:rsidRDefault="00375298" w:rsidP="00375298">
      <w:pPr>
        <w:shd w:val="clear" w:color="auto" w:fill="FFFFFF"/>
        <w:spacing w:after="0" w:line="240" w:lineRule="auto"/>
        <w:jc w:val="both"/>
        <w:rPr>
          <w:rFonts w:ascii="Times New Roman" w:hAnsi="Times New Roman"/>
          <w:sz w:val="28"/>
          <w:szCs w:val="28"/>
        </w:rPr>
      </w:pPr>
      <w:r w:rsidRPr="00A24287">
        <w:rPr>
          <w:rFonts w:ascii="Times New Roman" w:hAnsi="Times New Roman"/>
          <w:sz w:val="28"/>
          <w:szCs w:val="28"/>
        </w:rPr>
        <w:t xml:space="preserve">         2. Материалом для обнаружения COVID-19 является проба отделяемого из зева и носоглотки, транстрахеальный, носоглоточный аспират, назальный смыв, мокрота.</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3. </w:t>
      </w:r>
      <w:r w:rsidR="00AA59CA" w:rsidRPr="00A24287">
        <w:rPr>
          <w:rFonts w:ascii="Times New Roman" w:hAnsi="Times New Roman"/>
          <w:sz w:val="28"/>
          <w:szCs w:val="28"/>
        </w:rPr>
        <w:t>Отбор проб биоматериала осуществляется медицинским работником организации здравоохранения (санитарно-эпидемиологической службы, сотрудников ПМСП, стационаров) с соблюдением требований противоэпидемического режима</w:t>
      </w:r>
      <w:r w:rsidRPr="00A24287">
        <w:rPr>
          <w:rFonts w:ascii="Times New Roman" w:hAnsi="Times New Roman"/>
          <w:sz w:val="28"/>
          <w:szCs w:val="28"/>
        </w:rPr>
        <w:t xml:space="preserve">.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 xml:space="preserve">4. При сборе материала используются СИЗ.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5. Образцы мазков забираются по месту нахождения тестируемого (на дому, в медицинской организации, провизорном и карантинном стационарах, по месту работы) 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6. От одного больного необходимо осуществить забор из зева и носа (2 тампона) в одну пробирку с вирусной транспортной средой.</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7. 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8. До момента транспортировки, взятые образцы необходимо хранить в холодильнике, при температурном режиме от 2 до 4 градусов.</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9. 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11. По завершению тестирования на COVID-19 проводится выдача результатов исследования направившей организации и оповещение направившей организации и ТД о результатах исследования.</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12. В случае выявления положительного результата дополнительно оформляется экстренное извещение в ТД.</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13. Лаборатории,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14. Филиалом НПЦСЭЭМ НЦОЗ в отдельных случаях, по показаниям проводится референсное тестирование образцов методом ПЦР реал-тайм на тест-системах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w:t>
      </w:r>
    </w:p>
    <w:p w:rsidR="00AA59CA" w:rsidRPr="00A24287" w:rsidRDefault="00AA59CA" w:rsidP="00AA59CA">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15. Филиалом НПЦСЭЭМ НЦОЗ в целях обеспечения качества лабораторных исследований COVID-19 проводится ретестирование (форма внешнего контроля качества) 20 положительных образцов за истекший месяц с предоставлением отчета в лабораторию, направившую образцы на ретестирование и межлабораторные сличительные испытания (профессиональное тестирование),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 </w:t>
      </w:r>
    </w:p>
    <w:p w:rsidR="00AA59CA" w:rsidRPr="00A24287" w:rsidRDefault="00AA59CA" w:rsidP="00AA59CA">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16. Образцы, направленные на ретестирование сопровождаются направлением по утвержденной форме (ссылка).</w:t>
      </w:r>
    </w:p>
    <w:p w:rsidR="00AA59CA" w:rsidRPr="00A24287" w:rsidRDefault="00AA59CA" w:rsidP="00AA59CA">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17. Образцы, направленные на ретестирование следует транспортировать в Филиал НПЦСЭЭМ НЦОЗ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 684.</w:t>
      </w:r>
    </w:p>
    <w:p w:rsidR="00375298" w:rsidRPr="00A24287" w:rsidRDefault="00AA59CA" w:rsidP="00AA59CA">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18. Внешняя оценки качества (ретестирование, межлабораторные сличительные испытания (профессиональное тестирование) проводится для лабораторий, осуществляющих тестирование с эпидемиологической целью, профилактической целью и в рамках эпидемиологического надзора.</w:t>
      </w:r>
      <w:r w:rsidR="00375298" w:rsidRPr="00A24287">
        <w:rPr>
          <w:rFonts w:ascii="Times New Roman" w:hAnsi="Times New Roman"/>
          <w:sz w:val="28"/>
          <w:szCs w:val="28"/>
        </w:rPr>
        <w:t>.</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16.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17.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3-5 не более образцов.</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18.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19. </w:t>
      </w:r>
      <w:r w:rsidR="00B51D8B" w:rsidRPr="00A24287">
        <w:rPr>
          <w:rFonts w:ascii="Times New Roman" w:hAnsi="Times New Roman"/>
          <w:sz w:val="28"/>
          <w:szCs w:val="28"/>
        </w:rPr>
        <w:t>Объединение диагностических тестов в пул, допустимо только при проведения анализа методом ПЦР в режиме реального времени (реал-тайм).</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20. Пулирование проводится с соблюдением требований биологической безопасности, процедуры вортексирования образцов и формирования пула в объеме 500 мкл и соответствующей идентификации пула.</w:t>
      </w:r>
    </w:p>
    <w:p w:rsidR="00375298" w:rsidRPr="00A24287" w:rsidRDefault="00375298" w:rsidP="00375298">
      <w:pPr>
        <w:pStyle w:val="a3"/>
        <w:shd w:val="clear" w:color="auto" w:fill="FFFFFF"/>
        <w:spacing w:after="0" w:line="240" w:lineRule="auto"/>
        <w:ind w:left="0" w:firstLine="709"/>
        <w:jc w:val="both"/>
        <w:rPr>
          <w:rFonts w:ascii="Times New Roman" w:hAnsi="Times New Roman"/>
          <w:sz w:val="28"/>
          <w:szCs w:val="28"/>
        </w:rPr>
      </w:pPr>
      <w:r w:rsidRPr="00A24287">
        <w:rPr>
          <w:rFonts w:ascii="Times New Roman" w:hAnsi="Times New Roman"/>
          <w:sz w:val="28"/>
          <w:szCs w:val="28"/>
        </w:rPr>
        <w:t>21.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375298" w:rsidRPr="00A24287" w:rsidRDefault="00375298" w:rsidP="00375298">
      <w:pPr>
        <w:pStyle w:val="a3"/>
        <w:shd w:val="clear" w:color="auto" w:fill="FFFFFF"/>
        <w:spacing w:after="0" w:line="240" w:lineRule="auto"/>
        <w:ind w:left="4820"/>
        <w:jc w:val="center"/>
        <w:rPr>
          <w:rFonts w:ascii="Times New Roman" w:hAnsi="Times New Roman"/>
          <w:sz w:val="28"/>
          <w:szCs w:val="28"/>
        </w:rPr>
      </w:pPr>
    </w:p>
    <w:p w:rsidR="00375298" w:rsidRPr="00A24287" w:rsidRDefault="00375298" w:rsidP="00375298">
      <w:pPr>
        <w:pStyle w:val="a3"/>
        <w:shd w:val="clear" w:color="auto" w:fill="FFFFFF"/>
        <w:tabs>
          <w:tab w:val="left" w:pos="993"/>
        </w:tabs>
        <w:spacing w:after="0" w:line="240" w:lineRule="auto"/>
        <w:ind w:left="0" w:firstLine="426"/>
        <w:jc w:val="both"/>
        <w:rPr>
          <w:rFonts w:ascii="Times New Roman" w:hAnsi="Times New Roman"/>
          <w:sz w:val="28"/>
          <w:szCs w:val="28"/>
        </w:rPr>
      </w:pPr>
      <w:r w:rsidRPr="00A24287">
        <w:rPr>
          <w:rFonts w:ascii="Times New Roman" w:hAnsi="Times New Roman"/>
          <w:b/>
          <w:bCs/>
          <w:sz w:val="28"/>
          <w:szCs w:val="28"/>
        </w:rPr>
        <w:t>ІІІ. Молекулярно-генетический мониторинг за вирусами  SARS CoV-2</w:t>
      </w:r>
      <w:r w:rsidRPr="00A24287">
        <w:rPr>
          <w:rFonts w:ascii="Times New Roman" w:hAnsi="Times New Roman"/>
          <w:b/>
          <w:bCs/>
          <w:sz w:val="28"/>
          <w:szCs w:val="28"/>
        </w:rPr>
        <w:br/>
      </w:r>
      <w:r w:rsidRPr="00A24287">
        <w:rPr>
          <w:rFonts w:ascii="Times New Roman" w:hAnsi="Times New Roman"/>
          <w:sz w:val="28"/>
          <w:szCs w:val="28"/>
        </w:rPr>
        <w:t xml:space="preserve">         1.Использование метода секвенирования второго поколения для  мониторинга генетической вариабельности патогенов, их распространенности и происхождения которые могут повлиять на эффективность медицинских контрмер, включая диагностические тесты. </w:t>
      </w:r>
    </w:p>
    <w:p w:rsidR="00375298" w:rsidRPr="00A24287" w:rsidRDefault="00375298" w:rsidP="00375298">
      <w:pPr>
        <w:pStyle w:val="a3"/>
        <w:shd w:val="clear" w:color="auto" w:fill="FFFFFF"/>
        <w:tabs>
          <w:tab w:val="left" w:pos="993"/>
        </w:tabs>
        <w:spacing w:after="0" w:line="240" w:lineRule="auto"/>
        <w:ind w:left="0" w:firstLine="708"/>
        <w:jc w:val="both"/>
        <w:rPr>
          <w:rFonts w:ascii="Times New Roman" w:hAnsi="Times New Roman"/>
          <w:sz w:val="28"/>
          <w:szCs w:val="28"/>
        </w:rPr>
      </w:pPr>
      <w:r w:rsidRPr="00A24287">
        <w:rPr>
          <w:rFonts w:ascii="Times New Roman" w:hAnsi="Times New Roman"/>
          <w:sz w:val="28"/>
          <w:szCs w:val="28"/>
        </w:rPr>
        <w:t>2. Полногеномное секвенирование вируса проводится в лабораториях, определенных МЗ РК.</w:t>
      </w:r>
    </w:p>
    <w:p w:rsidR="00375298" w:rsidRPr="00A24287" w:rsidRDefault="00375298" w:rsidP="00375298">
      <w:pPr>
        <w:pStyle w:val="a3"/>
        <w:shd w:val="clear" w:color="auto" w:fill="FFFFFF"/>
        <w:tabs>
          <w:tab w:val="left" w:pos="993"/>
        </w:tabs>
        <w:spacing w:after="0" w:line="240" w:lineRule="auto"/>
        <w:ind w:left="0" w:firstLine="708"/>
        <w:jc w:val="both"/>
        <w:rPr>
          <w:rFonts w:ascii="Times New Roman" w:hAnsi="Times New Roman"/>
          <w:sz w:val="28"/>
          <w:szCs w:val="28"/>
        </w:rPr>
      </w:pPr>
      <w:r w:rsidRPr="00A24287">
        <w:rPr>
          <w:rFonts w:ascii="Times New Roman" w:hAnsi="Times New Roman"/>
          <w:sz w:val="28"/>
          <w:szCs w:val="28"/>
        </w:rPr>
        <w:t xml:space="preserve">3.Результаты секвенирования направляются в МЗ РК и применяются для разработки эффективных мер по диагностике и лечению коронавирусной инфекции COVID-19. </w:t>
      </w:r>
    </w:p>
    <w:p w:rsidR="00375298" w:rsidRPr="00A24287" w:rsidRDefault="00375298" w:rsidP="00375298">
      <w:pPr>
        <w:spacing w:line="240" w:lineRule="auto"/>
        <w:jc w:val="center"/>
        <w:rPr>
          <w:rFonts w:ascii="Times New Roman" w:hAnsi="Times New Roman"/>
          <w:b/>
          <w:sz w:val="28"/>
          <w:szCs w:val="28"/>
        </w:rPr>
      </w:pPr>
    </w:p>
    <w:p w:rsidR="00375298" w:rsidRPr="00A24287" w:rsidRDefault="00375298" w:rsidP="00375298">
      <w:pPr>
        <w:pStyle w:val="a3"/>
        <w:shd w:val="clear" w:color="auto" w:fill="FFFFFF"/>
        <w:spacing w:after="0" w:line="240" w:lineRule="auto"/>
        <w:ind w:left="0"/>
        <w:jc w:val="center"/>
        <w:rPr>
          <w:rFonts w:ascii="Times New Roman" w:hAnsi="Times New Roman"/>
          <w:sz w:val="28"/>
          <w:szCs w:val="28"/>
        </w:rPr>
      </w:pPr>
    </w:p>
    <w:p w:rsidR="00375298" w:rsidRPr="00A24287" w:rsidRDefault="00375298" w:rsidP="00375298">
      <w:pPr>
        <w:pStyle w:val="a3"/>
        <w:shd w:val="clear" w:color="auto" w:fill="FFFFFF"/>
        <w:spacing w:after="0" w:line="240" w:lineRule="auto"/>
        <w:ind w:left="0"/>
        <w:jc w:val="center"/>
        <w:rPr>
          <w:rFonts w:ascii="Times New Roman" w:hAnsi="Times New Roman"/>
          <w:sz w:val="28"/>
          <w:szCs w:val="28"/>
        </w:rPr>
      </w:pPr>
    </w:p>
    <w:p w:rsidR="00375298" w:rsidRPr="00A24287" w:rsidRDefault="00375298" w:rsidP="00375298">
      <w:pPr>
        <w:pStyle w:val="a3"/>
        <w:shd w:val="clear" w:color="auto" w:fill="FFFFFF"/>
        <w:spacing w:after="0" w:line="240" w:lineRule="auto"/>
        <w:ind w:left="0"/>
        <w:jc w:val="center"/>
        <w:rPr>
          <w:rFonts w:ascii="Times New Roman" w:hAnsi="Times New Roman"/>
          <w:sz w:val="28"/>
          <w:szCs w:val="28"/>
        </w:rPr>
      </w:pPr>
    </w:p>
    <w:p w:rsidR="00375298" w:rsidRPr="00A24287" w:rsidRDefault="00375298" w:rsidP="00375298">
      <w:pPr>
        <w:pStyle w:val="a3"/>
        <w:shd w:val="clear" w:color="auto" w:fill="FFFFFF"/>
        <w:spacing w:after="0" w:line="240" w:lineRule="auto"/>
        <w:ind w:left="0"/>
        <w:jc w:val="center"/>
        <w:rPr>
          <w:rFonts w:ascii="Times New Roman" w:hAnsi="Times New Roman"/>
          <w:sz w:val="28"/>
          <w:szCs w:val="28"/>
        </w:rPr>
      </w:pPr>
    </w:p>
    <w:p w:rsidR="00375298" w:rsidRPr="00A24287" w:rsidRDefault="00375298" w:rsidP="00375298">
      <w:pPr>
        <w:pStyle w:val="a3"/>
        <w:shd w:val="clear" w:color="auto" w:fill="FFFFFF"/>
        <w:spacing w:after="0" w:line="240" w:lineRule="auto"/>
        <w:ind w:left="0"/>
        <w:jc w:val="center"/>
        <w:rPr>
          <w:rFonts w:ascii="Times New Roman" w:hAnsi="Times New Roman"/>
          <w:sz w:val="28"/>
          <w:szCs w:val="28"/>
        </w:rPr>
      </w:pPr>
    </w:p>
    <w:p w:rsidR="00375298" w:rsidRPr="00A24287" w:rsidRDefault="00375298" w:rsidP="00375298">
      <w:pPr>
        <w:pStyle w:val="a3"/>
        <w:spacing w:after="0" w:line="240" w:lineRule="auto"/>
        <w:ind w:left="0"/>
        <w:jc w:val="center"/>
        <w:rPr>
          <w:rFonts w:ascii="Times New Roman" w:hAnsi="Times New Roman"/>
          <w:sz w:val="28"/>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375298" w:rsidRPr="00A24287" w:rsidRDefault="00375298"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D24DC2" w:rsidRPr="00A24287" w:rsidRDefault="00D24DC2" w:rsidP="00375298">
      <w:pPr>
        <w:spacing w:after="0" w:line="240" w:lineRule="auto"/>
        <w:rPr>
          <w:rFonts w:ascii="Times New Roman" w:hAnsi="Times New Roman"/>
          <w:sz w:val="20"/>
          <w:szCs w:val="28"/>
        </w:rPr>
      </w:pPr>
    </w:p>
    <w:p w:rsidR="005F274B" w:rsidRPr="00A24287" w:rsidRDefault="005F274B" w:rsidP="00375298">
      <w:pPr>
        <w:spacing w:after="0" w:line="240" w:lineRule="auto"/>
        <w:rPr>
          <w:rFonts w:ascii="Times New Roman" w:hAnsi="Times New Roman"/>
          <w:sz w:val="20"/>
          <w:szCs w:val="28"/>
        </w:rPr>
      </w:pPr>
    </w:p>
    <w:p w:rsidR="005F274B" w:rsidRPr="00A24287" w:rsidRDefault="005F274B" w:rsidP="00375298">
      <w:pPr>
        <w:spacing w:after="0" w:line="240" w:lineRule="auto"/>
        <w:rPr>
          <w:rFonts w:ascii="Times New Roman" w:hAnsi="Times New Roman"/>
          <w:sz w:val="20"/>
          <w:szCs w:val="28"/>
        </w:rPr>
      </w:pPr>
    </w:p>
    <w:p w:rsidR="005F274B" w:rsidRPr="00A24287" w:rsidRDefault="005F274B" w:rsidP="00375298">
      <w:pPr>
        <w:spacing w:after="0" w:line="240" w:lineRule="auto"/>
        <w:rPr>
          <w:rFonts w:ascii="Times New Roman" w:hAnsi="Times New Roman"/>
          <w:sz w:val="20"/>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3</w:t>
      </w:r>
      <w:r w:rsidR="001732B5" w:rsidRPr="00A24287">
        <w:rPr>
          <w:rFonts w:ascii="Times New Roman" w:hAnsi="Times New Roman"/>
          <w:sz w:val="28"/>
          <w:szCs w:val="28"/>
        </w:rPr>
        <w:t>4</w:t>
      </w:r>
      <w:r w:rsidRPr="00A24287">
        <w:rPr>
          <w:rFonts w:ascii="Times New Roman" w:hAnsi="Times New Roman"/>
          <w:sz w:val="28"/>
          <w:szCs w:val="28"/>
        </w:rPr>
        <w:t xml:space="preserve"> к постановлению Главного государственного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spacing w:after="0" w:line="240" w:lineRule="auto"/>
        <w:ind w:firstLine="709"/>
        <w:jc w:val="center"/>
        <w:outlineLvl w:val="0"/>
        <w:rPr>
          <w:rFonts w:ascii="Times New Roman" w:eastAsia="Times New Roman" w:hAnsi="Times New Roman"/>
          <w:b/>
          <w:bCs/>
          <w:kern w:val="36"/>
          <w:sz w:val="28"/>
          <w:szCs w:val="28"/>
        </w:rPr>
      </w:pPr>
      <w:r w:rsidRPr="00A24287">
        <w:rPr>
          <w:rFonts w:ascii="Times New Roman" w:eastAsia="Times New Roman" w:hAnsi="Times New Roman"/>
          <w:b/>
          <w:kern w:val="36"/>
          <w:sz w:val="28"/>
          <w:szCs w:val="28"/>
        </w:rPr>
        <w:t xml:space="preserve">I. Алгоритм действий медицинских работников, задействованных в проведении мероприятий по </w:t>
      </w:r>
      <w:r w:rsidRPr="00A24287">
        <w:rPr>
          <w:rFonts w:ascii="Times New Roman" w:hAnsi="Times New Roman"/>
          <w:b/>
          <w:bCs/>
          <w:sz w:val="28"/>
          <w:szCs w:val="28"/>
        </w:rPr>
        <w:t>COVID</w:t>
      </w:r>
      <w:r w:rsidRPr="00A24287">
        <w:rPr>
          <w:rFonts w:ascii="Times New Roman" w:hAnsi="Times New Roman"/>
          <w:b/>
          <w:bCs/>
          <w:sz w:val="28"/>
          <w:szCs w:val="28"/>
        </w:rPr>
        <w:noBreakHyphen/>
        <w:t>19 в целях предупреждения инфицирования</w:t>
      </w:r>
    </w:p>
    <w:p w:rsidR="00375298" w:rsidRPr="00A24287" w:rsidRDefault="00375298" w:rsidP="00375298">
      <w:pPr>
        <w:spacing w:after="0" w:line="240" w:lineRule="auto"/>
        <w:ind w:firstLine="709"/>
        <w:jc w:val="center"/>
        <w:outlineLvl w:val="0"/>
        <w:rPr>
          <w:rFonts w:ascii="Times New Roman" w:eastAsia="Times New Roman" w:hAnsi="Times New Roman"/>
          <w:b/>
          <w:kern w:val="36"/>
          <w:sz w:val="28"/>
          <w:szCs w:val="28"/>
        </w:rPr>
      </w:pPr>
    </w:p>
    <w:p w:rsidR="00375298" w:rsidRPr="00A24287" w:rsidRDefault="00375298" w:rsidP="00375298">
      <w:pPr>
        <w:pStyle w:val="Default"/>
        <w:tabs>
          <w:tab w:val="left" w:pos="993"/>
        </w:tabs>
        <w:ind w:firstLine="709"/>
        <w:jc w:val="both"/>
        <w:rPr>
          <w:color w:val="auto"/>
          <w:sz w:val="28"/>
          <w:szCs w:val="28"/>
          <w:lang w:val="ru-RU"/>
        </w:rPr>
      </w:pPr>
      <w:r w:rsidRPr="00A24287">
        <w:rPr>
          <w:color w:val="auto"/>
          <w:sz w:val="28"/>
          <w:szCs w:val="28"/>
          <w:lang w:val="ru-RU"/>
        </w:rPr>
        <w:t xml:space="preserve">В связи с высокой контагиозностью и недостаточной изученностью   COVID-19 необходимо обеспечить строгое соблюдение противоэпидемического режима в организациях здравоохранения. </w:t>
      </w:r>
    </w:p>
    <w:p w:rsidR="00375298" w:rsidRPr="00A24287" w:rsidRDefault="00375298"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hAnsi="Times New Roman"/>
          <w:bCs/>
          <w:sz w:val="28"/>
          <w:szCs w:val="28"/>
        </w:rPr>
        <w:t xml:space="preserve">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w:t>
      </w:r>
      <w:r w:rsidR="0089069A" w:rsidRPr="00A24287">
        <w:rPr>
          <w:rFonts w:ascii="Times New Roman" w:hAnsi="Times New Roman"/>
          <w:bCs/>
          <w:sz w:val="28"/>
          <w:szCs w:val="28"/>
        </w:rPr>
        <w:t>3</w:t>
      </w:r>
      <w:r w:rsidRPr="00A24287">
        <w:rPr>
          <w:rFonts w:ascii="Times New Roman" w:hAnsi="Times New Roman"/>
          <w:bCs/>
          <w:sz w:val="28"/>
          <w:szCs w:val="28"/>
        </w:rPr>
        <w:t xml:space="preserve"> к настоящему постановлению.</w:t>
      </w:r>
    </w:p>
    <w:p w:rsidR="00375298" w:rsidRPr="00A24287" w:rsidRDefault="00375298"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ahoma" w:hAnsi="Times New Roman"/>
          <w:sz w:val="28"/>
          <w:szCs w:val="28"/>
        </w:rPr>
        <w:t xml:space="preserve">Медицинские работники и младший медицинский персонал, обеспечивающий уход за пациентами COVID-19 в больницах, определяются </w:t>
      </w:r>
      <w:r w:rsidRPr="00A24287">
        <w:rPr>
          <w:rFonts w:ascii="Times New Roman" w:eastAsia="Tahoma" w:hAnsi="Times New Roman"/>
          <w:sz w:val="28"/>
          <w:szCs w:val="28"/>
        </w:rPr>
        <w:lastRenderedPageBreak/>
        <w:t>приказом руководителя медицинской организации.</w:t>
      </w:r>
    </w:p>
    <w:p w:rsidR="00375298" w:rsidRPr="00A24287" w:rsidRDefault="00375298"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ahoma" w:hAnsi="Times New Roman"/>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hAnsi="Times New Roman"/>
          <w:sz w:val="28"/>
          <w:szCs w:val="28"/>
        </w:rPr>
      </w:pPr>
      <w:r w:rsidRPr="00A24287">
        <w:rPr>
          <w:rFonts w:ascii="Times New Roman" w:eastAsia="Tahoma" w:hAnsi="Times New Roman"/>
          <w:sz w:val="28"/>
          <w:szCs w:val="28"/>
        </w:rPr>
        <w:t xml:space="preserve">В инфекционных, карантинных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 </w:t>
      </w:r>
      <w:r w:rsidRPr="00A24287">
        <w:rPr>
          <w:rFonts w:ascii="Times New Roman" w:eastAsia="Times New Roman" w:hAnsi="Times New Roman"/>
          <w:spacing w:val="2"/>
          <w:sz w:val="28"/>
          <w:szCs w:val="28"/>
        </w:rPr>
        <w:t>противоэпидемического режима в отделении, блоке, на этаже, который также тщательно проверяет правильность одевания средств защиты, и на выходе через стекло наблюдает за правильностью их снятия, объясняются знаками перед входом персонала в грязную зону.</w:t>
      </w:r>
    </w:p>
    <w:p w:rsidR="00375298" w:rsidRPr="00A24287" w:rsidRDefault="00375298"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ahoma" w:hAnsi="Times New Roman"/>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ответственного медицинского работника отделения.</w:t>
      </w:r>
    </w:p>
    <w:p w:rsidR="00375298" w:rsidRPr="00A24287" w:rsidRDefault="00375298"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ahoma" w:hAnsi="Times New Roman"/>
          <w:sz w:val="28"/>
          <w:szCs w:val="28"/>
        </w:rPr>
        <w:t xml:space="preserve">В случае выявления фактов нарушения инфекционной безопасности медицинским персоналом и специалистами </w:t>
      </w:r>
      <w:r w:rsidRPr="00A24287">
        <w:rPr>
          <w:rFonts w:ascii="Times New Roman" w:hAnsi="Times New Roman"/>
          <w:sz w:val="28"/>
          <w:szCs w:val="28"/>
        </w:rPr>
        <w:t xml:space="preserve">санитарно-эпидемиологической службы при оказании медицинской помощи больным или лицам, с подозрением на </w:t>
      </w:r>
      <w:r w:rsidRPr="00A24287">
        <w:rPr>
          <w:rFonts w:ascii="Times New Roman" w:eastAsia="Tahoma" w:hAnsi="Times New Roman"/>
          <w:sz w:val="28"/>
          <w:szCs w:val="28"/>
        </w:rPr>
        <w:t xml:space="preserve">COVID-19 и проведении противоэпидемических мероприятий в очагах (не использование или не соответствие уровня защиты СИЗ </w:t>
      </w:r>
      <w:r w:rsidRPr="00A24287">
        <w:rPr>
          <w:rFonts w:ascii="Times New Roman" w:eastAsia="Tahoma" w:hAnsi="Times New Roman"/>
          <w:strike/>
          <w:sz w:val="28"/>
          <w:szCs w:val="28"/>
        </w:rPr>
        <w:t>в</w:t>
      </w:r>
      <w:r w:rsidRPr="00A24287">
        <w:rPr>
          <w:rFonts w:ascii="Times New Roman" w:eastAsia="Tahoma" w:hAnsi="Times New Roman"/>
          <w:sz w:val="28"/>
          <w:szCs w:val="28"/>
        </w:rPr>
        <w:t xml:space="preserve"> виду оказываемой медицинской помощи) 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материала на лабораторное исследование, организацией медицинского наблюдения, с ежедневной термометрией. </w:t>
      </w:r>
      <w:r w:rsidRPr="00A24287">
        <w:rPr>
          <w:rFonts w:ascii="Times New Roman" w:hAnsi="Times New Roman"/>
          <w:sz w:val="28"/>
          <w:szCs w:val="28"/>
        </w:rPr>
        <w:t>При положительном результате направляется на лечение. При отрицательном результате находится на домашнем карантине при наличии условий или в карантинном обьекте и допускается к работе через 14 дней после повторного лабораторного обследования, с отрицательным результатом.</w:t>
      </w:r>
    </w:p>
    <w:p w:rsidR="00375298" w:rsidRPr="00A24287" w:rsidRDefault="00375298"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ahoma" w:hAnsi="Times New Roman"/>
          <w:sz w:val="28"/>
          <w:szCs w:val="28"/>
        </w:rPr>
        <w:t xml:space="preserve">При соблюдении всех мер индивидуальной защиты медицинские работники, оказывавшие медицинскую помощь больному </w:t>
      </w:r>
      <w:r w:rsidRPr="00A24287">
        <w:rPr>
          <w:rFonts w:ascii="Times New Roman" w:hAnsi="Times New Roman"/>
          <w:sz w:val="28"/>
          <w:szCs w:val="28"/>
        </w:rPr>
        <w:t xml:space="preserve">или лицам, с подозрением на </w:t>
      </w:r>
      <w:r w:rsidRPr="00A24287">
        <w:rPr>
          <w:rFonts w:ascii="Times New Roman" w:eastAsia="Tahoma" w:hAnsi="Times New Roman"/>
          <w:sz w:val="28"/>
          <w:szCs w:val="28"/>
        </w:rPr>
        <w:t xml:space="preserve">COVID-19 и специалисты </w:t>
      </w:r>
      <w:r w:rsidRPr="00A24287">
        <w:rPr>
          <w:rFonts w:ascii="Times New Roman" w:hAnsi="Times New Roman"/>
          <w:sz w:val="28"/>
          <w:szCs w:val="28"/>
        </w:rPr>
        <w:t>санитарно-эпидемиологической службы</w:t>
      </w:r>
      <w:r w:rsidRPr="00A24287">
        <w:rPr>
          <w:rFonts w:ascii="Times New Roman" w:eastAsia="Tahoma" w:hAnsi="Times New Roman"/>
          <w:sz w:val="28"/>
          <w:szCs w:val="28"/>
        </w:rPr>
        <w:t xml:space="preserve"> при проведении противоэпидемических мероприятий в очагах продолжают </w:t>
      </w:r>
      <w:r w:rsidRPr="00A24287">
        <w:rPr>
          <w:rFonts w:ascii="Times New Roman" w:hAnsi="Times New Roman"/>
          <w:sz w:val="28"/>
          <w:szCs w:val="28"/>
        </w:rPr>
        <w:t>исполнять свои должностные обязанности</w:t>
      </w:r>
      <w:r w:rsidRPr="00A24287">
        <w:rPr>
          <w:rFonts w:ascii="Times New Roman" w:eastAsia="Tahoma" w:hAnsi="Times New Roman"/>
          <w:sz w:val="28"/>
          <w:szCs w:val="28"/>
        </w:rPr>
        <w:t xml:space="preserve"> согласно графику работы.</w:t>
      </w:r>
    </w:p>
    <w:p w:rsidR="000D27BE" w:rsidRPr="00A24287" w:rsidRDefault="000D27BE"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ahoma" w:hAnsi="Times New Roman"/>
          <w:sz w:val="28"/>
          <w:szCs w:val="28"/>
        </w:rPr>
        <w:t xml:space="preserve">Сотрудники лабораторий, </w:t>
      </w:r>
      <w:r w:rsidRPr="006C63D4">
        <w:rPr>
          <w:rFonts w:ascii="Times New Roman" w:eastAsia="Tahoma" w:hAnsi="Times New Roman"/>
          <w:sz w:val="28"/>
          <w:szCs w:val="28"/>
        </w:rPr>
        <w:t>осуществляющих исследования на COVID-19    из числа близких контактов со случаем COVID-19</w:t>
      </w:r>
      <w:r w:rsidR="007F6102" w:rsidRPr="006C63D4">
        <w:rPr>
          <w:rFonts w:ascii="Times New Roman" w:eastAsia="Tahoma" w:hAnsi="Times New Roman"/>
          <w:sz w:val="28"/>
          <w:szCs w:val="28"/>
        </w:rPr>
        <w:t xml:space="preserve"> обследуются на </w:t>
      </w:r>
      <w:r w:rsidR="007D265A" w:rsidRPr="006C63D4">
        <w:rPr>
          <w:rFonts w:ascii="Times New Roman" w:hAnsi="Times New Roman"/>
          <w:sz w:val="28"/>
          <w:szCs w:val="28"/>
        </w:rPr>
        <w:t>COVID-19 методом ПЦР</w:t>
      </w:r>
      <w:r w:rsidR="007D265A" w:rsidRPr="006C63D4">
        <w:rPr>
          <w:rFonts w:ascii="Times New Roman" w:eastAsia="Tahoma" w:hAnsi="Times New Roman"/>
          <w:sz w:val="28"/>
          <w:szCs w:val="28"/>
        </w:rPr>
        <w:t xml:space="preserve"> на 1</w:t>
      </w:r>
      <w:r w:rsidR="00F150AB" w:rsidRPr="006C63D4">
        <w:rPr>
          <w:rFonts w:ascii="Times New Roman" w:eastAsia="Tahoma" w:hAnsi="Times New Roman"/>
          <w:sz w:val="28"/>
          <w:szCs w:val="28"/>
        </w:rPr>
        <w:t>-й</w:t>
      </w:r>
      <w:r w:rsidR="007D265A" w:rsidRPr="006C63D4">
        <w:rPr>
          <w:rFonts w:ascii="Times New Roman" w:eastAsia="Tahoma" w:hAnsi="Times New Roman"/>
          <w:sz w:val="28"/>
          <w:szCs w:val="28"/>
        </w:rPr>
        <w:t xml:space="preserve"> день установления контакта. При отрицательном результате лабораторного обследования на </w:t>
      </w:r>
      <w:r w:rsidR="007D265A" w:rsidRPr="006C63D4">
        <w:rPr>
          <w:rFonts w:ascii="Times New Roman" w:hAnsi="Times New Roman"/>
          <w:sz w:val="28"/>
          <w:szCs w:val="28"/>
        </w:rPr>
        <w:t>COVID-19 методом ПЦР</w:t>
      </w:r>
      <w:r w:rsidR="007D265A" w:rsidRPr="006C63D4">
        <w:rPr>
          <w:rFonts w:ascii="Times New Roman" w:eastAsia="Tahoma" w:hAnsi="Times New Roman"/>
          <w:sz w:val="28"/>
          <w:szCs w:val="28"/>
        </w:rPr>
        <w:t xml:space="preserve"> </w:t>
      </w:r>
      <w:r w:rsidRPr="006C63D4">
        <w:rPr>
          <w:rFonts w:ascii="Times New Roman" w:eastAsia="Tahoma" w:hAnsi="Times New Roman"/>
          <w:sz w:val="28"/>
          <w:szCs w:val="28"/>
        </w:rPr>
        <w:t xml:space="preserve"> продолжают </w:t>
      </w:r>
      <w:r w:rsidRPr="006C63D4">
        <w:rPr>
          <w:rFonts w:ascii="Times New Roman" w:hAnsi="Times New Roman"/>
          <w:sz w:val="28"/>
          <w:szCs w:val="28"/>
        </w:rPr>
        <w:t xml:space="preserve">исполнять свои должностные обязанности при строгом соблюдении </w:t>
      </w:r>
      <w:r w:rsidRPr="00A24287">
        <w:rPr>
          <w:rFonts w:ascii="Times New Roman" w:hAnsi="Times New Roman"/>
          <w:sz w:val="28"/>
          <w:szCs w:val="28"/>
        </w:rPr>
        <w:t xml:space="preserve">требований инфекционной безопасности и  использования СИЗ. </w:t>
      </w:r>
    </w:p>
    <w:p w:rsidR="00375298" w:rsidRPr="00A24287" w:rsidRDefault="00375298" w:rsidP="009B4039">
      <w:pPr>
        <w:widowControl w:val="0"/>
        <w:numPr>
          <w:ilvl w:val="0"/>
          <w:numId w:val="14"/>
        </w:numPr>
        <w:tabs>
          <w:tab w:val="left" w:pos="993"/>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eastAsia="Tahoma" w:hAnsi="Times New Roman"/>
          <w:sz w:val="28"/>
          <w:szCs w:val="28"/>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375298" w:rsidRPr="00A24287" w:rsidRDefault="00375298" w:rsidP="009B4039">
      <w:pPr>
        <w:pStyle w:val="a3"/>
        <w:numPr>
          <w:ilvl w:val="0"/>
          <w:numId w:val="14"/>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shd w:val="clear" w:color="auto" w:fill="FFFFFF"/>
        </w:rPr>
        <w:lastRenderedPageBreak/>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375298" w:rsidRPr="00A24287" w:rsidRDefault="00375298" w:rsidP="009B4039">
      <w:pPr>
        <w:pStyle w:val="a3"/>
        <w:numPr>
          <w:ilvl w:val="0"/>
          <w:numId w:val="14"/>
        </w:numPr>
        <w:tabs>
          <w:tab w:val="left" w:pos="1134"/>
        </w:tabs>
        <w:spacing w:after="0" w:line="240" w:lineRule="auto"/>
        <w:ind w:left="0" w:firstLine="709"/>
        <w:jc w:val="both"/>
        <w:rPr>
          <w:rFonts w:ascii="Times New Roman" w:hAnsi="Times New Roman"/>
          <w:strike/>
          <w:sz w:val="28"/>
          <w:szCs w:val="28"/>
        </w:rPr>
      </w:pPr>
      <w:r w:rsidRPr="00A24287">
        <w:rPr>
          <w:rFonts w:ascii="Times New Roman" w:hAnsi="Times New Roman"/>
          <w:sz w:val="28"/>
          <w:szCs w:val="28"/>
        </w:rPr>
        <w:t>Медицинские работники с повышенным риском заражения COVID-19 должны проходить тестирование на COVID-19 согласно приложению 3</w:t>
      </w:r>
      <w:r w:rsidR="00C60DD6"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375298" w:rsidRPr="00A24287" w:rsidRDefault="00375298" w:rsidP="009B4039">
      <w:pPr>
        <w:pStyle w:val="a3"/>
        <w:numPr>
          <w:ilvl w:val="0"/>
          <w:numId w:val="1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Зонирование «чистых» и «грязных» зон осуществляется согласно приложению </w:t>
      </w:r>
      <w:r w:rsidR="00C60DD6" w:rsidRPr="00A24287">
        <w:rPr>
          <w:rFonts w:ascii="Times New Roman" w:hAnsi="Times New Roman"/>
          <w:sz w:val="28"/>
          <w:szCs w:val="28"/>
        </w:rPr>
        <w:t>2</w:t>
      </w:r>
      <w:r w:rsidRPr="00A24287">
        <w:rPr>
          <w:rFonts w:ascii="Times New Roman" w:hAnsi="Times New Roman"/>
          <w:sz w:val="28"/>
          <w:szCs w:val="28"/>
        </w:rPr>
        <w:t xml:space="preserve"> к настоящему постановлению. </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hAnsi="Times New Roman"/>
          <w:sz w:val="28"/>
          <w:szCs w:val="28"/>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t xml:space="preserve">В грязной зоне персонал постоянно работает в СИЗ согласно приложению </w:t>
      </w:r>
      <w:r w:rsidR="0089069A" w:rsidRPr="00A24287">
        <w:rPr>
          <w:rFonts w:ascii="Times New Roman" w:eastAsia="Times New Roman" w:hAnsi="Times New Roman"/>
          <w:spacing w:val="2"/>
          <w:sz w:val="28"/>
          <w:szCs w:val="28"/>
        </w:rPr>
        <w:t>3</w:t>
      </w:r>
      <w:r w:rsidRPr="00A24287">
        <w:rPr>
          <w:rFonts w:ascii="Times New Roman" w:eastAsia="Times New Roman" w:hAnsi="Times New Roman"/>
          <w:spacing w:val="2"/>
          <w:sz w:val="28"/>
          <w:szCs w:val="28"/>
        </w:rPr>
        <w:t xml:space="preserve"> настоящего постановления.</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t>К</w:t>
      </w:r>
      <w:r w:rsidRPr="00A24287">
        <w:rPr>
          <w:rFonts w:ascii="Times New Roman" w:hAnsi="Times New Roman"/>
          <w:sz w:val="28"/>
          <w:szCs w:val="28"/>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375298" w:rsidRPr="00A24287" w:rsidRDefault="00375298" w:rsidP="009B4039">
      <w:pPr>
        <w:numPr>
          <w:ilvl w:val="0"/>
          <w:numId w:val="1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случае необходимости, консультации и ведение пациентов узкими специалистами максимально необходимо проводить дистанционно.</w:t>
      </w:r>
    </w:p>
    <w:p w:rsidR="00375298" w:rsidRPr="00A24287" w:rsidRDefault="00375298" w:rsidP="009B4039">
      <w:pPr>
        <w:pStyle w:val="pboth"/>
        <w:numPr>
          <w:ilvl w:val="0"/>
          <w:numId w:val="14"/>
        </w:numPr>
        <w:tabs>
          <w:tab w:val="left" w:pos="1134"/>
        </w:tabs>
        <w:spacing w:before="0" w:beforeAutospacing="0" w:after="0" w:afterAutospacing="0"/>
        <w:ind w:left="0" w:firstLine="709"/>
        <w:jc w:val="both"/>
        <w:rPr>
          <w:rFonts w:ascii="Times New Roman" w:hAnsi="Times New Roman"/>
          <w:sz w:val="28"/>
          <w:szCs w:val="28"/>
        </w:rPr>
      </w:pPr>
      <w:r w:rsidRPr="00A24287">
        <w:rPr>
          <w:rFonts w:ascii="Times New Roman" w:hAnsi="Times New Roman"/>
          <w:sz w:val="28"/>
          <w:szCs w:val="28"/>
        </w:rPr>
        <w:t xml:space="preserve">В приемном отделении у поступающих больных производят забор материала для лабораторного исследования. </w:t>
      </w:r>
    </w:p>
    <w:p w:rsidR="00375298" w:rsidRPr="00A24287" w:rsidRDefault="00375298" w:rsidP="009B4039">
      <w:pPr>
        <w:pStyle w:val="a3"/>
        <w:numPr>
          <w:ilvl w:val="0"/>
          <w:numId w:val="14"/>
        </w:numPr>
        <w:tabs>
          <w:tab w:val="left" w:pos="851"/>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hAnsi="Times New Roman"/>
          <w:sz w:val="28"/>
          <w:szCs w:val="28"/>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375298" w:rsidRPr="00A24287" w:rsidRDefault="00375298" w:rsidP="009B4039">
      <w:pPr>
        <w:numPr>
          <w:ilvl w:val="0"/>
          <w:numId w:val="1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375298" w:rsidRPr="00A24287" w:rsidRDefault="00375298" w:rsidP="009B4039">
      <w:pPr>
        <w:pStyle w:val="af"/>
        <w:widowControl w:val="0"/>
        <w:numPr>
          <w:ilvl w:val="0"/>
          <w:numId w:val="14"/>
        </w:numPr>
        <w:tabs>
          <w:tab w:val="left" w:pos="0"/>
          <w:tab w:val="left" w:pos="461"/>
          <w:tab w:val="left" w:pos="1134"/>
        </w:tabs>
        <w:spacing w:after="0"/>
        <w:ind w:left="0" w:firstLine="709"/>
        <w:jc w:val="both"/>
        <w:rPr>
          <w:sz w:val="28"/>
          <w:szCs w:val="28"/>
        </w:rPr>
      </w:pPr>
      <w:r w:rsidRPr="00A24287">
        <w:rPr>
          <w:sz w:val="28"/>
          <w:szCs w:val="28"/>
        </w:rPr>
        <w:t xml:space="preserve">Больничные койки размещаются на расстоянии не менее 1 м друг от друга. </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hAnsi="Times New Roman"/>
          <w:sz w:val="28"/>
          <w:szCs w:val="28"/>
        </w:rPr>
      </w:pPr>
      <w:r w:rsidRPr="00A24287">
        <w:rPr>
          <w:rFonts w:ascii="Times New Roman" w:hAnsi="Times New Roman"/>
          <w:sz w:val="28"/>
          <w:szCs w:val="28"/>
        </w:rPr>
        <w:t>В инфекционном стационаре основной структурной единицей палатного от</w:t>
      </w:r>
      <w:r w:rsidRPr="00A24287">
        <w:rPr>
          <w:rFonts w:ascii="Times New Roman" w:hAnsi="Times New Roman"/>
          <w:sz w:val="28"/>
          <w:szCs w:val="28"/>
        </w:rPr>
        <w:softHyphen/>
        <w:t xml:space="preserve">деления может быть не палата, а бокс, полубокс или боксированная палата. В боксах предусмотрена полная изоляция больных, они спланированы на 1—2 койки. </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hAnsi="Times New Roman"/>
          <w:sz w:val="28"/>
          <w:szCs w:val="28"/>
        </w:rPr>
      </w:pPr>
      <w:r w:rsidRPr="00A24287">
        <w:rPr>
          <w:rFonts w:ascii="Times New Roman" w:hAnsi="Times New Roman"/>
          <w:sz w:val="28"/>
          <w:szCs w:val="28"/>
        </w:rPr>
        <w:t>Больной находится в боксе до выписки и выходит из него через наруж</w:t>
      </w:r>
      <w:r w:rsidRPr="00A24287">
        <w:rPr>
          <w:rFonts w:ascii="Times New Roman" w:hAnsi="Times New Roman"/>
          <w:sz w:val="28"/>
          <w:szCs w:val="28"/>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hAnsi="Times New Roman"/>
          <w:sz w:val="28"/>
          <w:szCs w:val="28"/>
        </w:rPr>
      </w:pPr>
      <w:r w:rsidRPr="00A24287">
        <w:rPr>
          <w:rFonts w:ascii="Times New Roman" w:hAnsi="Times New Roman"/>
          <w:sz w:val="28"/>
          <w:szCs w:val="28"/>
        </w:rPr>
        <w:t xml:space="preserve">Полубоксы, в отличие от боксов, не имеют наружного выхода. Режим полубоксированного отделения отличается от боксированного тем, что больные поступают в полубоксы из общего коридора отделения через санитарный пропускник. </w:t>
      </w:r>
    </w:p>
    <w:p w:rsidR="00375298" w:rsidRPr="00A24287" w:rsidRDefault="00375298" w:rsidP="009B4039">
      <w:pPr>
        <w:pStyle w:val="a3"/>
        <w:numPr>
          <w:ilvl w:val="0"/>
          <w:numId w:val="14"/>
        </w:numPr>
        <w:tabs>
          <w:tab w:val="left" w:pos="993"/>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eastAsia="Times New Roman" w:hAnsi="Times New Roman"/>
          <w:spacing w:val="2"/>
          <w:sz w:val="28"/>
          <w:szCs w:val="28"/>
        </w:rPr>
        <w:t>Ежедневно проводится тщательная текущая дезинфекция, после выписки больных – заключительная дезинфекция.</w:t>
      </w:r>
    </w:p>
    <w:p w:rsidR="00375298" w:rsidRPr="00A24287" w:rsidRDefault="00375298" w:rsidP="009B4039">
      <w:pPr>
        <w:numPr>
          <w:ilvl w:val="0"/>
          <w:numId w:val="1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Пища для больных доставляется в посуде кухни к служебному входу «чистого» блока и там перекладывается из посуды кухни в посуду буфетной </w:t>
      </w:r>
      <w:r w:rsidRPr="00A24287">
        <w:rPr>
          <w:rFonts w:ascii="Times New Roman" w:hAnsi="Times New Roman"/>
          <w:sz w:val="28"/>
          <w:szCs w:val="28"/>
        </w:rPr>
        <w:lastRenderedPageBreak/>
        <w:t xml:space="preserve">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A24287">
        <w:rPr>
          <w:rFonts w:ascii="Times New Roman" w:hAnsi="Times New Roman"/>
          <w:iCs/>
          <w:sz w:val="28"/>
          <w:szCs w:val="28"/>
        </w:rPr>
        <w:t>емкость</w:t>
      </w:r>
      <w:r w:rsidRPr="00A24287">
        <w:rPr>
          <w:rFonts w:ascii="Times New Roman" w:hAnsi="Times New Roman"/>
          <w:sz w:val="28"/>
          <w:szCs w:val="28"/>
        </w:rPr>
        <w:t xml:space="preserve"> с посудой передается в буфетную, где ее моют и хранят до следующей раздачи. Раздаточная снабжается всем необходимым для обеззараживания остатков пищи. Индивидуальная посуда обеззараживается после каждого приема пищи.</w:t>
      </w:r>
    </w:p>
    <w:p w:rsidR="00375298" w:rsidRPr="00A24287" w:rsidRDefault="00375298" w:rsidP="009B4039">
      <w:pPr>
        <w:numPr>
          <w:ilvl w:val="0"/>
          <w:numId w:val="14"/>
        </w:numPr>
        <w:tabs>
          <w:tab w:val="left" w:pos="1134"/>
        </w:tabs>
        <w:spacing w:after="0" w:line="240" w:lineRule="auto"/>
        <w:ind w:left="0" w:firstLine="709"/>
        <w:jc w:val="both"/>
        <w:rPr>
          <w:rFonts w:ascii="Times New Roman" w:hAnsi="Times New Roman"/>
          <w:b/>
          <w:sz w:val="28"/>
          <w:szCs w:val="28"/>
        </w:rPr>
      </w:pPr>
      <w:r w:rsidRPr="00A24287">
        <w:rPr>
          <w:rFonts w:ascii="Times New Roman" w:hAnsi="Times New Roman"/>
          <w:sz w:val="28"/>
          <w:szCs w:val="28"/>
        </w:rPr>
        <w:t xml:space="preserve">Запрещается сотрудникам повторно заходить в грязную зону после отработанного рабочего времени. </w:t>
      </w:r>
    </w:p>
    <w:p w:rsidR="00375298" w:rsidRPr="00A24287" w:rsidRDefault="00375298" w:rsidP="009B4039">
      <w:pPr>
        <w:numPr>
          <w:ilvl w:val="0"/>
          <w:numId w:val="1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375298" w:rsidRPr="00A24287" w:rsidRDefault="00375298" w:rsidP="009B4039">
      <w:pPr>
        <w:numPr>
          <w:ilvl w:val="0"/>
          <w:numId w:val="1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A24287">
        <w:rPr>
          <w:rFonts w:ascii="Times New Roman" w:hAnsi="Times New Roman"/>
          <w:sz w:val="28"/>
          <w:szCs w:val="28"/>
        </w:rPr>
        <w:t>Всё что выносится из «грязной» зоны обрабатывается с применением дезинфицирующих средств по режиму вирусной инфекции.</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hAnsi="Times New Roman"/>
          <w:sz w:val="28"/>
          <w:szCs w:val="28"/>
        </w:rPr>
      </w:pPr>
      <w:r w:rsidRPr="00A24287">
        <w:rPr>
          <w:rFonts w:ascii="Times New Roman" w:eastAsia="Times New Roman" w:hAnsi="Times New Roman"/>
          <w:spacing w:val="2"/>
          <w:sz w:val="28"/>
          <w:szCs w:val="28"/>
        </w:rPr>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375298" w:rsidRPr="00A24287" w:rsidRDefault="00375298" w:rsidP="009B4039">
      <w:pPr>
        <w:pStyle w:val="a3"/>
        <w:numPr>
          <w:ilvl w:val="0"/>
          <w:numId w:val="14"/>
        </w:numPr>
        <w:tabs>
          <w:tab w:val="left" w:pos="1134"/>
        </w:tabs>
        <w:spacing w:after="0" w:line="240" w:lineRule="auto"/>
        <w:ind w:left="0" w:firstLine="709"/>
        <w:jc w:val="both"/>
        <w:textAlignment w:val="baseline"/>
        <w:rPr>
          <w:rFonts w:ascii="Times New Roman" w:hAnsi="Times New Roman"/>
          <w:sz w:val="28"/>
          <w:szCs w:val="28"/>
        </w:rPr>
      </w:pPr>
      <w:r w:rsidRPr="00A24287">
        <w:rPr>
          <w:rFonts w:ascii="Times New Roman" w:eastAsia="Times New Roman" w:hAnsi="Times New Roman"/>
          <w:spacing w:val="2"/>
          <w:sz w:val="28"/>
          <w:szCs w:val="28"/>
        </w:rPr>
        <w:t>Необходимо наличие канализационного септика для предварительного обеззараживания сточных вод перед сбросом в общую канализацию.</w:t>
      </w:r>
    </w:p>
    <w:p w:rsidR="00375298" w:rsidRPr="00A24287" w:rsidRDefault="00375298" w:rsidP="009B4039">
      <w:pPr>
        <w:numPr>
          <w:ilvl w:val="0"/>
          <w:numId w:val="14"/>
        </w:numPr>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Транспортировку больных с подозрением на COVID-19 необходимо осуществлять при соблюдении следующих требований безопасности:</w:t>
      </w:r>
    </w:p>
    <w:p w:rsidR="00375298" w:rsidRPr="00A24287" w:rsidRDefault="00375298" w:rsidP="00375298">
      <w:pPr>
        <w:spacing w:after="0" w:line="240" w:lineRule="auto"/>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          1) медицинские работники бригады скорой медицинской помощи, выполняющей вызов к пациенту с подозрением на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2) водитель бригады скорой медицинской помощи также обеспечивается средствами индивидуальной защиты;</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3) в случае загрязнения салона биологическим материалом от пациента с подозрением на COVID-19, места загрязнения незамедлительно подвергают обеззараживанию;</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5) после завершения медицинской эвакуации пациента с подозрением на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lastRenderedPageBreak/>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9)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375298" w:rsidRPr="00A24287" w:rsidRDefault="00375298" w:rsidP="00375298">
      <w:pPr>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11)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375298" w:rsidRPr="00A24287" w:rsidRDefault="00375298" w:rsidP="00375298">
      <w:pPr>
        <w:pStyle w:val="a3"/>
        <w:spacing w:after="0" w:line="240" w:lineRule="auto"/>
        <w:ind w:left="0"/>
        <w:jc w:val="center"/>
        <w:rPr>
          <w:rFonts w:ascii="Times New Roman" w:hAnsi="Times New Roman"/>
          <w:sz w:val="28"/>
          <w:szCs w:val="28"/>
        </w:rPr>
      </w:pPr>
      <w:r w:rsidRPr="00A24287">
        <w:rPr>
          <w:rFonts w:ascii="Times New Roman" w:eastAsia="Times New Roman" w:hAnsi="Times New Roman"/>
          <w:b/>
          <w:kern w:val="36"/>
          <w:sz w:val="28"/>
          <w:szCs w:val="28"/>
        </w:rPr>
        <w:t xml:space="preserve">II. Инфекционная безопасность во всех медицинских организациях </w:t>
      </w:r>
    </w:p>
    <w:p w:rsidR="00375298" w:rsidRPr="00A24287" w:rsidRDefault="00375298" w:rsidP="00375298">
      <w:pPr>
        <w:pStyle w:val="a3"/>
        <w:spacing w:after="0" w:line="240" w:lineRule="auto"/>
        <w:ind w:left="0" w:firstLine="709"/>
        <w:jc w:val="center"/>
        <w:rPr>
          <w:rFonts w:ascii="Times New Roman" w:hAnsi="Times New Roman"/>
          <w:sz w:val="28"/>
          <w:szCs w:val="28"/>
        </w:rPr>
      </w:pPr>
    </w:p>
    <w:p w:rsidR="00375298" w:rsidRPr="00A24287" w:rsidRDefault="00375298" w:rsidP="009B4039">
      <w:pPr>
        <w:pStyle w:val="a3"/>
        <w:numPr>
          <w:ilvl w:val="0"/>
          <w:numId w:val="14"/>
        </w:numPr>
        <w:tabs>
          <w:tab w:val="left" w:pos="1134"/>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В организациях здравоохранения необходимо</w:t>
      </w:r>
      <w:r w:rsidRPr="00A24287">
        <w:rPr>
          <w:rFonts w:ascii="Times New Roman" w:hAnsi="Times New Roman"/>
          <w:sz w:val="28"/>
          <w:szCs w:val="28"/>
        </w:rPr>
        <w:t xml:space="preserve"> обеспечить:</w:t>
      </w:r>
    </w:p>
    <w:p w:rsidR="00375298" w:rsidRPr="00A24287" w:rsidRDefault="00375298" w:rsidP="009B4039">
      <w:pPr>
        <w:pStyle w:val="a3"/>
        <w:numPr>
          <w:ilvl w:val="0"/>
          <w:numId w:val="88"/>
        </w:numPr>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СИЗ соответствующим уровнем защиты согласно приложению </w:t>
      </w:r>
      <w:r w:rsidR="0089069A"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375298" w:rsidRPr="00A24287" w:rsidRDefault="00375298" w:rsidP="00375298">
      <w:pPr>
        <w:tabs>
          <w:tab w:val="left" w:pos="709"/>
        </w:tabs>
        <w:spacing w:after="0" w:line="240" w:lineRule="auto"/>
        <w:jc w:val="both"/>
        <w:rPr>
          <w:rFonts w:ascii="Times New Roman" w:hAnsi="Times New Roman"/>
          <w:sz w:val="28"/>
          <w:szCs w:val="28"/>
        </w:rPr>
      </w:pPr>
      <w:r w:rsidRPr="00A24287">
        <w:rPr>
          <w:rFonts w:ascii="Times New Roman" w:hAnsi="Times New Roman"/>
          <w:sz w:val="28"/>
          <w:szCs w:val="28"/>
        </w:rPr>
        <w:tab/>
        <w:t>2) 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375298" w:rsidRPr="00A24287" w:rsidRDefault="00375298" w:rsidP="00375298">
      <w:pPr>
        <w:tabs>
          <w:tab w:val="left" w:pos="1134"/>
        </w:tabs>
        <w:spacing w:after="0" w:line="240" w:lineRule="auto"/>
        <w:ind w:firstLine="709"/>
        <w:jc w:val="both"/>
        <w:rPr>
          <w:rFonts w:ascii="Times New Roman" w:hAnsi="Times New Roman" w:cs="Times New Roman"/>
          <w:sz w:val="28"/>
          <w:szCs w:val="28"/>
        </w:rPr>
      </w:pPr>
      <w:r w:rsidRPr="00A24287">
        <w:rPr>
          <w:rFonts w:ascii="Times New Roman" w:hAnsi="Times New Roman" w:cs="Times New Roman"/>
          <w:sz w:val="28"/>
          <w:szCs w:val="28"/>
        </w:rPr>
        <w:t>3) обеспечить достаточным количеством антисептиков, дезинфицирующих средств;</w:t>
      </w:r>
    </w:p>
    <w:p w:rsidR="00375298" w:rsidRPr="00A24287" w:rsidRDefault="00375298" w:rsidP="00375298">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cs="Times New Roman"/>
          <w:sz w:val="28"/>
          <w:szCs w:val="28"/>
        </w:rPr>
        <w:t xml:space="preserve">4) регулярное проветривание  всех помещений, </w:t>
      </w:r>
      <w:r w:rsidRPr="00A24287">
        <w:rPr>
          <w:rFonts w:ascii="Times New Roman" w:hAnsi="Times New Roman"/>
          <w:sz w:val="28"/>
          <w:szCs w:val="28"/>
        </w:rPr>
        <w:t>использование современных устройств, обеспечивающих обеззараживание воздуха в присутствии людей;</w:t>
      </w:r>
    </w:p>
    <w:p w:rsidR="00375298" w:rsidRPr="00A24287" w:rsidRDefault="00375298" w:rsidP="00375298">
      <w:pPr>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5) соблюдение </w:t>
      </w:r>
      <w:r w:rsidRPr="00A24287">
        <w:rPr>
          <w:rFonts w:ascii="Times New Roman" w:eastAsia="Times New Roman" w:hAnsi="Times New Roman"/>
          <w:kern w:val="24"/>
          <w:sz w:val="28"/>
          <w:szCs w:val="28"/>
        </w:rPr>
        <w:t>санитарно-</w:t>
      </w:r>
      <w:r w:rsidRPr="00A24287">
        <w:rPr>
          <w:rFonts w:ascii="Times New Roman" w:hAnsi="Times New Roman"/>
          <w:sz w:val="28"/>
          <w:szCs w:val="28"/>
        </w:rPr>
        <w:t>дезинфекционного режима.</w:t>
      </w:r>
    </w:p>
    <w:p w:rsidR="00375298" w:rsidRPr="00A24287" w:rsidRDefault="00375298" w:rsidP="009B4039">
      <w:pPr>
        <w:widowControl w:val="0"/>
        <w:numPr>
          <w:ilvl w:val="0"/>
          <w:numId w:val="14"/>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A24287">
        <w:rPr>
          <w:rFonts w:ascii="Times New Roman" w:hAnsi="Times New Roman"/>
          <w:bCs/>
          <w:sz w:val="28"/>
          <w:szCs w:val="28"/>
        </w:rPr>
        <w:t xml:space="preserve">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 инфекции). Использовать средства индивидуальной защиты согласно приложению </w:t>
      </w:r>
      <w:r w:rsidR="0089069A" w:rsidRPr="00A24287">
        <w:rPr>
          <w:rFonts w:ascii="Times New Roman" w:hAnsi="Times New Roman"/>
          <w:bCs/>
          <w:sz w:val="28"/>
          <w:szCs w:val="28"/>
        </w:rPr>
        <w:t>3</w:t>
      </w:r>
      <w:r w:rsidRPr="00A24287">
        <w:rPr>
          <w:rFonts w:ascii="Times New Roman" w:hAnsi="Times New Roman"/>
          <w:bCs/>
          <w:sz w:val="28"/>
          <w:szCs w:val="28"/>
        </w:rPr>
        <w:t xml:space="preserve"> к настоящему постановлению.</w:t>
      </w:r>
    </w:p>
    <w:p w:rsidR="00375298" w:rsidRPr="00A24287" w:rsidRDefault="00375298" w:rsidP="009B4039">
      <w:pPr>
        <w:widowControl w:val="0"/>
        <w:numPr>
          <w:ilvl w:val="0"/>
          <w:numId w:val="14"/>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eastAsia="Tahoma" w:hAnsi="Times New Roman"/>
          <w:sz w:val="28"/>
          <w:szCs w:val="28"/>
        </w:rPr>
        <w:t>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ответственного медицинского работника отделения.</w:t>
      </w:r>
    </w:p>
    <w:p w:rsidR="00375298" w:rsidRPr="00A24287" w:rsidRDefault="00375298" w:rsidP="009B4039">
      <w:pPr>
        <w:widowControl w:val="0"/>
        <w:numPr>
          <w:ilvl w:val="0"/>
          <w:numId w:val="14"/>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A24287">
        <w:rPr>
          <w:rFonts w:ascii="Times New Roman" w:eastAsia="Tahoma" w:hAnsi="Times New Roman"/>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w:t>
      </w:r>
      <w:r w:rsidRPr="00A24287">
        <w:rPr>
          <w:rFonts w:ascii="Times New Roman" w:eastAsia="Tahoma" w:hAnsi="Times New Roman"/>
          <w:sz w:val="28"/>
          <w:szCs w:val="28"/>
        </w:rPr>
        <w:lastRenderedPageBreak/>
        <w:t xml:space="preserve">оповещает руководителя медицинской организации, немедленно изолируется, проходит лабораторное обследование на </w:t>
      </w:r>
      <w:r w:rsidRPr="00A24287">
        <w:rPr>
          <w:rFonts w:ascii="Times New Roman" w:eastAsia="Times New Roman" w:hAnsi="Times New Roman"/>
          <w:sz w:val="28"/>
          <w:szCs w:val="28"/>
        </w:rPr>
        <w:t>COVID-19</w:t>
      </w:r>
      <w:r w:rsidRPr="00A24287">
        <w:rPr>
          <w:rFonts w:ascii="Times New Roman" w:eastAsia="Tahoma" w:hAnsi="Times New Roman"/>
          <w:sz w:val="28"/>
          <w:szCs w:val="28"/>
        </w:rPr>
        <w:t xml:space="preserve">. </w:t>
      </w:r>
    </w:p>
    <w:p w:rsidR="00375298" w:rsidRPr="00A24287" w:rsidRDefault="00375298" w:rsidP="009B4039">
      <w:pPr>
        <w:widowControl w:val="0"/>
        <w:numPr>
          <w:ilvl w:val="0"/>
          <w:numId w:val="14"/>
        </w:numPr>
        <w:tabs>
          <w:tab w:val="left" w:pos="1134"/>
        </w:tabs>
        <w:autoSpaceDE w:val="0"/>
        <w:autoSpaceDN w:val="0"/>
        <w:spacing w:after="0" w:line="240" w:lineRule="auto"/>
        <w:ind w:left="0" w:firstLine="709"/>
        <w:jc w:val="both"/>
        <w:rPr>
          <w:rFonts w:ascii="Times New Roman" w:hAnsi="Times New Roman"/>
          <w:sz w:val="28"/>
          <w:szCs w:val="28"/>
        </w:rPr>
      </w:pPr>
      <w:r w:rsidRPr="00A24287">
        <w:rPr>
          <w:rFonts w:ascii="Times New Roman" w:hAnsi="Times New Roman" w:cs="Times New Roman"/>
          <w:sz w:val="28"/>
          <w:szCs w:val="28"/>
        </w:rPr>
        <w:t>В медицинских организациях, оказывающих стационарную помощь необходимо о</w:t>
      </w:r>
      <w:r w:rsidRPr="00A24287">
        <w:rPr>
          <w:rFonts w:ascii="Times New Roman" w:hAnsi="Times New Roman"/>
          <w:sz w:val="28"/>
          <w:szCs w:val="28"/>
        </w:rPr>
        <w:t xml:space="preserve">граничить передвижение медицинских работников по отделениям стационара. </w:t>
      </w:r>
    </w:p>
    <w:p w:rsidR="00375298" w:rsidRPr="00A24287" w:rsidRDefault="00375298" w:rsidP="009B4039">
      <w:pPr>
        <w:widowControl w:val="0"/>
        <w:numPr>
          <w:ilvl w:val="0"/>
          <w:numId w:val="14"/>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A24287">
        <w:rPr>
          <w:rFonts w:ascii="Times New Roman" w:hAnsi="Times New Roman" w:cs="Times New Roman"/>
          <w:sz w:val="28"/>
          <w:szCs w:val="28"/>
        </w:rPr>
        <w:t xml:space="preserve">В медицинских организациях, оказывающих амбулаторно-поликлиническую помощь необходимо обеспечить организацию сортировки на входе с соответствующими указателями в фильтр на территории и в здании. При выявлении пациента с признаками, схожими с </w:t>
      </w:r>
      <w:r w:rsidRPr="00A24287">
        <w:rPr>
          <w:rFonts w:ascii="Times New Roman" w:eastAsia="Times New Roman" w:hAnsi="Times New Roman" w:cs="Times New Roman"/>
          <w:sz w:val="28"/>
          <w:szCs w:val="28"/>
        </w:rPr>
        <w:t>COVID-19, необходимо обеспечить его</w:t>
      </w:r>
      <w:r w:rsidRPr="00A24287">
        <w:rPr>
          <w:rFonts w:ascii="Times New Roman" w:hAnsi="Times New Roman" w:cs="Times New Roman"/>
          <w:sz w:val="28"/>
          <w:szCs w:val="28"/>
        </w:rPr>
        <w:t xml:space="preserve"> изоляцию в специально выделенную комнату и вызвать скорую медицинскую помощь. </w:t>
      </w: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375298" w:rsidRPr="00A24287" w:rsidRDefault="00375298" w:rsidP="00375298">
      <w:pPr>
        <w:tabs>
          <w:tab w:val="left" w:pos="993"/>
        </w:tabs>
        <w:spacing w:after="0" w:line="240" w:lineRule="auto"/>
        <w:ind w:firstLine="709"/>
        <w:jc w:val="both"/>
        <w:rPr>
          <w:rFonts w:ascii="Times New Roman" w:hAnsi="Times New Roman" w:cs="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3</w:t>
      </w:r>
      <w:r w:rsidR="001732B5" w:rsidRPr="00A24287">
        <w:rPr>
          <w:rFonts w:ascii="Times New Roman" w:hAnsi="Times New Roman"/>
          <w:sz w:val="28"/>
          <w:szCs w:val="28"/>
        </w:rPr>
        <w:t>5</w:t>
      </w:r>
      <w:r w:rsidRPr="00A24287">
        <w:rPr>
          <w:rFonts w:ascii="Times New Roman" w:hAnsi="Times New Roman"/>
          <w:sz w:val="28"/>
          <w:szCs w:val="28"/>
        </w:rPr>
        <w:t xml:space="preserve"> к постановлению Главного государственного</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shd w:val="clear" w:color="auto" w:fill="FFFFFF"/>
        <w:spacing w:after="0" w:line="240" w:lineRule="auto"/>
        <w:jc w:val="center"/>
        <w:rPr>
          <w:rFonts w:ascii="Times New Roman" w:eastAsia="Times New Roman" w:hAnsi="Times New Roman"/>
          <w:b/>
          <w:kern w:val="24"/>
          <w:sz w:val="28"/>
          <w:szCs w:val="28"/>
        </w:rPr>
      </w:pPr>
      <w:r w:rsidRPr="00A24287">
        <w:rPr>
          <w:rFonts w:ascii="Times New Roman" w:hAnsi="Times New Roman"/>
          <w:b/>
          <w:bCs/>
          <w:sz w:val="28"/>
          <w:szCs w:val="28"/>
        </w:rPr>
        <w:t>Порядок изоляции</w:t>
      </w:r>
      <w:r w:rsidRPr="00A24287">
        <w:rPr>
          <w:rFonts w:ascii="Times New Roman" w:eastAsia="Times New Roman" w:hAnsi="Times New Roman"/>
          <w:b/>
          <w:kern w:val="24"/>
          <w:sz w:val="28"/>
          <w:szCs w:val="28"/>
        </w:rPr>
        <w:t xml:space="preserve"> для лиц,  </w:t>
      </w:r>
    </w:p>
    <w:p w:rsidR="00375298" w:rsidRPr="00A24287" w:rsidRDefault="00375298" w:rsidP="00375298">
      <w:pPr>
        <w:shd w:val="clear" w:color="auto" w:fill="FFFFFF"/>
        <w:spacing w:after="0" w:line="240" w:lineRule="auto"/>
        <w:jc w:val="center"/>
        <w:rPr>
          <w:rFonts w:ascii="Times New Roman" w:hAnsi="Times New Roman"/>
          <w:b/>
          <w:bCs/>
          <w:sz w:val="28"/>
          <w:szCs w:val="28"/>
        </w:rPr>
      </w:pPr>
      <w:r w:rsidRPr="00A24287">
        <w:rPr>
          <w:rFonts w:ascii="Times New Roman" w:eastAsia="Times New Roman" w:hAnsi="Times New Roman"/>
          <w:b/>
          <w:kern w:val="24"/>
          <w:sz w:val="28"/>
          <w:szCs w:val="28"/>
        </w:rPr>
        <w:t xml:space="preserve">имевших повышенный риск заражения </w:t>
      </w:r>
      <w:r w:rsidRPr="00A24287">
        <w:rPr>
          <w:rFonts w:ascii="Times New Roman" w:hAnsi="Times New Roman"/>
          <w:b/>
          <w:bCs/>
          <w:sz w:val="28"/>
          <w:szCs w:val="28"/>
        </w:rPr>
        <w:t>COVID-19</w:t>
      </w:r>
    </w:p>
    <w:p w:rsidR="00375298" w:rsidRPr="00A24287" w:rsidRDefault="00375298" w:rsidP="00375298">
      <w:pPr>
        <w:pStyle w:val="ac"/>
        <w:shd w:val="clear" w:color="auto" w:fill="FFFFFF"/>
        <w:jc w:val="center"/>
        <w:rPr>
          <w:rFonts w:ascii="Times New Roman" w:hAnsi="Times New Roman"/>
          <w:b/>
          <w:sz w:val="28"/>
          <w:szCs w:val="28"/>
        </w:rPr>
      </w:pPr>
      <w:r w:rsidRPr="00A24287">
        <w:rPr>
          <w:rFonts w:ascii="Times New Roman" w:hAnsi="Times New Roman"/>
          <w:b/>
          <w:sz w:val="28"/>
          <w:szCs w:val="28"/>
        </w:rPr>
        <w:t>и транспортировки контактных лиц</w:t>
      </w:r>
    </w:p>
    <w:p w:rsidR="00375298" w:rsidRPr="00A24287" w:rsidRDefault="00375298" w:rsidP="00375298">
      <w:pPr>
        <w:pStyle w:val="ac"/>
        <w:shd w:val="clear" w:color="auto" w:fill="FFFFFF"/>
        <w:jc w:val="center"/>
        <w:rPr>
          <w:rFonts w:ascii="Times New Roman" w:hAnsi="Times New Roman"/>
          <w:b/>
          <w:sz w:val="28"/>
          <w:szCs w:val="28"/>
        </w:rPr>
      </w:pPr>
    </w:p>
    <w:p w:rsidR="00375298" w:rsidRPr="00A24287" w:rsidRDefault="00375298" w:rsidP="00375298">
      <w:pPr>
        <w:shd w:val="clear" w:color="auto" w:fill="FFFFFF"/>
        <w:spacing w:after="0" w:line="240" w:lineRule="auto"/>
        <w:ind w:firstLine="709"/>
        <w:jc w:val="both"/>
        <w:rPr>
          <w:rFonts w:ascii="Times New Roman" w:hAnsi="Times New Roman"/>
          <w:b/>
          <w:bCs/>
          <w:sz w:val="28"/>
          <w:szCs w:val="28"/>
        </w:rPr>
      </w:pPr>
      <w:r w:rsidRPr="00A24287">
        <w:rPr>
          <w:rFonts w:ascii="Times New Roman" w:hAnsi="Times New Roman"/>
          <w:b/>
          <w:sz w:val="28"/>
          <w:szCs w:val="28"/>
        </w:rPr>
        <w:t xml:space="preserve">I. Порядок </w:t>
      </w:r>
      <w:r w:rsidRPr="00A24287">
        <w:rPr>
          <w:rFonts w:ascii="Times New Roman" w:hAnsi="Times New Roman"/>
          <w:b/>
          <w:bCs/>
          <w:sz w:val="28"/>
          <w:szCs w:val="28"/>
        </w:rPr>
        <w:t>изоляции</w:t>
      </w:r>
      <w:r w:rsidRPr="00A24287">
        <w:rPr>
          <w:rFonts w:ascii="Times New Roman" w:eastAsia="Times New Roman" w:hAnsi="Times New Roman"/>
          <w:b/>
          <w:kern w:val="24"/>
          <w:sz w:val="28"/>
          <w:szCs w:val="28"/>
        </w:rPr>
        <w:t xml:space="preserve"> для лиц, имевших повышенный риск заражения </w:t>
      </w:r>
      <w:r w:rsidRPr="00A24287">
        <w:rPr>
          <w:rFonts w:ascii="Times New Roman" w:hAnsi="Times New Roman"/>
          <w:b/>
          <w:bCs/>
          <w:sz w:val="28"/>
          <w:szCs w:val="28"/>
        </w:rPr>
        <w:t>COVID-19</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1. Повышенный риск заражения COVID-19 имеют лица, находившиеся в близком контакте с больным COVID-19.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Близкий контакт подтвержденного случая COVID-19 определяется как:</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лицо, проживающее совместно со случаем COVID-19 в одном жилище;</w:t>
      </w:r>
    </w:p>
    <w:p w:rsidR="00375298" w:rsidRPr="00A24287" w:rsidRDefault="00375298" w:rsidP="00375298">
      <w:pPr>
        <w:shd w:val="clear" w:color="auto" w:fill="FFFFFF"/>
        <w:tabs>
          <w:tab w:val="left" w:pos="0"/>
        </w:tabs>
        <w:spacing w:after="0" w:line="240" w:lineRule="auto"/>
        <w:jc w:val="both"/>
        <w:rPr>
          <w:rFonts w:ascii="Times New Roman" w:hAnsi="Times New Roman"/>
          <w:sz w:val="28"/>
          <w:szCs w:val="28"/>
        </w:rPr>
      </w:pPr>
      <w:r w:rsidRPr="00A24287">
        <w:rPr>
          <w:rFonts w:ascii="Times New Roman" w:hAnsi="Times New Roman"/>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375298" w:rsidRPr="00A24287" w:rsidRDefault="00375298" w:rsidP="00375298">
      <w:pPr>
        <w:pStyle w:val="a3"/>
        <w:shd w:val="clear" w:color="auto" w:fill="FFFFFF"/>
        <w:tabs>
          <w:tab w:val="left" w:pos="0"/>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лицо, находившееся в закрытом помещении без использования СИЗ (защитной маски) (например, в классе, комнате для совещаний, комнате ожидания </w:t>
      </w:r>
      <w:r w:rsidRPr="00A24287">
        <w:rPr>
          <w:rFonts w:ascii="Times New Roman" w:hAnsi="Times New Roman"/>
          <w:sz w:val="28"/>
          <w:szCs w:val="28"/>
        </w:rPr>
        <w:lastRenderedPageBreak/>
        <w:t>в больнице и т.д.) вместе со случаем COVID-19 на расстоянии менее 1,5 метра в течение 15 минут или более;</w:t>
      </w:r>
    </w:p>
    <w:p w:rsidR="00375298" w:rsidRPr="00A24287" w:rsidRDefault="00375298" w:rsidP="00375298">
      <w:pPr>
        <w:pStyle w:val="a3"/>
        <w:shd w:val="clear" w:color="auto" w:fill="FFFFFF"/>
        <w:tabs>
          <w:tab w:val="left" w:pos="0"/>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медицинский работник или другое лицо, обеспечивающее непосредственный уход за больным COVID-19,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375298" w:rsidRPr="00A24287" w:rsidRDefault="00375298" w:rsidP="00375298">
      <w:pPr>
        <w:shd w:val="clear" w:color="auto" w:fill="FFFFFF"/>
        <w:tabs>
          <w:tab w:val="left" w:pos="0"/>
        </w:tabs>
        <w:spacing w:after="0" w:line="240" w:lineRule="auto"/>
        <w:jc w:val="both"/>
        <w:rPr>
          <w:rFonts w:ascii="Times New Roman" w:hAnsi="Times New Roman"/>
          <w:sz w:val="28"/>
          <w:szCs w:val="28"/>
        </w:rPr>
      </w:pPr>
      <w:r w:rsidRPr="00A24287">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а также члены экипажа, которые обслуживали секцию самолета, где летел больной COVID-19.</w:t>
      </w:r>
    </w:p>
    <w:p w:rsidR="00375298" w:rsidRPr="00A24287" w:rsidRDefault="00375298" w:rsidP="00375298">
      <w:pPr>
        <w:shd w:val="clear" w:color="auto" w:fill="FFFFFF"/>
        <w:spacing w:after="0" w:line="240" w:lineRule="auto"/>
        <w:jc w:val="both"/>
        <w:rPr>
          <w:rFonts w:ascii="Times New Roman" w:eastAsia="Times New Roman" w:hAnsi="Times New Roman" w:cs="Times New Roman"/>
          <w:sz w:val="28"/>
          <w:szCs w:val="28"/>
        </w:rPr>
      </w:pPr>
      <w:r w:rsidRPr="00A24287">
        <w:rPr>
          <w:rFonts w:ascii="Times New Roman" w:hAnsi="Times New Roman"/>
          <w:sz w:val="28"/>
          <w:szCs w:val="28"/>
        </w:rPr>
        <w:tab/>
      </w:r>
      <w:r w:rsidRPr="00A24287">
        <w:rPr>
          <w:rFonts w:ascii="Times New Roman" w:eastAsia="Times New Roman" w:hAnsi="Times New Roman" w:cs="Times New Roman"/>
          <w:sz w:val="28"/>
          <w:szCs w:val="28"/>
        </w:rPr>
        <w:t>Период расследования эпидемиологических связей для установления близких контактов должен начинаться за 48 часов до появления симптомов у случая COVID-19 и заканчиваться моментом изоляции случая COVID-19.</w:t>
      </w:r>
    </w:p>
    <w:p w:rsidR="00375298" w:rsidRPr="00A24287" w:rsidRDefault="00375298" w:rsidP="00375298">
      <w:pPr>
        <w:shd w:val="clear" w:color="auto" w:fill="FFFFFF"/>
        <w:tabs>
          <w:tab w:val="left" w:pos="0"/>
        </w:tabs>
        <w:spacing w:after="0" w:line="240" w:lineRule="auto"/>
        <w:jc w:val="both"/>
        <w:rPr>
          <w:rFonts w:ascii="Times New Roman" w:hAnsi="Times New Roman"/>
          <w:sz w:val="28"/>
          <w:szCs w:val="28"/>
        </w:rPr>
      </w:pPr>
      <w:r w:rsidRPr="00A24287">
        <w:rPr>
          <w:rFonts w:ascii="Times New Roman" w:hAnsi="Times New Roman"/>
          <w:sz w:val="28"/>
          <w:szCs w:val="28"/>
        </w:rPr>
        <w:tab/>
        <w:t xml:space="preserve">2. </w:t>
      </w:r>
      <w:r w:rsidR="00C60DD6" w:rsidRPr="00A24287">
        <w:rPr>
          <w:rFonts w:ascii="Times New Roman" w:hAnsi="Times New Roman"/>
          <w:sz w:val="28"/>
          <w:szCs w:val="28"/>
        </w:rPr>
        <w:t>Л</w:t>
      </w:r>
      <w:r w:rsidRPr="00A24287">
        <w:rPr>
          <w:rFonts w:ascii="Times New Roman" w:hAnsi="Times New Roman"/>
          <w:sz w:val="28"/>
          <w:szCs w:val="28"/>
        </w:rPr>
        <w:t>ица</w:t>
      </w:r>
      <w:r w:rsidR="00C60DD6" w:rsidRPr="00A24287">
        <w:rPr>
          <w:rFonts w:ascii="Times New Roman" w:hAnsi="Times New Roman"/>
          <w:sz w:val="28"/>
          <w:szCs w:val="28"/>
        </w:rPr>
        <w:t xml:space="preserve"> </w:t>
      </w:r>
      <w:r w:rsidR="00A06FE5" w:rsidRPr="00A24287">
        <w:rPr>
          <w:rFonts w:ascii="Times New Roman" w:hAnsi="Times New Roman"/>
          <w:sz w:val="28"/>
          <w:szCs w:val="28"/>
        </w:rPr>
        <w:t>с повышенной температурой тела</w:t>
      </w:r>
      <w:r w:rsidRPr="00A24287">
        <w:rPr>
          <w:rFonts w:ascii="Times New Roman" w:hAnsi="Times New Roman"/>
          <w:sz w:val="28"/>
          <w:szCs w:val="28"/>
        </w:rPr>
        <w:t xml:space="preserve">, прибывшие из-за рубежа авиарейсами, подлежат изоляции на 2 суток в карантинном стационаре для проведения лабораторного обследования на COVID-19. После получения результатов лабораторного обследования на COVID-19 лица, с положительным результатом переводятся в инфекционный стационар, лицам с отрицательным результатом на COVID-19 проводится разъяснение им о возможных симптомах COVID-19 с получением соответствующей расписки. </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3</w:t>
      </w:r>
      <w:r w:rsidRPr="00A24287">
        <w:rPr>
          <w:rFonts w:ascii="Times New Roman" w:hAnsi="Times New Roman"/>
          <w:color w:val="FF0000"/>
          <w:sz w:val="28"/>
          <w:szCs w:val="28"/>
        </w:rPr>
        <w:t xml:space="preserve">. </w:t>
      </w:r>
      <w:r w:rsidRPr="00A24287">
        <w:rPr>
          <w:rFonts w:ascii="Times New Roman" w:hAnsi="Times New Roman"/>
          <w:sz w:val="28"/>
          <w:szCs w:val="28"/>
        </w:rPr>
        <w:t>Контактные лица с больным COVID-19 (близкий контакт) подлежат изоляции на дому (домашний карантин) при наличии условий согласно приложению 3</w:t>
      </w:r>
      <w:r w:rsidR="00806E00" w:rsidRPr="00A24287">
        <w:rPr>
          <w:rFonts w:ascii="Times New Roman" w:hAnsi="Times New Roman"/>
          <w:sz w:val="28"/>
          <w:szCs w:val="28"/>
        </w:rPr>
        <w:t>6</w:t>
      </w:r>
      <w:r w:rsidRPr="00A24287">
        <w:rPr>
          <w:rFonts w:ascii="Times New Roman" w:hAnsi="Times New Roman"/>
          <w:sz w:val="28"/>
          <w:szCs w:val="28"/>
        </w:rPr>
        <w:t xml:space="preserve"> к настоящему постановлению. В случае отсутствия условий для изоляции на дому рекомендуется изоляция в карантинный стационар.</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На 7-й день изоляции проводится лабораторное обследование контактного (близкий контакт) на COVID-19 методом ПЦР. </w:t>
      </w:r>
    </w:p>
    <w:p w:rsidR="00375298" w:rsidRPr="00A24287" w:rsidRDefault="00375298" w:rsidP="00375298">
      <w:pPr>
        <w:shd w:val="clear" w:color="auto" w:fill="FFFFFF"/>
        <w:tabs>
          <w:tab w:val="left" w:pos="1134"/>
        </w:tabs>
        <w:spacing w:after="0" w:line="240" w:lineRule="auto"/>
        <w:ind w:firstLine="709"/>
        <w:jc w:val="both"/>
        <w:rPr>
          <w:rFonts w:ascii="Times New Roman" w:hAnsi="Times New Roman"/>
          <w:sz w:val="28"/>
          <w:szCs w:val="28"/>
        </w:rPr>
      </w:pPr>
      <w:r w:rsidRPr="00A24287">
        <w:rPr>
          <w:rFonts w:ascii="Times New Roman" w:hAnsi="Times New Roman"/>
          <w:sz w:val="28"/>
          <w:szCs w:val="28"/>
        </w:rPr>
        <w:t>При отрицательном результате ПЦР-исследования на 7-день изоляции карантин и изоляция завершаются. При положительном результате ПЦР-исследования на 7-й день изоляции, тактика в отношении изолированного близкого контактного проводится как при бессимптомном вирусоносительстве.</w:t>
      </w:r>
    </w:p>
    <w:p w:rsidR="00375298" w:rsidRPr="00A24287" w:rsidRDefault="001D5AE2"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4</w:t>
      </w:r>
      <w:r w:rsidR="00375298" w:rsidRPr="00A24287">
        <w:rPr>
          <w:rFonts w:ascii="Times New Roman" w:hAnsi="Times New Roman"/>
          <w:sz w:val="28"/>
          <w:szCs w:val="28"/>
        </w:rPr>
        <w:t>. При бессимптомном вирусоносительстве пациент подлежит медицинскому наблюдению в амбулаторных условиях и изоляции на дому (домашний карантин) на 14 дней с момента последнего контакта с больным COVID-19 при наличии условий изоляции согласно приложению 3</w:t>
      </w:r>
      <w:r w:rsidR="00806E00" w:rsidRPr="00A24287">
        <w:rPr>
          <w:rFonts w:ascii="Times New Roman" w:hAnsi="Times New Roman"/>
          <w:sz w:val="28"/>
          <w:szCs w:val="28"/>
        </w:rPr>
        <w:t>6</w:t>
      </w:r>
      <w:r w:rsidR="00375298" w:rsidRPr="00A24287">
        <w:rPr>
          <w:rFonts w:ascii="Times New Roman" w:hAnsi="Times New Roman"/>
          <w:sz w:val="28"/>
          <w:szCs w:val="28"/>
        </w:rPr>
        <w:t xml:space="preserve"> к настоящему постановлению. При наличии факторов риска согласно 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по согласованию с эпидемиологом территориального подразделения Комитета контроля качества и безопасности товаров и услуг.  </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iCs/>
          <w:sz w:val="28"/>
          <w:szCs w:val="28"/>
        </w:rPr>
      </w:pPr>
      <w:r w:rsidRPr="00A24287">
        <w:rPr>
          <w:rFonts w:ascii="Times New Roman" w:hAnsi="Times New Roman"/>
          <w:iCs/>
          <w:sz w:val="28"/>
          <w:szCs w:val="28"/>
        </w:rPr>
        <w:t xml:space="preserve">Участковый терапевт обязан ежедневно проводить обзвон бессимптомного вирусоносителя, находящегося на домашнем карантине на наличие клинических симптомов коронавирусной инфекции.  </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При отсутствии клинических симптомов в течение 14 дней с момента последнего контакта с больным COVID-19 карантин завершается.</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lastRenderedPageBreak/>
        <w:t>При завершении карантина специалист ПСМП выдаёт бессимптомному вирусоносителю рекомендации о необходимости соблюдения мер профилактики COVID-19 (использование медицинской маски, антисептиков, гигиена рук, социальная дистанция).</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iCs/>
          <w:color w:val="FF0000"/>
          <w:sz w:val="28"/>
          <w:szCs w:val="28"/>
        </w:rPr>
      </w:pPr>
      <w:r w:rsidRPr="00A24287">
        <w:rPr>
          <w:rFonts w:ascii="Times New Roman" w:hAnsi="Times New Roman"/>
          <w:iCs/>
          <w:sz w:val="28"/>
          <w:szCs w:val="28"/>
        </w:rPr>
        <w:t>При появлении клинических признаков заболевания у бессимптомного</w:t>
      </w:r>
      <w:r w:rsidR="005F274B" w:rsidRPr="00A24287">
        <w:rPr>
          <w:rFonts w:ascii="Times New Roman" w:hAnsi="Times New Roman"/>
          <w:iCs/>
          <w:sz w:val="28"/>
          <w:szCs w:val="28"/>
        </w:rPr>
        <w:t xml:space="preserve"> </w:t>
      </w:r>
      <w:r w:rsidRPr="00A24287">
        <w:rPr>
          <w:rFonts w:ascii="Times New Roman" w:hAnsi="Times New Roman"/>
          <w:iCs/>
          <w:sz w:val="28"/>
          <w:szCs w:val="28"/>
        </w:rPr>
        <w:t>вирусоносителя</w:t>
      </w:r>
      <w:r w:rsidR="005F274B" w:rsidRPr="00A24287">
        <w:rPr>
          <w:rFonts w:ascii="Times New Roman" w:hAnsi="Times New Roman"/>
          <w:iCs/>
          <w:sz w:val="28"/>
          <w:szCs w:val="28"/>
        </w:rPr>
        <w:t>,</w:t>
      </w:r>
      <w:r w:rsidRPr="00A24287">
        <w:rPr>
          <w:rFonts w:ascii="Times New Roman" w:hAnsi="Times New Roman"/>
          <w:iCs/>
          <w:sz w:val="28"/>
          <w:szCs w:val="28"/>
        </w:rPr>
        <w:t xml:space="preserve"> находящегося на домашнем карантине (повышение температуры тела до 38 и выше градусов, першение и/или боль в горле, слабость, кашель, головная боль, одышка, затрудненное дыхание и другие симптомы коронавирусной инфекции) участковый терапевт подает экстренное извещение в территориальное подразделение Комитета контроля качества и безопасности товаров и услуг на больного COVID-19</w:t>
      </w:r>
      <w:r w:rsidRPr="00A24287">
        <w:rPr>
          <w:rFonts w:ascii="Times New Roman" w:hAnsi="Times New Roman"/>
          <w:iCs/>
          <w:color w:val="FF0000"/>
          <w:sz w:val="28"/>
          <w:szCs w:val="28"/>
        </w:rPr>
        <w:t>.</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i/>
          <w:iCs/>
          <w:sz w:val="28"/>
          <w:szCs w:val="28"/>
        </w:rPr>
      </w:pPr>
      <w:r w:rsidRPr="00A24287">
        <w:rPr>
          <w:rFonts w:ascii="Times New Roman" w:hAnsi="Times New Roman"/>
          <w:iCs/>
          <w:sz w:val="28"/>
          <w:szCs w:val="28"/>
        </w:rPr>
        <w:t>Территориальное подразделение Комитета контроля качества и безопасности товаров и услуг, куда поступило экстренное извещение осуществляет регистрацию и учет данного больного COVID-19, исключает его из учета бессимптомных вирусоносителей, а также ведет отдельную статистику перехода случаев бессимптомного вирусоносительства в манифестные формы (случаи с симптомами).</w:t>
      </w:r>
    </w:p>
    <w:p w:rsidR="00375298" w:rsidRPr="00A24287" w:rsidRDefault="00375298" w:rsidP="00375298">
      <w:pPr>
        <w:shd w:val="clear" w:color="auto" w:fill="FFFFFF"/>
        <w:spacing w:after="0" w:line="240" w:lineRule="auto"/>
        <w:jc w:val="center"/>
        <w:rPr>
          <w:rFonts w:ascii="Times New Roman" w:hAnsi="Times New Roman"/>
          <w:b/>
          <w:sz w:val="26"/>
          <w:szCs w:val="26"/>
        </w:rPr>
      </w:pPr>
    </w:p>
    <w:p w:rsidR="00375298" w:rsidRPr="00A24287" w:rsidRDefault="00375298" w:rsidP="00375298">
      <w:pPr>
        <w:shd w:val="clear" w:color="auto" w:fill="FFFFFF"/>
        <w:spacing w:after="0" w:line="240" w:lineRule="auto"/>
        <w:jc w:val="center"/>
        <w:rPr>
          <w:rFonts w:ascii="Times New Roman" w:hAnsi="Times New Roman"/>
          <w:b/>
          <w:sz w:val="26"/>
          <w:szCs w:val="26"/>
        </w:rPr>
      </w:pPr>
      <w:r w:rsidRPr="00A24287">
        <w:rPr>
          <w:rFonts w:ascii="Times New Roman" w:hAnsi="Times New Roman"/>
          <w:b/>
          <w:sz w:val="26"/>
          <w:szCs w:val="26"/>
        </w:rPr>
        <w:t xml:space="preserve">Расписка </w:t>
      </w: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 xml:space="preserve">контактного лица с больным COVID-19 и лица, прибывшего из-за рубежа в Республику Казахстан авиарейсами </w:t>
      </w:r>
    </w:p>
    <w:p w:rsidR="00375298" w:rsidRPr="00A24287" w:rsidRDefault="00375298" w:rsidP="00375298">
      <w:pPr>
        <w:shd w:val="clear" w:color="auto" w:fill="FFFFFF"/>
        <w:spacing w:after="0" w:line="240" w:lineRule="auto"/>
        <w:rPr>
          <w:rFonts w:ascii="Times New Roman" w:hAnsi="Times New Roman"/>
          <w:sz w:val="26"/>
          <w:szCs w:val="26"/>
        </w:rPr>
      </w:pPr>
      <w:r w:rsidRPr="00A24287">
        <w:rPr>
          <w:rFonts w:ascii="Times New Roman" w:hAnsi="Times New Roman"/>
          <w:sz w:val="26"/>
          <w:szCs w:val="26"/>
        </w:rPr>
        <w:t>Населённый пункт ________________                                         «___» ______ 2020 года</w:t>
      </w:r>
    </w:p>
    <w:p w:rsidR="00375298" w:rsidRPr="00A24287" w:rsidRDefault="00375298" w:rsidP="00375298">
      <w:pPr>
        <w:shd w:val="clear" w:color="auto" w:fill="FFFFFF"/>
        <w:spacing w:after="0" w:line="240" w:lineRule="auto"/>
        <w:ind w:firstLine="709"/>
        <w:rPr>
          <w:rFonts w:ascii="Times New Roman" w:hAnsi="Times New Roman"/>
          <w:sz w:val="26"/>
          <w:szCs w:val="26"/>
        </w:rPr>
      </w:pPr>
      <w:r w:rsidRPr="00A24287">
        <w:rPr>
          <w:rFonts w:ascii="Times New Roman" w:hAnsi="Times New Roman"/>
          <w:sz w:val="26"/>
          <w:szCs w:val="26"/>
        </w:rPr>
        <w:t xml:space="preserve">Я ______________________________________, ИИН: _________________, </w:t>
      </w:r>
    </w:p>
    <w:p w:rsidR="00375298" w:rsidRPr="00A24287" w:rsidRDefault="00375298" w:rsidP="00375298">
      <w:pPr>
        <w:shd w:val="clear" w:color="auto" w:fill="FFFFFF"/>
        <w:spacing w:after="0" w:line="240" w:lineRule="auto"/>
        <w:rPr>
          <w:rFonts w:ascii="Times New Roman" w:hAnsi="Times New Roman"/>
          <w:sz w:val="26"/>
          <w:szCs w:val="26"/>
          <w:vertAlign w:val="superscript"/>
        </w:rPr>
      </w:pPr>
      <w:r w:rsidRPr="00A24287">
        <w:rPr>
          <w:rFonts w:ascii="Times New Roman" w:hAnsi="Times New Roman"/>
          <w:sz w:val="26"/>
          <w:szCs w:val="26"/>
          <w:vertAlign w:val="superscript"/>
        </w:rPr>
        <w:t xml:space="preserve">                                                                  (Ф.И.О. (при наличии)</w:t>
      </w:r>
    </w:p>
    <w:p w:rsidR="00375298" w:rsidRPr="00A24287" w:rsidRDefault="00375298" w:rsidP="00375298">
      <w:pPr>
        <w:pStyle w:val="ae"/>
        <w:shd w:val="clear" w:color="auto" w:fill="FFFFFF"/>
        <w:ind w:left="0"/>
        <w:jc w:val="both"/>
        <w:textAlignment w:val="baseline"/>
        <w:rPr>
          <w:sz w:val="26"/>
          <w:szCs w:val="26"/>
        </w:rPr>
      </w:pPr>
      <w:r w:rsidRPr="00A24287">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375298" w:rsidRPr="00A24287" w:rsidRDefault="00375298" w:rsidP="00375298">
      <w:pPr>
        <w:shd w:val="clear" w:color="auto" w:fill="FFFFFF"/>
        <w:tabs>
          <w:tab w:val="left" w:pos="993"/>
        </w:tabs>
        <w:spacing w:after="0" w:line="240" w:lineRule="auto"/>
        <w:ind w:firstLine="360"/>
        <w:jc w:val="both"/>
        <w:rPr>
          <w:rFonts w:ascii="Times New Roman" w:hAnsi="Times New Roman"/>
          <w:sz w:val="28"/>
          <w:szCs w:val="28"/>
        </w:rPr>
      </w:pPr>
      <w:r w:rsidRPr="00A24287">
        <w:rPr>
          <w:rFonts w:ascii="Times New Roman" w:hAnsi="Times New Roman"/>
          <w:sz w:val="26"/>
          <w:szCs w:val="26"/>
        </w:rPr>
        <w:t>Осведомлён о необходимости</w:t>
      </w:r>
      <w:r w:rsidRPr="00A24287">
        <w:rPr>
          <w:rFonts w:ascii="Times New Roman" w:hAnsi="Times New Roman"/>
          <w:sz w:val="28"/>
          <w:szCs w:val="28"/>
        </w:rPr>
        <w:t xml:space="preserve"> </w:t>
      </w:r>
      <w:r w:rsidRPr="00A24287">
        <w:rPr>
          <w:rFonts w:ascii="Times New Roman" w:hAnsi="Times New Roman"/>
          <w:sz w:val="26"/>
          <w:szCs w:val="26"/>
        </w:rPr>
        <w:t>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w:t>
      </w:r>
      <w:r w:rsidRPr="00A24287">
        <w:rPr>
          <w:rFonts w:ascii="Times New Roman" w:hAnsi="Times New Roman"/>
          <w:sz w:val="28"/>
          <w:szCs w:val="28"/>
        </w:rPr>
        <w:t xml:space="preserve"> </w:t>
      </w:r>
    </w:p>
    <w:p w:rsidR="00375298" w:rsidRPr="00A24287" w:rsidRDefault="00375298" w:rsidP="00375298">
      <w:pPr>
        <w:pStyle w:val="ae"/>
        <w:shd w:val="clear" w:color="auto" w:fill="FFFFFF"/>
        <w:ind w:left="0" w:firstLine="426"/>
        <w:jc w:val="both"/>
        <w:textAlignment w:val="baseline"/>
        <w:rPr>
          <w:sz w:val="26"/>
          <w:szCs w:val="26"/>
        </w:rPr>
      </w:pPr>
      <w:r w:rsidRPr="00A24287">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A24287">
        <w:rPr>
          <w:spacing w:val="2"/>
          <w:sz w:val="26"/>
          <w:szCs w:val="26"/>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375298" w:rsidRPr="00A24287" w:rsidRDefault="00375298" w:rsidP="00375298">
      <w:pPr>
        <w:shd w:val="clear" w:color="auto" w:fill="FFFFFF"/>
        <w:spacing w:after="0" w:line="240" w:lineRule="auto"/>
        <w:ind w:firstLine="284"/>
        <w:jc w:val="both"/>
        <w:rPr>
          <w:rFonts w:ascii="Times New Roman" w:hAnsi="Times New Roman"/>
          <w:sz w:val="26"/>
          <w:szCs w:val="26"/>
        </w:rPr>
      </w:pPr>
      <w:r w:rsidRPr="00A24287">
        <w:rPr>
          <w:rFonts w:ascii="Times New Roman" w:hAnsi="Times New Roman"/>
          <w:sz w:val="26"/>
          <w:szCs w:val="26"/>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375298" w:rsidRPr="00A24287" w:rsidRDefault="00375298" w:rsidP="00375298">
      <w:pPr>
        <w:shd w:val="clear" w:color="auto" w:fill="FFFFFF"/>
        <w:spacing w:after="0" w:line="240" w:lineRule="auto"/>
        <w:ind w:firstLine="709"/>
        <w:jc w:val="both"/>
        <w:rPr>
          <w:rFonts w:ascii="Times New Roman" w:hAnsi="Times New Roman"/>
          <w:sz w:val="26"/>
          <w:szCs w:val="26"/>
        </w:rPr>
      </w:pPr>
      <w:r w:rsidRPr="00A24287">
        <w:rPr>
          <w:rFonts w:ascii="Times New Roman" w:hAnsi="Times New Roman"/>
          <w:sz w:val="26"/>
          <w:szCs w:val="26"/>
        </w:rPr>
        <w:lastRenderedPageBreak/>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75298" w:rsidRPr="00A24287" w:rsidRDefault="00375298" w:rsidP="00375298">
      <w:pPr>
        <w:shd w:val="clear" w:color="auto" w:fill="FFFFFF"/>
        <w:spacing w:after="0" w:line="240" w:lineRule="auto"/>
        <w:ind w:firstLine="709"/>
        <w:jc w:val="right"/>
        <w:rPr>
          <w:rFonts w:ascii="Times New Roman" w:hAnsi="Times New Roman"/>
          <w:sz w:val="26"/>
          <w:szCs w:val="26"/>
        </w:rPr>
      </w:pPr>
      <w:r w:rsidRPr="00A24287">
        <w:rPr>
          <w:rFonts w:ascii="Times New Roman" w:hAnsi="Times New Roman"/>
          <w:sz w:val="26"/>
          <w:szCs w:val="26"/>
        </w:rPr>
        <w:t>Дата:_________</w:t>
      </w:r>
    </w:p>
    <w:p w:rsidR="00375298" w:rsidRPr="00A24287" w:rsidRDefault="00375298" w:rsidP="00375298">
      <w:pPr>
        <w:shd w:val="clear" w:color="auto" w:fill="FFFFFF"/>
        <w:spacing w:after="0" w:line="240" w:lineRule="auto"/>
        <w:ind w:firstLine="709"/>
        <w:jc w:val="right"/>
        <w:rPr>
          <w:rFonts w:ascii="Times New Roman" w:hAnsi="Times New Roman"/>
          <w:sz w:val="26"/>
          <w:szCs w:val="26"/>
        </w:rPr>
      </w:pPr>
      <w:r w:rsidRPr="00A24287">
        <w:rPr>
          <w:rFonts w:ascii="Times New Roman" w:hAnsi="Times New Roman"/>
          <w:sz w:val="26"/>
          <w:szCs w:val="26"/>
        </w:rPr>
        <w:t>Подпись____________</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p>
    <w:p w:rsidR="00375298" w:rsidRPr="00A24287" w:rsidRDefault="00375298" w:rsidP="00375298">
      <w:pPr>
        <w:pStyle w:val="a3"/>
        <w:shd w:val="clear" w:color="auto" w:fill="FFFFFF"/>
        <w:tabs>
          <w:tab w:val="left" w:pos="1134"/>
        </w:tabs>
        <w:spacing w:after="0" w:line="240" w:lineRule="auto"/>
        <w:ind w:left="0"/>
        <w:jc w:val="both"/>
        <w:rPr>
          <w:rFonts w:ascii="Times New Roman" w:hAnsi="Times New Roman"/>
          <w:b/>
          <w:sz w:val="28"/>
          <w:szCs w:val="28"/>
        </w:rPr>
      </w:pPr>
      <w:r w:rsidRPr="00A24287">
        <w:rPr>
          <w:rFonts w:ascii="Times New Roman" w:hAnsi="Times New Roman"/>
          <w:sz w:val="28"/>
          <w:szCs w:val="28"/>
        </w:rPr>
        <w:t xml:space="preserve">           </w:t>
      </w:r>
      <w:r w:rsidRPr="00A24287">
        <w:rPr>
          <w:rFonts w:ascii="Times New Roman" w:hAnsi="Times New Roman"/>
          <w:b/>
          <w:sz w:val="28"/>
          <w:szCs w:val="28"/>
        </w:rPr>
        <w:t>II. Порядок транспортировки контактных лиц</w:t>
      </w:r>
    </w:p>
    <w:p w:rsidR="00375298" w:rsidRPr="00A24287" w:rsidRDefault="00375298" w:rsidP="00375298">
      <w:pPr>
        <w:pStyle w:val="ac"/>
        <w:shd w:val="clear" w:color="auto" w:fill="FFFFFF"/>
        <w:jc w:val="both"/>
        <w:rPr>
          <w:rFonts w:ascii="Times New Roman" w:hAnsi="Times New Roman"/>
          <w:sz w:val="28"/>
          <w:szCs w:val="28"/>
        </w:rPr>
      </w:pPr>
      <w:r w:rsidRPr="00A24287">
        <w:rPr>
          <w:rFonts w:ascii="Times New Roman" w:hAnsi="Times New Roman"/>
          <w:sz w:val="28"/>
          <w:szCs w:val="28"/>
        </w:rPr>
        <w:tab/>
        <w:t xml:space="preserve">1. Транспортировка контактных лиц в карантин осуществляется специальным транспортом, желательно с изоляцией водительской кабины от салона, запасом защитных масок для контактных, одноразовых средств для сбора медицинских отходов. </w:t>
      </w:r>
    </w:p>
    <w:p w:rsidR="00375298" w:rsidRPr="00A24287" w:rsidRDefault="00375298" w:rsidP="00375298">
      <w:pPr>
        <w:pStyle w:val="ac"/>
        <w:shd w:val="clear" w:color="auto" w:fill="FFFFFF"/>
        <w:ind w:firstLine="708"/>
        <w:jc w:val="both"/>
        <w:rPr>
          <w:rFonts w:ascii="Times New Roman" w:hAnsi="Times New Roman"/>
          <w:strike/>
          <w:sz w:val="28"/>
          <w:szCs w:val="28"/>
        </w:rPr>
      </w:pPr>
      <w:r w:rsidRPr="00A24287">
        <w:rPr>
          <w:rFonts w:ascii="Times New Roman" w:hAnsi="Times New Roman"/>
          <w:sz w:val="28"/>
          <w:szCs w:val="28"/>
        </w:rPr>
        <w:t xml:space="preserve">2. Медицинские работники, водитель специального транспортного средства работают в средствах индивидуальной защиты (СИЗ) в соответствии с приложением </w:t>
      </w:r>
      <w:r w:rsidR="00687B39" w:rsidRPr="00A24287">
        <w:rPr>
          <w:rFonts w:ascii="Times New Roman" w:hAnsi="Times New Roman"/>
          <w:sz w:val="28"/>
          <w:szCs w:val="28"/>
        </w:rPr>
        <w:t>3</w:t>
      </w:r>
      <w:r w:rsidRPr="00A24287">
        <w:rPr>
          <w:rFonts w:ascii="Times New Roman" w:hAnsi="Times New Roman"/>
          <w:sz w:val="28"/>
          <w:szCs w:val="28"/>
        </w:rPr>
        <w:t xml:space="preserve"> к настоящему постановлению.</w:t>
      </w:r>
    </w:p>
    <w:p w:rsidR="00375298" w:rsidRPr="00A24287" w:rsidRDefault="00375298" w:rsidP="00375298">
      <w:pPr>
        <w:pStyle w:val="ac"/>
        <w:shd w:val="clear" w:color="auto" w:fill="FFFFFF"/>
        <w:ind w:firstLine="708"/>
        <w:jc w:val="both"/>
        <w:rPr>
          <w:rFonts w:ascii="Times New Roman" w:hAnsi="Times New Roman"/>
          <w:sz w:val="28"/>
          <w:szCs w:val="28"/>
        </w:rPr>
      </w:pPr>
      <w:r w:rsidRPr="00A24287">
        <w:rPr>
          <w:rFonts w:ascii="Times New Roman" w:hAnsi="Times New Roman"/>
          <w:sz w:val="28"/>
          <w:szCs w:val="28"/>
        </w:rPr>
        <w:t xml:space="preserve">3. Специальные транспортные средства до и после каждой транспортировки контактных лиц подлежат мытью и дезинфекции, защитная и рабочая одежды работников по окончании транспортирования подвергают дезинфекции. </w:t>
      </w: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spacing w:after="0" w:line="240" w:lineRule="auto"/>
        <w:jc w:val="center"/>
        <w:rPr>
          <w:rFonts w:ascii="Times New Roman" w:hAnsi="Times New Roman"/>
          <w:b/>
          <w:sz w:val="28"/>
          <w:szCs w:val="28"/>
        </w:rPr>
      </w:pPr>
    </w:p>
    <w:p w:rsidR="00FE04F6" w:rsidRPr="00A24287" w:rsidRDefault="00FE04F6" w:rsidP="00375298">
      <w:pPr>
        <w:spacing w:after="0" w:line="240" w:lineRule="auto"/>
        <w:jc w:val="center"/>
        <w:rPr>
          <w:rFonts w:ascii="Times New Roman" w:hAnsi="Times New Roman"/>
          <w:b/>
          <w:sz w:val="28"/>
          <w:szCs w:val="28"/>
        </w:rPr>
      </w:pPr>
    </w:p>
    <w:p w:rsidR="00FE04F6" w:rsidRPr="00A24287" w:rsidRDefault="00FE04F6" w:rsidP="00375298">
      <w:pPr>
        <w:spacing w:after="0" w:line="240" w:lineRule="auto"/>
        <w:jc w:val="center"/>
        <w:rPr>
          <w:rFonts w:ascii="Times New Roman" w:hAnsi="Times New Roman"/>
          <w:b/>
          <w:sz w:val="28"/>
          <w:szCs w:val="28"/>
        </w:rPr>
      </w:pPr>
    </w:p>
    <w:p w:rsidR="00FE04F6" w:rsidRPr="00A24287" w:rsidRDefault="00FE04F6" w:rsidP="00375298">
      <w:pPr>
        <w:spacing w:after="0" w:line="240" w:lineRule="auto"/>
        <w:jc w:val="center"/>
        <w:rPr>
          <w:rFonts w:ascii="Times New Roman" w:hAnsi="Times New Roman"/>
          <w:b/>
          <w:sz w:val="28"/>
          <w:szCs w:val="28"/>
        </w:rPr>
      </w:pPr>
    </w:p>
    <w:p w:rsidR="00FE04F6" w:rsidRPr="00A24287" w:rsidRDefault="00FE04F6" w:rsidP="00375298">
      <w:pPr>
        <w:spacing w:after="0" w:line="240" w:lineRule="auto"/>
        <w:jc w:val="center"/>
        <w:rPr>
          <w:rFonts w:ascii="Times New Roman" w:hAnsi="Times New Roman"/>
          <w:b/>
          <w:sz w:val="28"/>
          <w:szCs w:val="28"/>
        </w:rPr>
      </w:pPr>
    </w:p>
    <w:p w:rsidR="00FE04F6" w:rsidRPr="00A24287" w:rsidRDefault="00FE04F6" w:rsidP="00375298">
      <w:pPr>
        <w:spacing w:after="0" w:line="240" w:lineRule="auto"/>
        <w:jc w:val="center"/>
        <w:rPr>
          <w:rFonts w:ascii="Times New Roman" w:hAnsi="Times New Roman"/>
          <w:b/>
          <w:sz w:val="28"/>
          <w:szCs w:val="28"/>
        </w:rPr>
      </w:pPr>
    </w:p>
    <w:p w:rsidR="00FE04F6" w:rsidRPr="00A24287" w:rsidRDefault="00FE04F6" w:rsidP="00375298">
      <w:pPr>
        <w:spacing w:after="0" w:line="240" w:lineRule="auto"/>
        <w:jc w:val="center"/>
        <w:rPr>
          <w:rFonts w:ascii="Times New Roman" w:hAnsi="Times New Roman"/>
          <w:b/>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3</w:t>
      </w:r>
      <w:r w:rsidR="001732B5" w:rsidRPr="00A24287">
        <w:rPr>
          <w:rFonts w:ascii="Times New Roman" w:hAnsi="Times New Roman"/>
          <w:sz w:val="28"/>
          <w:szCs w:val="28"/>
        </w:rPr>
        <w:t>6</w:t>
      </w:r>
      <w:r w:rsidRPr="00A24287">
        <w:rPr>
          <w:rFonts w:ascii="Times New Roman" w:hAnsi="Times New Roman"/>
          <w:sz w:val="28"/>
          <w:szCs w:val="28"/>
        </w:rPr>
        <w:t xml:space="preserve"> к постановлению Главного государственного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spacing w:line="240" w:lineRule="auto"/>
        <w:jc w:val="center"/>
        <w:rPr>
          <w:rFonts w:ascii="Times New Roman" w:hAnsi="Times New Roman"/>
          <w:b/>
          <w:sz w:val="28"/>
          <w:szCs w:val="28"/>
        </w:rPr>
      </w:pP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Условия изоляции на дому (домашний</w:t>
      </w:r>
      <w:r w:rsidRPr="00A24287">
        <w:rPr>
          <w:rFonts w:ascii="Times New Roman" w:hAnsi="Times New Roman"/>
          <w:sz w:val="28"/>
          <w:szCs w:val="28"/>
        </w:rPr>
        <w:t xml:space="preserve"> </w:t>
      </w:r>
      <w:r w:rsidRPr="00A24287">
        <w:rPr>
          <w:rFonts w:ascii="Times New Roman" w:hAnsi="Times New Roman"/>
          <w:b/>
          <w:sz w:val="28"/>
          <w:szCs w:val="28"/>
        </w:rPr>
        <w:t xml:space="preserve">карантин) </w:t>
      </w:r>
    </w:p>
    <w:p w:rsidR="00375298" w:rsidRPr="00A24287" w:rsidRDefault="00375298" w:rsidP="00375298">
      <w:pPr>
        <w:shd w:val="clear" w:color="auto" w:fill="FFFFFF"/>
        <w:spacing w:after="0" w:line="240" w:lineRule="auto"/>
        <w:ind w:firstLine="709"/>
        <w:jc w:val="both"/>
        <w:rPr>
          <w:rFonts w:ascii="Times New Roman" w:hAnsi="Times New Roman"/>
          <w:b/>
          <w:sz w:val="28"/>
          <w:szCs w:val="28"/>
        </w:rPr>
      </w:pP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b/>
          <w:sz w:val="28"/>
          <w:szCs w:val="28"/>
        </w:rPr>
        <w:t xml:space="preserve">Условия проживания при организации карантина на дому: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Карантин на дому возможен при соблюдении следующих требований/условий:</w:t>
      </w:r>
    </w:p>
    <w:p w:rsidR="00375298" w:rsidRPr="00A24287" w:rsidRDefault="00375298" w:rsidP="00375298">
      <w:pPr>
        <w:pStyle w:val="a3"/>
        <w:numPr>
          <w:ilvl w:val="0"/>
          <w:numId w:val="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Есть возможность размещения в отдельной комнате лица, подлежащего изоляции (контактный, бессимптомного вирусоносителя) или совместное проживание в одной комнате при наличии не менее 4 кв.метров на 1 человека.</w:t>
      </w:r>
    </w:p>
    <w:p w:rsidR="00375298" w:rsidRPr="00A24287" w:rsidRDefault="00375298" w:rsidP="00375298">
      <w:pPr>
        <w:pStyle w:val="a3"/>
        <w:numPr>
          <w:ilvl w:val="0"/>
          <w:numId w:val="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Контактный, бессимптомный вирусоноситель и другие члены семьи/домохозяйства должны соблюдать меры профилактики (часто мыть руки с мылом, проводить ежедневную влажную уборку, проветривать помещения, носить медицинские маски).</w:t>
      </w:r>
    </w:p>
    <w:p w:rsidR="00375298" w:rsidRPr="00A24287" w:rsidRDefault="00375298" w:rsidP="00375298">
      <w:pPr>
        <w:pStyle w:val="a3"/>
        <w:numPr>
          <w:ilvl w:val="0"/>
          <w:numId w:val="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60 лет с хроническими заболеваниями сердечно-сосудистой системы, сахарным диабетом, метаболическим синдромом, хроническими заболеваниями почек</w:t>
      </w:r>
      <w:r w:rsidR="00FB54E9" w:rsidRPr="00A24287">
        <w:rPr>
          <w:rFonts w:ascii="Times New Roman" w:hAnsi="Times New Roman"/>
          <w:sz w:val="28"/>
          <w:szCs w:val="28"/>
        </w:rPr>
        <w:t>, беременные</w:t>
      </w:r>
      <w:r w:rsidRPr="00A24287">
        <w:rPr>
          <w:rFonts w:ascii="Times New Roman" w:hAnsi="Times New Roman"/>
          <w:sz w:val="28"/>
          <w:szCs w:val="28"/>
        </w:rPr>
        <w:t>).</w:t>
      </w:r>
    </w:p>
    <w:p w:rsidR="00375298" w:rsidRPr="00A24287" w:rsidRDefault="00375298" w:rsidP="00375298">
      <w:pPr>
        <w:pStyle w:val="a3"/>
        <w:numPr>
          <w:ilvl w:val="0"/>
          <w:numId w:val="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Есть доступ к стационарному телефону или мобильной связи.</w:t>
      </w:r>
    </w:p>
    <w:p w:rsidR="00375298" w:rsidRPr="00A24287" w:rsidRDefault="00375298" w:rsidP="00375298">
      <w:pPr>
        <w:pStyle w:val="a3"/>
        <w:numPr>
          <w:ilvl w:val="0"/>
          <w:numId w:val="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375298" w:rsidRPr="00A24287" w:rsidRDefault="00375298" w:rsidP="00375298">
      <w:pPr>
        <w:shd w:val="clear" w:color="auto" w:fill="FFFFFF"/>
        <w:spacing w:after="0" w:line="240" w:lineRule="auto"/>
        <w:jc w:val="both"/>
        <w:rPr>
          <w:rFonts w:ascii="Times New Roman" w:hAnsi="Times New Roman"/>
          <w:sz w:val="28"/>
          <w:szCs w:val="28"/>
        </w:rPr>
      </w:pPr>
      <w:r w:rsidRPr="00A24287">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sz w:val="28"/>
          <w:szCs w:val="28"/>
        </w:rPr>
      </w:pPr>
      <w:r w:rsidRPr="00A24287">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b/>
          <w:sz w:val="28"/>
          <w:szCs w:val="28"/>
        </w:rPr>
      </w:pPr>
    </w:p>
    <w:p w:rsidR="00375298" w:rsidRPr="00A24287" w:rsidRDefault="00375298" w:rsidP="00375298">
      <w:pPr>
        <w:shd w:val="clear" w:color="auto" w:fill="FFFFFF"/>
        <w:tabs>
          <w:tab w:val="left" w:pos="993"/>
        </w:tabs>
        <w:spacing w:after="0" w:line="240" w:lineRule="auto"/>
        <w:ind w:firstLine="709"/>
        <w:jc w:val="both"/>
        <w:rPr>
          <w:rFonts w:ascii="Times New Roman" w:hAnsi="Times New Roman"/>
          <w:b/>
          <w:sz w:val="28"/>
          <w:szCs w:val="28"/>
        </w:rPr>
      </w:pPr>
      <w:r w:rsidRPr="00A24287">
        <w:rPr>
          <w:rFonts w:ascii="Times New Roman" w:hAnsi="Times New Roman"/>
          <w:b/>
          <w:sz w:val="28"/>
          <w:szCs w:val="28"/>
        </w:rPr>
        <w:t>Инструкции для человека, находящегося на домашнем карантине</w:t>
      </w:r>
    </w:p>
    <w:p w:rsidR="00375298" w:rsidRPr="00A24287" w:rsidRDefault="00375298" w:rsidP="00375298">
      <w:pPr>
        <w:pStyle w:val="a3"/>
        <w:numPr>
          <w:ilvl w:val="0"/>
          <w:numId w:val="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Не выходить из дома.</w:t>
      </w:r>
    </w:p>
    <w:p w:rsidR="00375298" w:rsidRPr="00A24287" w:rsidRDefault="00375298" w:rsidP="00375298">
      <w:pPr>
        <w:pStyle w:val="a3"/>
        <w:numPr>
          <w:ilvl w:val="0"/>
          <w:numId w:val="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 Постоянно носить плотно прилегающую медицинскую маску и менять её каждые 2 часа.</w:t>
      </w:r>
    </w:p>
    <w:p w:rsidR="00375298" w:rsidRPr="00A24287" w:rsidRDefault="00375298" w:rsidP="00375298">
      <w:pPr>
        <w:pStyle w:val="a3"/>
        <w:numPr>
          <w:ilvl w:val="0"/>
          <w:numId w:val="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375298" w:rsidRPr="00A24287" w:rsidRDefault="00375298" w:rsidP="00375298">
      <w:pPr>
        <w:pStyle w:val="a3"/>
        <w:numPr>
          <w:ilvl w:val="0"/>
          <w:numId w:val="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Использовать индивидуальную посуду. </w:t>
      </w:r>
    </w:p>
    <w:p w:rsidR="00375298" w:rsidRPr="00A24287" w:rsidRDefault="00375298" w:rsidP="00375298">
      <w:pPr>
        <w:pStyle w:val="a3"/>
        <w:numPr>
          <w:ilvl w:val="0"/>
          <w:numId w:val="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p>
    <w:p w:rsidR="00375298" w:rsidRPr="00A24287" w:rsidRDefault="00375298" w:rsidP="00375298">
      <w:pPr>
        <w:shd w:val="clear" w:color="auto" w:fill="FFFFFF"/>
        <w:spacing w:after="0" w:line="240" w:lineRule="auto"/>
        <w:ind w:firstLine="709"/>
        <w:jc w:val="both"/>
        <w:rPr>
          <w:rFonts w:ascii="Times New Roman" w:hAnsi="Times New Roman"/>
          <w:b/>
          <w:sz w:val="28"/>
          <w:szCs w:val="28"/>
        </w:rPr>
      </w:pPr>
      <w:r w:rsidRPr="00A24287">
        <w:rPr>
          <w:rFonts w:ascii="Times New Roman" w:hAnsi="Times New Roman"/>
          <w:b/>
          <w:sz w:val="28"/>
          <w:szCs w:val="28"/>
        </w:rPr>
        <w:t>Инструкции для членов домохозяйства, где обеспечивается домашний карантин</w:t>
      </w:r>
    </w:p>
    <w:p w:rsidR="00375298" w:rsidRPr="00A24287" w:rsidRDefault="00375298" w:rsidP="00375298">
      <w:pPr>
        <w:shd w:val="clear" w:color="auto" w:fill="FFFFFF"/>
        <w:spacing w:after="0" w:line="240" w:lineRule="auto"/>
        <w:ind w:firstLine="709"/>
        <w:jc w:val="both"/>
        <w:rPr>
          <w:rFonts w:ascii="Times New Roman" w:hAnsi="Times New Roman"/>
          <w:sz w:val="28"/>
          <w:szCs w:val="28"/>
        </w:rPr>
      </w:pPr>
      <w:r w:rsidRPr="00A24287">
        <w:rPr>
          <w:rFonts w:ascii="Times New Roman" w:hAnsi="Times New Roman"/>
          <w:sz w:val="28"/>
          <w:szCs w:val="28"/>
        </w:rPr>
        <w:t xml:space="preserve">Рекомендуется: </w:t>
      </w:r>
    </w:p>
    <w:p w:rsidR="00375298" w:rsidRPr="00A24287" w:rsidRDefault="00375298" w:rsidP="00375298">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Исключить посещение посторонними лицами. </w:t>
      </w:r>
    </w:p>
    <w:p w:rsidR="00375298" w:rsidRPr="00A24287" w:rsidRDefault="00375298" w:rsidP="00375298">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медицинская маска становится мокрой или грязной, ее необходимо немедленно заменить новой медицинской маской. Снимать медицинскую маску, используя соответствующую технику - то есть не трогать переднюю часть. </w:t>
      </w:r>
    </w:p>
    <w:p w:rsidR="00375298" w:rsidRPr="00A24287" w:rsidRDefault="00375298" w:rsidP="00375298">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Ежедневно не менее 2-х раз в день измерять температуру тела каждому члену семьи.</w:t>
      </w:r>
    </w:p>
    <w:p w:rsidR="00375298" w:rsidRPr="00A24287" w:rsidRDefault="00375298" w:rsidP="00375298">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Проветривать помещения не менее 2 раз в день.</w:t>
      </w:r>
    </w:p>
    <w:p w:rsidR="00375298" w:rsidRPr="00A24287" w:rsidRDefault="00375298" w:rsidP="00375298">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Ежедневно проводить влажную уборку.</w:t>
      </w:r>
    </w:p>
    <w:p w:rsidR="00375298" w:rsidRPr="00A24287" w:rsidRDefault="00375298" w:rsidP="00375298">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Часто мыть руки с мылом или обрабатывать их антисептиком, для вытирания рук предпочтительно использовать одноразовые салфетки.</w:t>
      </w:r>
    </w:p>
    <w:p w:rsidR="00375298" w:rsidRPr="00A24287" w:rsidRDefault="00375298" w:rsidP="001D5AE2">
      <w:pPr>
        <w:pStyle w:val="a3"/>
        <w:numPr>
          <w:ilvl w:val="0"/>
          <w:numId w:val="3"/>
        </w:numPr>
        <w:shd w:val="clear" w:color="auto" w:fill="FFFFFF"/>
        <w:tabs>
          <w:tab w:val="left" w:pos="993"/>
        </w:tabs>
        <w:spacing w:after="0" w:line="240" w:lineRule="auto"/>
        <w:ind w:firstLine="349"/>
        <w:jc w:val="both"/>
        <w:rPr>
          <w:rFonts w:ascii="Times New Roman" w:hAnsi="Times New Roman"/>
          <w:sz w:val="28"/>
          <w:szCs w:val="28"/>
        </w:rPr>
      </w:pPr>
      <w:r w:rsidRPr="00A24287">
        <w:rPr>
          <w:rFonts w:ascii="Times New Roman" w:hAnsi="Times New Roman"/>
          <w:sz w:val="28"/>
          <w:szCs w:val="28"/>
        </w:rPr>
        <w:t>Каждому члену семьи использовать отдельные посуду, средства личной гигиены.</w:t>
      </w:r>
    </w:p>
    <w:p w:rsidR="00375298" w:rsidRPr="00A24287" w:rsidRDefault="00375298" w:rsidP="001D5AE2">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w:t>
      </w:r>
    </w:p>
    <w:p w:rsidR="00375298" w:rsidRPr="00A24287" w:rsidRDefault="00375298" w:rsidP="001D5AE2">
      <w:pPr>
        <w:pStyle w:val="a3"/>
        <w:numPr>
          <w:ilvl w:val="0"/>
          <w:numId w:val="3"/>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375298" w:rsidRPr="00A24287" w:rsidRDefault="00375298" w:rsidP="00375298">
      <w:pPr>
        <w:shd w:val="clear" w:color="auto" w:fill="FFFFFF"/>
        <w:tabs>
          <w:tab w:val="left" w:pos="993"/>
        </w:tabs>
        <w:spacing w:after="0" w:line="240" w:lineRule="auto"/>
        <w:jc w:val="both"/>
        <w:rPr>
          <w:rFonts w:ascii="Times New Roman" w:hAnsi="Times New Roman"/>
          <w:sz w:val="28"/>
          <w:szCs w:val="28"/>
        </w:rPr>
      </w:pPr>
    </w:p>
    <w:p w:rsidR="00375298" w:rsidRPr="00A24287" w:rsidRDefault="00375298" w:rsidP="00375298">
      <w:pPr>
        <w:shd w:val="clear" w:color="auto" w:fill="FFFFFF"/>
        <w:spacing w:after="0" w:line="240" w:lineRule="auto"/>
        <w:jc w:val="center"/>
        <w:rPr>
          <w:rFonts w:ascii="Times New Roman" w:hAnsi="Times New Roman"/>
          <w:b/>
          <w:sz w:val="26"/>
          <w:szCs w:val="26"/>
        </w:rPr>
      </w:pPr>
      <w:r w:rsidRPr="00A24287">
        <w:rPr>
          <w:rFonts w:ascii="Times New Roman" w:hAnsi="Times New Roman"/>
          <w:b/>
          <w:sz w:val="26"/>
          <w:szCs w:val="26"/>
        </w:rPr>
        <w:t>Расписка об обязательном исполнении</w:t>
      </w:r>
    </w:p>
    <w:p w:rsidR="00375298" w:rsidRPr="00A24287" w:rsidRDefault="00375298" w:rsidP="00375298">
      <w:pPr>
        <w:shd w:val="clear" w:color="auto" w:fill="FFFFFF"/>
        <w:spacing w:after="0" w:line="240" w:lineRule="auto"/>
        <w:jc w:val="center"/>
        <w:rPr>
          <w:rFonts w:ascii="Times New Roman" w:hAnsi="Times New Roman"/>
          <w:b/>
          <w:sz w:val="26"/>
          <w:szCs w:val="26"/>
        </w:rPr>
      </w:pPr>
      <w:r w:rsidRPr="00A24287">
        <w:rPr>
          <w:rFonts w:ascii="Times New Roman" w:hAnsi="Times New Roman"/>
          <w:b/>
          <w:sz w:val="26"/>
          <w:szCs w:val="26"/>
        </w:rPr>
        <w:t>условий соблюдения домашнего карантина</w:t>
      </w:r>
    </w:p>
    <w:p w:rsidR="00375298" w:rsidRPr="00A24287" w:rsidRDefault="00375298" w:rsidP="00375298">
      <w:pPr>
        <w:shd w:val="clear" w:color="auto" w:fill="FFFFFF"/>
        <w:spacing w:after="0" w:line="240" w:lineRule="auto"/>
        <w:rPr>
          <w:rFonts w:ascii="Times New Roman" w:hAnsi="Times New Roman"/>
          <w:sz w:val="26"/>
          <w:szCs w:val="26"/>
        </w:rPr>
      </w:pPr>
      <w:r w:rsidRPr="00A24287">
        <w:rPr>
          <w:rFonts w:ascii="Times New Roman" w:hAnsi="Times New Roman"/>
          <w:sz w:val="26"/>
          <w:szCs w:val="26"/>
        </w:rPr>
        <w:t>Населённый пункт ________________                                     «___» ______ 2020 года</w:t>
      </w:r>
    </w:p>
    <w:p w:rsidR="00375298" w:rsidRPr="00A24287" w:rsidRDefault="00375298" w:rsidP="00375298">
      <w:pPr>
        <w:shd w:val="clear" w:color="auto" w:fill="FFFFFF"/>
        <w:spacing w:after="0" w:line="240" w:lineRule="auto"/>
        <w:ind w:firstLine="709"/>
        <w:rPr>
          <w:rFonts w:ascii="Times New Roman" w:hAnsi="Times New Roman"/>
          <w:sz w:val="26"/>
          <w:szCs w:val="26"/>
        </w:rPr>
      </w:pPr>
      <w:r w:rsidRPr="00A24287">
        <w:rPr>
          <w:rFonts w:ascii="Times New Roman" w:hAnsi="Times New Roman"/>
          <w:sz w:val="26"/>
          <w:szCs w:val="26"/>
        </w:rPr>
        <w:t xml:space="preserve">Я ______________________________________, ИИН: _________________, </w:t>
      </w:r>
    </w:p>
    <w:p w:rsidR="00375298" w:rsidRPr="00A24287" w:rsidRDefault="00375298" w:rsidP="00375298">
      <w:pPr>
        <w:shd w:val="clear" w:color="auto" w:fill="FFFFFF"/>
        <w:spacing w:after="0" w:line="240" w:lineRule="auto"/>
        <w:rPr>
          <w:rFonts w:ascii="Times New Roman" w:hAnsi="Times New Roman"/>
          <w:sz w:val="26"/>
          <w:szCs w:val="26"/>
          <w:vertAlign w:val="superscript"/>
        </w:rPr>
      </w:pPr>
      <w:r w:rsidRPr="00A24287">
        <w:rPr>
          <w:rFonts w:ascii="Times New Roman" w:hAnsi="Times New Roman"/>
          <w:sz w:val="26"/>
          <w:szCs w:val="26"/>
          <w:vertAlign w:val="superscript"/>
        </w:rPr>
        <w:t xml:space="preserve">                                                                  (Ф.И.О. (при наличии)</w:t>
      </w:r>
    </w:p>
    <w:p w:rsidR="00375298" w:rsidRPr="00A24287" w:rsidRDefault="00375298" w:rsidP="00375298">
      <w:pPr>
        <w:pStyle w:val="ae"/>
        <w:shd w:val="clear" w:color="auto" w:fill="FFFFFF"/>
        <w:ind w:left="0"/>
        <w:jc w:val="both"/>
        <w:textAlignment w:val="baseline"/>
        <w:rPr>
          <w:sz w:val="26"/>
          <w:szCs w:val="26"/>
        </w:rPr>
      </w:pPr>
      <w:r w:rsidRPr="00A24287">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375298" w:rsidRPr="00A24287" w:rsidRDefault="00375298" w:rsidP="00375298">
      <w:pPr>
        <w:shd w:val="clear" w:color="auto" w:fill="FFFFFF"/>
        <w:tabs>
          <w:tab w:val="left" w:pos="993"/>
        </w:tabs>
        <w:spacing w:after="0" w:line="240" w:lineRule="auto"/>
        <w:ind w:firstLine="360"/>
        <w:jc w:val="both"/>
        <w:rPr>
          <w:rFonts w:ascii="Times New Roman" w:hAnsi="Times New Roman"/>
          <w:sz w:val="28"/>
          <w:szCs w:val="28"/>
        </w:rPr>
      </w:pPr>
      <w:r w:rsidRPr="00A24287">
        <w:rPr>
          <w:rFonts w:ascii="Times New Roman" w:hAnsi="Times New Roman"/>
          <w:sz w:val="26"/>
          <w:szCs w:val="26"/>
        </w:rPr>
        <w:t>Осведомлён о необходимости</w:t>
      </w:r>
      <w:r w:rsidRPr="00A24287">
        <w:rPr>
          <w:rFonts w:ascii="Times New Roman" w:hAnsi="Times New Roman"/>
          <w:sz w:val="28"/>
          <w:szCs w:val="28"/>
        </w:rPr>
        <w:t xml:space="preserve"> </w:t>
      </w:r>
      <w:r w:rsidRPr="00A24287">
        <w:rPr>
          <w:rFonts w:ascii="Times New Roman" w:hAnsi="Times New Roman"/>
          <w:sz w:val="26"/>
          <w:szCs w:val="26"/>
        </w:rPr>
        <w:t>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w:t>
      </w:r>
      <w:r w:rsidRPr="00A24287">
        <w:rPr>
          <w:rFonts w:ascii="Times New Roman" w:hAnsi="Times New Roman"/>
          <w:sz w:val="28"/>
          <w:szCs w:val="28"/>
        </w:rPr>
        <w:t xml:space="preserve"> </w:t>
      </w:r>
    </w:p>
    <w:p w:rsidR="00375298" w:rsidRPr="00A24287" w:rsidRDefault="00375298" w:rsidP="00375298">
      <w:pPr>
        <w:pStyle w:val="ae"/>
        <w:shd w:val="clear" w:color="auto" w:fill="FFFFFF"/>
        <w:ind w:left="0" w:firstLine="426"/>
        <w:jc w:val="both"/>
        <w:textAlignment w:val="baseline"/>
        <w:rPr>
          <w:sz w:val="26"/>
          <w:szCs w:val="26"/>
        </w:rPr>
      </w:pPr>
      <w:r w:rsidRPr="00A24287">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A24287">
        <w:rPr>
          <w:spacing w:val="2"/>
          <w:sz w:val="26"/>
          <w:szCs w:val="26"/>
        </w:rPr>
        <w:t xml:space="preserve">невыполнение или ненадлежащее выполнение законных требований или </w:t>
      </w:r>
      <w:r w:rsidRPr="00A24287">
        <w:rPr>
          <w:spacing w:val="2"/>
          <w:sz w:val="26"/>
          <w:szCs w:val="26"/>
          <w:u w:val="single"/>
        </w:rPr>
        <w:t>постановлений</w:t>
      </w:r>
      <w:r w:rsidRPr="00A24287">
        <w:rPr>
          <w:spacing w:val="2"/>
          <w:sz w:val="26"/>
          <w:szCs w:val="26"/>
        </w:rPr>
        <w:t xml:space="preserve"> должностных лиц государственных органов в пределах их компетенции. </w:t>
      </w:r>
    </w:p>
    <w:p w:rsidR="00375298" w:rsidRPr="00A24287" w:rsidRDefault="00375298" w:rsidP="00375298">
      <w:pPr>
        <w:shd w:val="clear" w:color="auto" w:fill="FFFFFF"/>
        <w:spacing w:after="0" w:line="240" w:lineRule="auto"/>
        <w:ind w:firstLine="284"/>
        <w:jc w:val="both"/>
        <w:rPr>
          <w:rFonts w:ascii="Times New Roman" w:hAnsi="Times New Roman"/>
          <w:sz w:val="26"/>
          <w:szCs w:val="26"/>
          <w:u w:val="single"/>
        </w:rPr>
      </w:pPr>
      <w:r w:rsidRPr="00A24287">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A24287">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A24287">
        <w:rPr>
          <w:rFonts w:ascii="Times New Roman" w:hAnsi="Times New Roman"/>
          <w:sz w:val="26"/>
          <w:szCs w:val="26"/>
        </w:rPr>
        <w:t xml:space="preserve"> информации, </w:t>
      </w:r>
      <w:r w:rsidRPr="00A24287">
        <w:rPr>
          <w:rFonts w:ascii="Times New Roman" w:hAnsi="Times New Roman"/>
          <w:sz w:val="26"/>
          <w:szCs w:val="26"/>
          <w:u w:val="single"/>
        </w:rPr>
        <w:t>либо предоставление недостоверной информации.</w:t>
      </w:r>
    </w:p>
    <w:p w:rsidR="00375298" w:rsidRPr="00A24287" w:rsidRDefault="00375298" w:rsidP="00375298">
      <w:pPr>
        <w:shd w:val="clear" w:color="auto" w:fill="FFFFFF"/>
        <w:spacing w:after="0" w:line="240" w:lineRule="auto"/>
        <w:ind w:firstLine="709"/>
        <w:jc w:val="both"/>
        <w:rPr>
          <w:rFonts w:ascii="Times New Roman" w:hAnsi="Times New Roman"/>
          <w:sz w:val="26"/>
          <w:szCs w:val="26"/>
        </w:rPr>
      </w:pPr>
      <w:r w:rsidRPr="00A24287">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375298" w:rsidRPr="00A24287" w:rsidRDefault="00375298" w:rsidP="00375298">
      <w:pPr>
        <w:shd w:val="clear" w:color="auto" w:fill="FFFFFF"/>
        <w:spacing w:after="0" w:line="240" w:lineRule="auto"/>
        <w:ind w:firstLine="709"/>
        <w:jc w:val="right"/>
        <w:rPr>
          <w:rFonts w:ascii="Times New Roman" w:hAnsi="Times New Roman"/>
          <w:sz w:val="26"/>
          <w:szCs w:val="26"/>
        </w:rPr>
      </w:pPr>
      <w:r w:rsidRPr="00A24287">
        <w:rPr>
          <w:rFonts w:ascii="Times New Roman" w:hAnsi="Times New Roman"/>
          <w:sz w:val="26"/>
          <w:szCs w:val="26"/>
        </w:rPr>
        <w:t>Дата:_________</w:t>
      </w:r>
    </w:p>
    <w:p w:rsidR="00375298" w:rsidRPr="00A24287" w:rsidRDefault="00375298" w:rsidP="00375298">
      <w:pPr>
        <w:shd w:val="clear" w:color="auto" w:fill="FFFFFF"/>
        <w:spacing w:after="0" w:line="240" w:lineRule="auto"/>
        <w:ind w:firstLine="709"/>
        <w:jc w:val="right"/>
        <w:rPr>
          <w:rFonts w:ascii="Times New Roman" w:hAnsi="Times New Roman"/>
          <w:sz w:val="26"/>
          <w:szCs w:val="26"/>
        </w:rPr>
      </w:pPr>
      <w:r w:rsidRPr="00A24287">
        <w:rPr>
          <w:rFonts w:ascii="Times New Roman" w:hAnsi="Times New Roman"/>
          <w:sz w:val="26"/>
          <w:szCs w:val="26"/>
        </w:rPr>
        <w:t>Подпись____________</w:t>
      </w:r>
    </w:p>
    <w:p w:rsidR="00375298" w:rsidRPr="00A24287" w:rsidRDefault="00375298" w:rsidP="00375298">
      <w:pPr>
        <w:shd w:val="clear" w:color="auto" w:fill="FFFFFF"/>
        <w:spacing w:after="0" w:line="240" w:lineRule="auto"/>
        <w:ind w:firstLine="709"/>
        <w:jc w:val="right"/>
        <w:rPr>
          <w:rFonts w:ascii="Times New Roman" w:hAnsi="Times New Roman"/>
          <w:sz w:val="26"/>
          <w:szCs w:val="26"/>
        </w:rPr>
      </w:pPr>
    </w:p>
    <w:p w:rsidR="00375298" w:rsidRPr="00A24287" w:rsidRDefault="00375298" w:rsidP="00375298">
      <w:pPr>
        <w:shd w:val="clear" w:color="auto" w:fill="FFFFFF"/>
        <w:spacing w:after="0" w:line="240" w:lineRule="auto"/>
        <w:ind w:firstLine="709"/>
        <w:jc w:val="right"/>
        <w:rPr>
          <w:rFonts w:ascii="Times New Roman" w:hAnsi="Times New Roman"/>
          <w:sz w:val="26"/>
          <w:szCs w:val="26"/>
        </w:rPr>
      </w:pPr>
    </w:p>
    <w:p w:rsidR="00375298" w:rsidRPr="00A24287" w:rsidRDefault="00375298" w:rsidP="00375298">
      <w:pPr>
        <w:shd w:val="clear" w:color="auto" w:fill="FFFFFF"/>
        <w:spacing w:after="0" w:line="240" w:lineRule="auto"/>
        <w:ind w:firstLine="709"/>
        <w:jc w:val="both"/>
        <w:rPr>
          <w:rFonts w:ascii="Times New Roman" w:hAnsi="Times New Roman"/>
          <w:b/>
          <w:sz w:val="28"/>
          <w:szCs w:val="28"/>
        </w:rPr>
      </w:pPr>
      <w:r w:rsidRPr="00A24287">
        <w:rPr>
          <w:rFonts w:ascii="Times New Roman" w:hAnsi="Times New Roman"/>
          <w:b/>
          <w:sz w:val="28"/>
          <w:szCs w:val="28"/>
        </w:rPr>
        <w:t>Обеспечение удаленного мониторинга нахождения на домашнем карантине</w:t>
      </w:r>
    </w:p>
    <w:p w:rsidR="00375298" w:rsidRPr="00A24287" w:rsidRDefault="00375298" w:rsidP="00375298">
      <w:pPr>
        <w:shd w:val="clear" w:color="auto" w:fill="FFFFFF"/>
        <w:spacing w:after="0" w:line="240" w:lineRule="auto"/>
        <w:ind w:firstLine="709"/>
        <w:rPr>
          <w:rFonts w:ascii="Times New Roman" w:hAnsi="Times New Roman"/>
          <w:sz w:val="28"/>
          <w:szCs w:val="28"/>
        </w:rPr>
      </w:pPr>
      <w:r w:rsidRPr="00A24287">
        <w:rPr>
          <w:rFonts w:ascii="Times New Roman" w:hAnsi="Times New Roman"/>
          <w:sz w:val="28"/>
          <w:szCs w:val="28"/>
        </w:rPr>
        <w:lastRenderedPageBreak/>
        <w:t>Для обеспечения мониторинга необходимо:</w:t>
      </w:r>
    </w:p>
    <w:p w:rsidR="00375298" w:rsidRPr="00A24287" w:rsidRDefault="00375298" w:rsidP="009B4039">
      <w:pPr>
        <w:pStyle w:val="a3"/>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Лицу находящемся на домашнем карантине установить на смартфон мобильное приложение Smart Astana и дать приложению все разрешения (GPS, WIFI, Bluetooth)</w:t>
      </w:r>
    </w:p>
    <w:p w:rsidR="00375298" w:rsidRPr="00A24287" w:rsidRDefault="00375298" w:rsidP="009B4039">
      <w:pPr>
        <w:pStyle w:val="a3"/>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Включить режим «я на карантине» и не выключать его в течении действия режима домашнего карантина</w:t>
      </w:r>
    </w:p>
    <w:p w:rsidR="00375298" w:rsidRPr="00A24287" w:rsidRDefault="00375298" w:rsidP="009B4039">
      <w:pPr>
        <w:pStyle w:val="a3"/>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Телефон должен находиться постоянно включенным и должен быть подключен к интернету</w:t>
      </w:r>
    </w:p>
    <w:p w:rsidR="00375298" w:rsidRPr="00A24287" w:rsidRDefault="00375298" w:rsidP="009B4039">
      <w:pPr>
        <w:pStyle w:val="a3"/>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375298" w:rsidRPr="00A24287" w:rsidRDefault="00375298" w:rsidP="009B4039">
      <w:pPr>
        <w:pStyle w:val="a3"/>
        <w:numPr>
          <w:ilvl w:val="0"/>
          <w:numId w:val="78"/>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На время использования функции домашнего карантина пользователь не должен отключать режим GPS, Bluetooth и WIFI.</w:t>
      </w: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D24DC2" w:rsidRDefault="00D24DC2" w:rsidP="00375298">
      <w:pPr>
        <w:pStyle w:val="a3"/>
        <w:spacing w:after="0" w:line="240" w:lineRule="auto"/>
        <w:ind w:left="4820"/>
        <w:jc w:val="center"/>
        <w:rPr>
          <w:rFonts w:ascii="Times New Roman" w:hAnsi="Times New Roman"/>
          <w:sz w:val="28"/>
          <w:szCs w:val="28"/>
        </w:rPr>
      </w:pPr>
    </w:p>
    <w:p w:rsidR="006C63D4" w:rsidRPr="00A24287" w:rsidRDefault="006C63D4" w:rsidP="00375298">
      <w:pPr>
        <w:pStyle w:val="a3"/>
        <w:spacing w:after="0" w:line="240" w:lineRule="auto"/>
        <w:ind w:left="4820"/>
        <w:jc w:val="center"/>
        <w:rPr>
          <w:rFonts w:ascii="Times New Roman" w:hAnsi="Times New Roman"/>
          <w:sz w:val="28"/>
          <w:szCs w:val="28"/>
        </w:rPr>
      </w:pPr>
    </w:p>
    <w:p w:rsidR="00D24DC2" w:rsidRPr="00A24287" w:rsidRDefault="00D24DC2" w:rsidP="00375298">
      <w:pPr>
        <w:pStyle w:val="a3"/>
        <w:spacing w:after="0" w:line="240" w:lineRule="auto"/>
        <w:ind w:left="4820"/>
        <w:jc w:val="center"/>
        <w:rPr>
          <w:rFonts w:ascii="Times New Roman" w:hAnsi="Times New Roman"/>
          <w:sz w:val="28"/>
          <w:szCs w:val="28"/>
        </w:rPr>
      </w:pPr>
    </w:p>
    <w:p w:rsidR="00D24DC2" w:rsidRPr="00A24287" w:rsidRDefault="00D24DC2"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Приложение 3</w:t>
      </w:r>
      <w:r w:rsidR="001732B5" w:rsidRPr="00A24287">
        <w:rPr>
          <w:rFonts w:ascii="Times New Roman" w:hAnsi="Times New Roman"/>
          <w:sz w:val="28"/>
          <w:szCs w:val="28"/>
        </w:rPr>
        <w:t>7</w:t>
      </w:r>
      <w:r w:rsidRPr="00A24287">
        <w:rPr>
          <w:rFonts w:ascii="Times New Roman" w:hAnsi="Times New Roman"/>
          <w:sz w:val="28"/>
          <w:szCs w:val="28"/>
        </w:rPr>
        <w:t xml:space="preserve"> к постановлению Главного государственного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санитарного врача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4820"/>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c"/>
        <w:jc w:val="center"/>
        <w:rPr>
          <w:rFonts w:ascii="Times New Roman" w:hAnsi="Times New Roman"/>
          <w:b/>
          <w:sz w:val="28"/>
          <w:szCs w:val="28"/>
        </w:rPr>
      </w:pPr>
      <w:r w:rsidRPr="00A24287">
        <w:rPr>
          <w:rFonts w:ascii="Times New Roman" w:hAnsi="Times New Roman"/>
          <w:b/>
          <w:sz w:val="28"/>
          <w:szCs w:val="28"/>
        </w:rPr>
        <w:t>Алгоритм</w:t>
      </w:r>
    </w:p>
    <w:p w:rsidR="00375298" w:rsidRPr="00A24287" w:rsidRDefault="00375298" w:rsidP="00375298">
      <w:pPr>
        <w:pStyle w:val="ac"/>
        <w:jc w:val="center"/>
        <w:rPr>
          <w:rFonts w:ascii="Times New Roman" w:hAnsi="Times New Roman"/>
          <w:b/>
          <w:sz w:val="28"/>
          <w:szCs w:val="28"/>
        </w:rPr>
      </w:pPr>
      <w:r w:rsidRPr="00A24287">
        <w:rPr>
          <w:rFonts w:ascii="Times New Roman" w:hAnsi="Times New Roman"/>
          <w:b/>
          <w:sz w:val="28"/>
          <w:szCs w:val="28"/>
        </w:rPr>
        <w:t xml:space="preserve">по организации и проведению профилактических прививок </w:t>
      </w:r>
    </w:p>
    <w:p w:rsidR="00375298" w:rsidRPr="00A24287" w:rsidRDefault="00375298" w:rsidP="00375298">
      <w:pPr>
        <w:pStyle w:val="ac"/>
        <w:jc w:val="center"/>
        <w:rPr>
          <w:rFonts w:ascii="Times New Roman" w:hAnsi="Times New Roman"/>
          <w:b/>
          <w:bCs/>
          <w:sz w:val="28"/>
          <w:szCs w:val="28"/>
        </w:rPr>
      </w:pPr>
      <w:r w:rsidRPr="00A24287">
        <w:rPr>
          <w:rFonts w:ascii="Times New Roman" w:hAnsi="Times New Roman"/>
          <w:b/>
          <w:sz w:val="28"/>
          <w:szCs w:val="28"/>
        </w:rPr>
        <w:t xml:space="preserve">в период пандемии </w:t>
      </w:r>
      <w:r w:rsidRPr="00A24287">
        <w:rPr>
          <w:rFonts w:ascii="Times New Roman" w:hAnsi="Times New Roman"/>
          <w:b/>
          <w:bCs/>
          <w:sz w:val="28"/>
          <w:szCs w:val="28"/>
        </w:rPr>
        <w:t>COVID-19</w:t>
      </w:r>
    </w:p>
    <w:p w:rsidR="00375298" w:rsidRPr="00A24287" w:rsidRDefault="00375298" w:rsidP="00375298">
      <w:pPr>
        <w:pStyle w:val="ac"/>
        <w:jc w:val="center"/>
        <w:rPr>
          <w:rFonts w:ascii="Times New Roman" w:hAnsi="Times New Roman"/>
          <w:bCs/>
          <w:sz w:val="28"/>
          <w:szCs w:val="28"/>
        </w:rPr>
      </w:pPr>
    </w:p>
    <w:p w:rsidR="00375298" w:rsidRPr="00A24287" w:rsidRDefault="00375298" w:rsidP="009B4039">
      <w:pPr>
        <w:pStyle w:val="ac"/>
        <w:numPr>
          <w:ilvl w:val="0"/>
          <w:numId w:val="113"/>
        </w:numPr>
        <w:tabs>
          <w:tab w:val="left" w:pos="993"/>
        </w:tabs>
        <w:ind w:left="0" w:firstLine="709"/>
        <w:jc w:val="both"/>
        <w:rPr>
          <w:rFonts w:ascii="Times New Roman" w:hAnsi="Times New Roman"/>
          <w:bCs/>
          <w:sz w:val="28"/>
          <w:szCs w:val="28"/>
        </w:rPr>
      </w:pPr>
      <w:r w:rsidRPr="00A24287">
        <w:rPr>
          <w:rFonts w:ascii="Times New Roman" w:hAnsi="Times New Roman"/>
          <w:bCs/>
          <w:sz w:val="28"/>
          <w:szCs w:val="28"/>
        </w:rPr>
        <w:t>В связи со снятием режима Чрезвычайного положения в Республике Казахстан, с 11 мая 2020 года возобновить проведение плановых профилактических прививок.</w:t>
      </w:r>
    </w:p>
    <w:p w:rsidR="00375298" w:rsidRPr="00A24287" w:rsidRDefault="00375298" w:rsidP="00375298">
      <w:pPr>
        <w:pStyle w:val="ac"/>
        <w:tabs>
          <w:tab w:val="left" w:pos="993"/>
        </w:tabs>
        <w:ind w:firstLine="709"/>
        <w:jc w:val="both"/>
        <w:rPr>
          <w:rFonts w:ascii="Times New Roman" w:hAnsi="Times New Roman"/>
          <w:bCs/>
          <w:sz w:val="28"/>
          <w:szCs w:val="28"/>
        </w:rPr>
      </w:pPr>
      <w:r w:rsidRPr="00A24287">
        <w:rPr>
          <w:rFonts w:ascii="Times New Roman" w:hAnsi="Times New Roman"/>
          <w:bCs/>
          <w:sz w:val="28"/>
          <w:szCs w:val="28"/>
        </w:rPr>
        <w:t>2. Приоритетной группой для проведения наверстывающей вакцинации являются дети в возрасте до 1 года, пропустившие плановые прививки первичной серии вакцинации, а также вакцинация по эпидемиологическим показаниям.</w:t>
      </w:r>
    </w:p>
    <w:p w:rsidR="00375298" w:rsidRPr="00A24287" w:rsidRDefault="00375298" w:rsidP="00375298">
      <w:pPr>
        <w:pStyle w:val="ac"/>
        <w:tabs>
          <w:tab w:val="left" w:pos="993"/>
        </w:tabs>
        <w:ind w:firstLine="709"/>
        <w:jc w:val="both"/>
        <w:rPr>
          <w:rFonts w:ascii="Times New Roman" w:hAnsi="Times New Roman"/>
          <w:bCs/>
          <w:sz w:val="28"/>
          <w:szCs w:val="28"/>
        </w:rPr>
      </w:pPr>
      <w:r w:rsidRPr="00A24287">
        <w:rPr>
          <w:rFonts w:ascii="Times New Roman" w:hAnsi="Times New Roman"/>
          <w:bCs/>
          <w:sz w:val="28"/>
          <w:szCs w:val="28"/>
        </w:rPr>
        <w:t xml:space="preserve">3. Вакцинация лиц в зависимости от статуса в отношении COVID-19: </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xml:space="preserve">- пациенты с установленным диагнозом COVID-19 должны быть вакцинированы в соответствии с постановлением Правительства Республики Казахстан «Об утверждении перечня заболеваний, против которых проводятся </w:t>
      </w:r>
      <w:r w:rsidRPr="00A24287">
        <w:rPr>
          <w:rFonts w:ascii="Times New Roman" w:hAnsi="Times New Roman"/>
          <w:bCs/>
          <w:sz w:val="28"/>
          <w:szCs w:val="28"/>
        </w:rPr>
        <w:lastRenderedPageBreak/>
        <w:t xml:space="preserve">профилактические прививки, Правил их проведения и групп населения, подлежащих плановым прививкам» от 30 декабря 2009 года № 2295 (далее – Постановление №2295) после полного клинического выздоровления; </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xml:space="preserve">- лица из числа близких контактных с больным COVID-19 прививаются, как можно скорее, после завершения срока карантина (изоляции) и отсутствии противопоказаний к проведению профилактических прививок в соответствии с Постановлением №2295. </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При этом, данная категория лиц должна прививаться отдельно от других лиц, пришедших на вакцинацию.</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4. Лица, при посещении медицинского учреждения с целью получения профилактических прививок, должны находиться в медицинских защитных масках.</w:t>
      </w:r>
    </w:p>
    <w:p w:rsidR="00375298" w:rsidRPr="00A24287" w:rsidRDefault="00375298" w:rsidP="009B4039">
      <w:pPr>
        <w:pStyle w:val="ac"/>
        <w:numPr>
          <w:ilvl w:val="0"/>
          <w:numId w:val="114"/>
        </w:numPr>
        <w:tabs>
          <w:tab w:val="left" w:pos="1134"/>
        </w:tabs>
        <w:ind w:left="0" w:firstLine="709"/>
        <w:jc w:val="both"/>
        <w:rPr>
          <w:rFonts w:ascii="Times New Roman" w:hAnsi="Times New Roman"/>
          <w:bCs/>
          <w:sz w:val="28"/>
          <w:szCs w:val="28"/>
        </w:rPr>
      </w:pPr>
      <w:r w:rsidRPr="00A24287">
        <w:rPr>
          <w:rFonts w:ascii="Times New Roman" w:hAnsi="Times New Roman"/>
          <w:bCs/>
          <w:sz w:val="28"/>
          <w:szCs w:val="28"/>
        </w:rPr>
        <w:t xml:space="preserve">При организации плановой иммунизации населения в период регистрации COVID-19 и эпидемиологического неблагополучия по респираторным инфекциям необходимо: </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обеспечить составление списка лиц, подлежащих вакцинации, включая всех лиц, пропустивших проведение профилактических прививок в период карантина;</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организовать приглашение на прививку лиц, подлежащих вакцинации заранее, при этом, обеспечить соблюдение временных интервалов и мер физического дистанцирования во время посещения поликлиники (в кабинете для приема врачей, прививочном кабинете, коридоре);</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выделить отдельное хорошо проветриваемое помещение, в котором вакцинированные дети и сопровождающие их лица должны находиться в течение 30 минут после вакцинации с соблюдением требований физического дистанцирования;</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проводить вакцинацию с учетом противопоказаний к вакцинации в соответствии с приказом и.о. Министра здравоохранения Республики Казахстан «Об утверждении Санитарных правил «Санитарно-эпидемиологические требования по проведению профилактических прививок населению» от 13 июня 2018 года № 361 (далее – Приказ № 361);</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обеспечить раздельный поток лиц, получающих профилактические прививки от больных лиц, пришедших на прием к врачу по поводу заболевания и прочих причин;</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принять меры по выделению отдельных часов для приема и вакцинации детей и отдельных часов для приема и вакцинации лиц группы риска (переболевшие COVID-19, контактные, лица пожилого возраста, лица с хроническими заболеваниями);</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при получении вакцинации ограничить количество сопровождающих лиц: не более 1 человека для сопровождения 1 прививаемого.</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6. Профилактические прививки проводятся в специально оборудованных прививочных кабинетах, медицинскими работниками с соблюдением требований согласно требований приказа № 361.</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7. В период эпидемиологического неблагополучия по COVID-19 и респираторным инфекциям при входе в поликлинику:</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lastRenderedPageBreak/>
        <w:t>- установить фильтр с обеспечением бесконтактной термометрии и опросом на наличие симптомов, не исключающих заболевание COVID-19;</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установить санитайзеры для обработки рук посетителями;</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в случае выявления лиц с симптомами заболевания предусмотреть для них выдачу масок и отдельное помещение для ожидания и осмотра врачом; данные пациенты должны иметь приоритет при обслуживании.</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8.  В здании поликлиники в доступных местах разместить информацию о необходимости соблюдения гигиены рук для профилактики COVID-19, предусмотреть раздачу наглядных пособий по мерам профилактики COVID-19.</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9. Принять меры по соблюдению правил безопасности для медицинских работников и для населения:</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каждый посетитель поликлиники должен учитываться как потенциально опасный, в связи с чем, необходимо соблюдение мер защиты медицинских работников от респираторных инфекций;</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в прививочных кабинетах обеспечить условия для соблюдения личной гигиены медицинских работников, а также создать условия для мытья рук посетителями;</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 устанавливать в доступных местах для населения контейнеры для безопасного сбора и утилизации медицинских отходов (использованных масок, перчаток, салфеток и прочих).</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10. Если введение очередной дозы вакцины было задержано по какой-либо причине, нет необходимости начинать вакцинацию заново, а как можно скорее ввести следующую дозу вакцины.</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1</w:t>
      </w:r>
      <w:r w:rsidR="001D5AE2" w:rsidRPr="00A24287">
        <w:rPr>
          <w:rFonts w:ascii="Times New Roman" w:hAnsi="Times New Roman"/>
          <w:bCs/>
          <w:sz w:val="28"/>
          <w:szCs w:val="28"/>
        </w:rPr>
        <w:t>1</w:t>
      </w:r>
      <w:r w:rsidRPr="00A24287">
        <w:rPr>
          <w:rFonts w:ascii="Times New Roman" w:hAnsi="Times New Roman"/>
          <w:bCs/>
          <w:sz w:val="28"/>
          <w:szCs w:val="28"/>
        </w:rPr>
        <w:t>. Интервалы между введениями вакцин соблюдаются в соответствии с требованиями приказа № 361: если вакцины и другие иммунобиологические препараты не вводились в один и тот же день, соблюдается интервал между введениями живых вакцин не менее четырех недель; интервал между введениями живой и инактивированной вакцинами не соблюдается.</w:t>
      </w:r>
    </w:p>
    <w:p w:rsidR="00375298" w:rsidRPr="00A24287" w:rsidRDefault="00375298" w:rsidP="00375298">
      <w:pPr>
        <w:pStyle w:val="ac"/>
        <w:tabs>
          <w:tab w:val="left" w:pos="1134"/>
        </w:tabs>
        <w:ind w:firstLine="709"/>
        <w:jc w:val="both"/>
        <w:rPr>
          <w:rFonts w:ascii="Times New Roman" w:hAnsi="Times New Roman"/>
          <w:bCs/>
          <w:sz w:val="28"/>
          <w:szCs w:val="28"/>
        </w:rPr>
      </w:pPr>
      <w:r w:rsidRPr="00A24287">
        <w:rPr>
          <w:rFonts w:ascii="Times New Roman" w:hAnsi="Times New Roman"/>
          <w:bCs/>
          <w:sz w:val="28"/>
          <w:szCs w:val="28"/>
        </w:rPr>
        <w:t>1</w:t>
      </w:r>
      <w:r w:rsidR="001D5AE2" w:rsidRPr="00A24287">
        <w:rPr>
          <w:rFonts w:ascii="Times New Roman" w:hAnsi="Times New Roman"/>
          <w:bCs/>
          <w:sz w:val="28"/>
          <w:szCs w:val="28"/>
        </w:rPr>
        <w:t>2</w:t>
      </w:r>
      <w:r w:rsidRPr="00A24287">
        <w:rPr>
          <w:rFonts w:ascii="Times New Roman" w:hAnsi="Times New Roman"/>
          <w:bCs/>
          <w:sz w:val="28"/>
          <w:szCs w:val="28"/>
        </w:rPr>
        <w:t>. В настоящее время нет известных медицинских противопоказаний для вакцинации лиц, переболевших COVID-19 и лиц, бывших в контакте со случаями COVID-19, а также нет данных об увеличении риска инфицирования детей COVID-19 при вакцинации или влияния вакцинации на течение болезни, то есть переболевшие COVID-19 и контактные лица без клинических проявлений вакцинируются как обычно.</w:t>
      </w: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4820"/>
        <w:jc w:val="center"/>
        <w:rPr>
          <w:rFonts w:ascii="Times New Roman" w:hAnsi="Times New Roman"/>
          <w:sz w:val="28"/>
          <w:szCs w:val="28"/>
        </w:rPr>
      </w:pPr>
    </w:p>
    <w:p w:rsidR="00375298" w:rsidRDefault="00375298"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Default="006C63D4" w:rsidP="00375298">
      <w:pPr>
        <w:pStyle w:val="a3"/>
        <w:spacing w:after="0" w:line="240" w:lineRule="auto"/>
        <w:ind w:left="4820"/>
        <w:jc w:val="center"/>
        <w:rPr>
          <w:rFonts w:ascii="Times New Roman" w:hAnsi="Times New Roman"/>
          <w:sz w:val="28"/>
          <w:szCs w:val="28"/>
        </w:rPr>
      </w:pPr>
    </w:p>
    <w:p w:rsidR="006C63D4" w:rsidRPr="00A24287" w:rsidRDefault="006C63D4" w:rsidP="00375298">
      <w:pPr>
        <w:pStyle w:val="a3"/>
        <w:spacing w:after="0" w:line="240" w:lineRule="auto"/>
        <w:ind w:left="4820"/>
        <w:jc w:val="center"/>
        <w:rPr>
          <w:rFonts w:ascii="Times New Roman" w:hAnsi="Times New Roman"/>
          <w:sz w:val="28"/>
          <w:szCs w:val="28"/>
        </w:rPr>
      </w:pP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Приложение 3</w:t>
      </w:r>
      <w:r w:rsidR="001732B5" w:rsidRPr="00A24287">
        <w:rPr>
          <w:rFonts w:ascii="Times New Roman" w:hAnsi="Times New Roman"/>
          <w:sz w:val="28"/>
          <w:szCs w:val="28"/>
        </w:rPr>
        <w:t>8</w:t>
      </w:r>
      <w:r w:rsidRPr="00A24287">
        <w:rPr>
          <w:rFonts w:ascii="Times New Roman" w:hAnsi="Times New Roman"/>
          <w:sz w:val="28"/>
          <w:szCs w:val="28"/>
        </w:rPr>
        <w:t xml:space="preserve"> к постановлению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pStyle w:val="af2"/>
        <w:rPr>
          <w:rFonts w:ascii="Times New Roman" w:hAnsi="Times New Roman"/>
          <w:b/>
          <w:bCs/>
          <w:lang w:val="ru-RU"/>
        </w:rPr>
      </w:pPr>
      <w:r w:rsidRPr="00A24287">
        <w:rPr>
          <w:rFonts w:ascii="Times New Roman" w:hAnsi="Times New Roman"/>
          <w:b/>
          <w:bCs/>
          <w:lang w:val="ru-RU"/>
        </w:rPr>
        <w:t xml:space="preserve">АНКЕТА ОПРОСА СЛУЧАЯ </w:t>
      </w:r>
      <w:r w:rsidRPr="00A24287">
        <w:rPr>
          <w:rFonts w:ascii="Times New Roman" w:hAnsi="Times New Roman"/>
          <w:b/>
          <w:sz w:val="28"/>
          <w:szCs w:val="28"/>
          <w:lang w:val="ru-RU"/>
        </w:rPr>
        <w:t>СОVID-19</w:t>
      </w:r>
    </w:p>
    <w:p w:rsidR="00375298" w:rsidRPr="00A24287" w:rsidRDefault="00375298" w:rsidP="00375298">
      <w:pPr>
        <w:spacing w:line="240" w:lineRule="auto"/>
        <w:rPr>
          <w:rFonts w:ascii="Times New Roman" w:hAnsi="Times New Roman"/>
          <w:b/>
          <w:bCs/>
        </w:rPr>
      </w:pPr>
      <w:r w:rsidRPr="00A24287">
        <w:rPr>
          <w:rFonts w:ascii="Times New Roman" w:hAnsi="Times New Roman"/>
          <w:b/>
          <w:bCs/>
        </w:rPr>
        <w:t>Уникальный идентификатор случая: ________,</w:t>
      </w:r>
      <w:r w:rsidRPr="00A24287">
        <w:rPr>
          <w:rFonts w:ascii="Times New Roman" w:hAnsi="Times New Roman"/>
          <w:b/>
          <w:bCs/>
          <w:spacing w:val="1"/>
        </w:rPr>
        <w:t xml:space="preserve"> номер кластера </w:t>
      </w:r>
      <w:r w:rsidRPr="00A24287">
        <w:rPr>
          <w:rFonts w:ascii="Times New Roman" w:hAnsi="Times New Roman"/>
          <w:b/>
          <w:bCs/>
          <w:spacing w:val="-1"/>
        </w:rPr>
        <w:t>(если применимо</w:t>
      </w:r>
      <w:r w:rsidRPr="00A24287">
        <w:rPr>
          <w:rFonts w:ascii="Times New Roman" w:hAnsi="Times New Roman"/>
          <w:b/>
          <w:bCs/>
        </w:rPr>
        <w:t>): ____________</w:t>
      </w: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375298" w:rsidRPr="00A24287" w:rsidTr="00283751">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9B4039">
            <w:pPr>
              <w:widowControl w:val="0"/>
              <w:numPr>
                <w:ilvl w:val="0"/>
                <w:numId w:val="45"/>
              </w:numPr>
              <w:tabs>
                <w:tab w:val="left" w:pos="603"/>
              </w:tabs>
              <w:kinsoku w:val="0"/>
              <w:overflowPunct w:val="0"/>
              <w:autoSpaceDE w:val="0"/>
              <w:autoSpaceDN w:val="0"/>
              <w:adjustRightInd w:val="0"/>
              <w:spacing w:before="56" w:after="0" w:line="240" w:lineRule="auto"/>
              <w:ind w:left="603"/>
              <w:rPr>
                <w:rFonts w:ascii="Calibri Light" w:hAnsi="Calibri Light" w:cs="Calibri Light"/>
                <w:sz w:val="18"/>
                <w:szCs w:val="18"/>
              </w:rPr>
            </w:pPr>
            <w:r w:rsidRPr="00A24287">
              <w:rPr>
                <w:rFonts w:ascii="Calibri Light" w:hAnsi="Calibri Light" w:cs="Calibri Light"/>
                <w:b/>
                <w:bCs/>
                <w:spacing w:val="38"/>
                <w:sz w:val="18"/>
                <w:szCs w:val="18"/>
              </w:rPr>
              <w:t xml:space="preserve"> </w:t>
            </w:r>
            <w:r w:rsidRPr="00A24287">
              <w:rPr>
                <w:rFonts w:ascii="Calibri Light" w:hAnsi="Calibri Light" w:cs="Calibri Light"/>
                <w:b/>
                <w:bCs/>
                <w:sz w:val="18"/>
                <w:szCs w:val="18"/>
              </w:rPr>
              <w:t xml:space="preserve">Текущий статус </w:t>
            </w:r>
          </w:p>
          <w:p w:rsidR="00375298" w:rsidRPr="00A24287" w:rsidRDefault="00375298" w:rsidP="00283751">
            <w:pPr>
              <w:pStyle w:val="TableParagraph"/>
              <w:kinsoku w:val="0"/>
              <w:overflowPunct w:val="0"/>
              <w:ind w:left="102"/>
              <w:rPr>
                <w:rFonts w:ascii="Calibri Light" w:hAnsi="Calibri Light" w:cs="Calibri Light"/>
                <w:sz w:val="18"/>
                <w:szCs w:val="18"/>
                <w:lang w:val="ru-RU"/>
              </w:rPr>
            </w:pPr>
          </w:p>
        </w:tc>
      </w:tr>
      <w:tr w:rsidR="00375298" w:rsidRPr="00A24287" w:rsidTr="00283751">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□Жив(а)</w:t>
            </w:r>
            <w:r w:rsidRPr="00A24287">
              <w:rPr>
                <w:rFonts w:ascii="Calibri Light" w:hAnsi="Calibri Light" w:cs="Calibri Light"/>
                <w:spacing w:val="-1"/>
                <w:sz w:val="18"/>
                <w:szCs w:val="18"/>
                <w:lang w:val="ru-RU"/>
              </w:rPr>
              <w:t xml:space="preserve"> </w:t>
            </w:r>
            <w:r w:rsidRPr="00A24287">
              <w:rPr>
                <w:rFonts w:ascii="Calibri Light" w:hAnsi="Calibri Light" w:cs="Calibri Light"/>
                <w:sz w:val="18"/>
                <w:szCs w:val="18"/>
                <w:lang w:val="ru-RU"/>
              </w:rPr>
              <w:t>□</w:t>
            </w:r>
            <w:r w:rsidRPr="00A24287">
              <w:rPr>
                <w:rFonts w:ascii="Calibri Light" w:hAnsi="Calibri Light" w:cs="Calibri Light"/>
                <w:spacing w:val="-1"/>
                <w:sz w:val="18"/>
                <w:szCs w:val="18"/>
                <w:lang w:val="ru-RU"/>
              </w:rPr>
              <w:t xml:space="preserve"> Умер(ла)                           </w:t>
            </w: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af"/>
              <w:tabs>
                <w:tab w:val="left" w:pos="428"/>
              </w:tabs>
              <w:kinsoku w:val="0"/>
              <w:overflowPunct w:val="0"/>
              <w:spacing w:before="84"/>
              <w:rPr>
                <w:rFonts w:ascii="Calibri Light" w:hAnsi="Calibri Light" w:cs="Calibri Light"/>
                <w:sz w:val="18"/>
                <w:szCs w:val="18"/>
              </w:rPr>
            </w:pPr>
            <w:r w:rsidRPr="00A24287">
              <w:rPr>
                <w:rFonts w:ascii="Calibri Light" w:hAnsi="Calibri Light" w:cs="Calibri Light"/>
                <w:spacing w:val="-1"/>
                <w:sz w:val="18"/>
                <w:szCs w:val="18"/>
              </w:rPr>
              <w:t xml:space="preserve">Категория случая при выявлении больного: </w:t>
            </w:r>
          </w:p>
          <w:p w:rsidR="00375298" w:rsidRPr="00A24287" w:rsidRDefault="00375298" w:rsidP="00283751">
            <w:pPr>
              <w:pStyle w:val="TableParagraph"/>
              <w:kinsoku w:val="0"/>
              <w:overflowPunct w:val="0"/>
              <w:ind w:left="102"/>
              <w:rPr>
                <w:rFonts w:ascii="Calibri Light" w:hAnsi="Calibri Light" w:cs="Calibri Light"/>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 xml:space="preserve">□ </w:t>
            </w:r>
            <w:r w:rsidRPr="00A24287">
              <w:rPr>
                <w:rFonts w:ascii="Calibri Light" w:hAnsi="Calibri Light" w:cs="Calibri Light"/>
                <w:spacing w:val="-1"/>
                <w:sz w:val="18"/>
                <w:szCs w:val="18"/>
              </w:rPr>
              <w:t xml:space="preserve">предположительный   </w:t>
            </w:r>
            <w:r w:rsidRPr="00A24287">
              <w:rPr>
                <w:rFonts w:ascii="Calibri Light" w:hAnsi="Calibri Light" w:cs="Calibri Light"/>
                <w:sz w:val="18"/>
                <w:szCs w:val="18"/>
              </w:rPr>
              <w:t>□</w:t>
            </w:r>
            <w:r w:rsidRPr="00A24287">
              <w:rPr>
                <w:rFonts w:ascii="Calibri Light" w:hAnsi="Calibri Light" w:cs="Calibri Light"/>
                <w:spacing w:val="-1"/>
                <w:sz w:val="18"/>
                <w:szCs w:val="18"/>
              </w:rPr>
              <w:t xml:space="preserve"> вероятный </w:t>
            </w:r>
            <w:r w:rsidRPr="00A24287">
              <w:rPr>
                <w:rFonts w:ascii="Calibri Light" w:hAnsi="Calibri Light" w:cs="Calibri Light"/>
                <w:sz w:val="18"/>
                <w:szCs w:val="18"/>
              </w:rPr>
              <w:t>□подтвержденный</w:t>
            </w:r>
          </w:p>
        </w:tc>
      </w:tr>
      <w:tr w:rsidR="00375298" w:rsidRPr="00A24287" w:rsidTr="00283751">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af"/>
              <w:tabs>
                <w:tab w:val="left" w:pos="428"/>
              </w:tabs>
              <w:kinsoku w:val="0"/>
              <w:overflowPunct w:val="0"/>
              <w:spacing w:before="84"/>
              <w:rPr>
                <w:rFonts w:ascii="Calibri Light" w:hAnsi="Calibri Light" w:cs="Calibri Light"/>
                <w:sz w:val="18"/>
                <w:szCs w:val="18"/>
              </w:rPr>
            </w:pPr>
            <w:r w:rsidRPr="00A24287">
              <w:rPr>
                <w:rFonts w:ascii="Calibri Light" w:hAnsi="Calibri Light" w:cs="Calibri Light"/>
                <w:spacing w:val="-1"/>
                <w:sz w:val="18"/>
                <w:szCs w:val="18"/>
              </w:rPr>
              <w:t xml:space="preserve"> Заключительная категория случая: </w:t>
            </w:r>
          </w:p>
          <w:p w:rsidR="00375298" w:rsidRPr="00A24287" w:rsidRDefault="00375298" w:rsidP="00283751">
            <w:pPr>
              <w:pStyle w:val="af"/>
              <w:tabs>
                <w:tab w:val="left" w:pos="428"/>
              </w:tabs>
              <w:kinsoku w:val="0"/>
              <w:overflowPunct w:val="0"/>
              <w:spacing w:before="84"/>
              <w:rPr>
                <w:rFonts w:ascii="Calibri Light" w:hAnsi="Calibri Light" w:cs="Calibri Light"/>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 xml:space="preserve">□ </w:t>
            </w:r>
            <w:r w:rsidRPr="00A24287">
              <w:rPr>
                <w:rFonts w:ascii="Calibri Light" w:hAnsi="Calibri Light" w:cs="Calibri Light"/>
                <w:spacing w:val="-1"/>
                <w:sz w:val="18"/>
                <w:szCs w:val="18"/>
              </w:rPr>
              <w:t xml:space="preserve">предположительный   </w:t>
            </w:r>
            <w:r w:rsidRPr="00A24287">
              <w:rPr>
                <w:rFonts w:ascii="Calibri Light" w:hAnsi="Calibri Light" w:cs="Calibri Light"/>
                <w:sz w:val="18"/>
                <w:szCs w:val="18"/>
              </w:rPr>
              <w:t>□</w:t>
            </w:r>
            <w:r w:rsidRPr="00A24287">
              <w:rPr>
                <w:rFonts w:ascii="Calibri Light" w:hAnsi="Calibri Light" w:cs="Calibri Light"/>
                <w:spacing w:val="-1"/>
                <w:sz w:val="18"/>
                <w:szCs w:val="18"/>
              </w:rPr>
              <w:t xml:space="preserve"> вероятный </w:t>
            </w:r>
            <w:r w:rsidRPr="00A24287">
              <w:rPr>
                <w:rFonts w:ascii="Calibri Light" w:hAnsi="Calibri Light" w:cs="Calibri Light"/>
                <w:sz w:val="18"/>
                <w:szCs w:val="18"/>
              </w:rPr>
              <w:t>□подтвержденный</w:t>
            </w:r>
          </w:p>
        </w:tc>
      </w:tr>
    </w:tbl>
    <w:p w:rsidR="00375298" w:rsidRPr="00A24287" w:rsidRDefault="00375298" w:rsidP="00375298">
      <w:pPr>
        <w:kinsoku w:val="0"/>
        <w:overflowPunct w:val="0"/>
        <w:spacing w:line="240" w:lineRule="auto"/>
        <w:rPr>
          <w:rFonts w:ascii="Calibri Light" w:hAnsi="Calibri Light" w:cs="Calibri Light"/>
          <w:sz w:val="18"/>
          <w:szCs w:val="18"/>
        </w:rPr>
      </w:pPr>
    </w:p>
    <w:tbl>
      <w:tblPr>
        <w:tblW w:w="9815" w:type="dxa"/>
        <w:tblInd w:w="113" w:type="dxa"/>
        <w:tblLayout w:type="fixed"/>
        <w:tblCellMar>
          <w:left w:w="0" w:type="dxa"/>
          <w:right w:w="0" w:type="dxa"/>
        </w:tblCellMar>
        <w:tblLook w:val="0000" w:firstRow="0" w:lastRow="0" w:firstColumn="0" w:lastColumn="0" w:noHBand="0" w:noVBand="0"/>
      </w:tblPr>
      <w:tblGrid>
        <w:gridCol w:w="5269"/>
        <w:gridCol w:w="4546"/>
      </w:tblGrid>
      <w:tr w:rsidR="00375298" w:rsidRPr="00A24287" w:rsidTr="00283751">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b/>
                <w:bCs/>
                <w:sz w:val="18"/>
                <w:szCs w:val="18"/>
                <w:lang w:val="ru-RU"/>
              </w:rPr>
              <w:t xml:space="preserve">2.  </w:t>
            </w:r>
            <w:r w:rsidRPr="00A24287">
              <w:rPr>
                <w:rFonts w:ascii="Calibri Light" w:hAnsi="Calibri Light" w:cs="Calibri Light"/>
                <w:b/>
                <w:bCs/>
                <w:spacing w:val="38"/>
                <w:sz w:val="18"/>
                <w:szCs w:val="18"/>
                <w:lang w:val="ru-RU"/>
              </w:rPr>
              <w:t xml:space="preserve"> </w:t>
            </w:r>
            <w:r w:rsidRPr="00A24287">
              <w:rPr>
                <w:rFonts w:ascii="Calibri Light" w:hAnsi="Calibri Light" w:cs="Calibri Light"/>
                <w:b/>
                <w:bCs/>
                <w:sz w:val="18"/>
                <w:szCs w:val="18"/>
                <w:lang w:val="ru-RU"/>
              </w:rPr>
              <w:t xml:space="preserve">Информация о лице, собирающим данные </w:t>
            </w:r>
          </w:p>
        </w:tc>
      </w:tr>
      <w:tr w:rsidR="00375298" w:rsidRPr="00A24287" w:rsidTr="00283751">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pacing w:val="-1"/>
                <w:sz w:val="18"/>
                <w:szCs w:val="18"/>
                <w:lang w:val="ru-RU"/>
              </w:rPr>
              <w:t xml:space="preserve">ФИО </w:t>
            </w: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E-</w:t>
            </w:r>
            <w:r w:rsidRPr="00A24287">
              <w:rPr>
                <w:rFonts w:ascii="Calibri Light" w:hAnsi="Calibri Light" w:cs="Calibri Light"/>
                <w:spacing w:val="1"/>
                <w:sz w:val="18"/>
                <w:szCs w:val="18"/>
                <w:lang w:val="ru-RU"/>
              </w:rPr>
              <w:t>m</w:t>
            </w:r>
            <w:r w:rsidRPr="00A24287">
              <w:rPr>
                <w:rFonts w:ascii="Calibri Light" w:hAnsi="Calibri Light" w:cs="Calibri Light"/>
                <w:sz w:val="18"/>
                <w:szCs w:val="18"/>
                <w:lang w:val="ru-RU"/>
              </w:rPr>
              <w:t>ail</w:t>
            </w: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Дата заполнения формы (дд</w:t>
            </w:r>
            <w:r w:rsidRPr="00A24287">
              <w:rPr>
                <w:rFonts w:ascii="Calibri Light" w:hAnsi="Calibri Light" w:cs="Calibri Light"/>
                <w:spacing w:val="-2"/>
                <w:sz w:val="18"/>
                <w:szCs w:val="18"/>
                <w:lang w:val="ru-RU"/>
              </w:rPr>
              <w:t>/мм/гггг</w:t>
            </w:r>
            <w:r w:rsidRPr="00A24287">
              <w:rPr>
                <w:rFonts w:ascii="Calibri Light" w:hAnsi="Calibri Light" w:cs="Calibri Light"/>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u w:val="single"/>
                <w:lang w:val="ru-RU"/>
              </w:rPr>
              <w:t xml:space="preserve"> </w:t>
            </w:r>
            <w:r w:rsidRPr="00A24287">
              <w:rPr>
                <w:rFonts w:ascii="Calibri Light" w:hAnsi="Calibri Light" w:cs="Calibri Light"/>
                <w:sz w:val="18"/>
                <w:szCs w:val="18"/>
                <w:u w:val="single"/>
                <w:lang w:val="ru-RU"/>
              </w:rPr>
              <w:tab/>
            </w:r>
            <w:r w:rsidRPr="00A24287">
              <w:rPr>
                <w:rFonts w:ascii="Calibri Light" w:hAnsi="Calibri Light" w:cs="Calibri Light"/>
                <w:sz w:val="18"/>
                <w:szCs w:val="18"/>
                <w:lang w:val="ru-RU"/>
              </w:rPr>
              <w:t xml:space="preserve">/   </w:t>
            </w:r>
            <w:r w:rsidRPr="00A24287">
              <w:rPr>
                <w:rFonts w:ascii="Calibri Light" w:hAnsi="Calibri Light" w:cs="Calibri Light"/>
                <w:spacing w:val="20"/>
                <w:sz w:val="18"/>
                <w:szCs w:val="18"/>
                <w:lang w:val="ru-RU"/>
              </w:rPr>
              <w:t xml:space="preserve"> </w:t>
            </w:r>
            <w:r w:rsidRPr="00A24287">
              <w:rPr>
                <w:rFonts w:ascii="Calibri Light" w:hAnsi="Calibri Light" w:cs="Calibri Light"/>
                <w:sz w:val="18"/>
                <w:szCs w:val="18"/>
                <w:lang w:val="ru-RU"/>
              </w:rPr>
              <w:t>_</w:t>
            </w:r>
            <w:r w:rsidRPr="00A24287">
              <w:rPr>
                <w:rFonts w:ascii="Calibri Light" w:hAnsi="Calibri Light" w:cs="Calibri Light"/>
                <w:spacing w:val="-1"/>
                <w:sz w:val="18"/>
                <w:szCs w:val="18"/>
                <w:lang w:val="ru-RU"/>
              </w:rPr>
              <w:t>/</w:t>
            </w:r>
            <w:r w:rsidRPr="00A24287">
              <w:rPr>
                <w:rFonts w:ascii="Calibri Light" w:hAnsi="Calibri Light" w:cs="Calibri Light"/>
                <w:sz w:val="18"/>
                <w:szCs w:val="18"/>
                <w:u w:val="single"/>
                <w:lang w:val="ru-RU"/>
              </w:rPr>
              <w:t xml:space="preserve"> </w:t>
            </w:r>
            <w:r w:rsidRPr="00A24287">
              <w:rPr>
                <w:rFonts w:ascii="Calibri Light" w:hAnsi="Calibri Light" w:cs="Calibri Light"/>
                <w:sz w:val="18"/>
                <w:szCs w:val="18"/>
                <w:u w:val="single"/>
                <w:lang w:val="ru-RU"/>
              </w:rPr>
              <w:tab/>
            </w:r>
          </w:p>
        </w:tc>
      </w:tr>
    </w:tbl>
    <w:p w:rsidR="00375298" w:rsidRPr="00A24287" w:rsidRDefault="00375298" w:rsidP="00375298">
      <w:pPr>
        <w:kinsoku w:val="0"/>
        <w:overflowPunct w:val="0"/>
        <w:spacing w:before="7" w:line="240" w:lineRule="auto"/>
        <w:rPr>
          <w:rFonts w:ascii="Calibri Light" w:hAnsi="Calibri Light" w:cs="Calibri Light"/>
          <w:sz w:val="18"/>
          <w:szCs w:val="18"/>
        </w:rPr>
      </w:pPr>
    </w:p>
    <w:tbl>
      <w:tblPr>
        <w:tblW w:w="9798" w:type="dxa"/>
        <w:tblInd w:w="130" w:type="dxa"/>
        <w:tblLayout w:type="fixed"/>
        <w:tblCellMar>
          <w:left w:w="0" w:type="dxa"/>
          <w:right w:w="0" w:type="dxa"/>
        </w:tblCellMar>
        <w:tblLook w:val="0000" w:firstRow="0" w:lastRow="0" w:firstColumn="0" w:lastColumn="0" w:noHBand="0" w:noVBand="0"/>
      </w:tblPr>
      <w:tblGrid>
        <w:gridCol w:w="5110"/>
        <w:gridCol w:w="4688"/>
      </w:tblGrid>
      <w:tr w:rsidR="00375298" w:rsidRPr="00A24287" w:rsidTr="00283751">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b/>
                <w:bCs/>
                <w:sz w:val="18"/>
                <w:szCs w:val="18"/>
                <w:lang w:val="ru-RU"/>
              </w:rPr>
              <w:t>3</w:t>
            </w:r>
            <w:r w:rsidRPr="00A24287">
              <w:rPr>
                <w:rFonts w:ascii="Calibri Light" w:hAnsi="Calibri Light" w:cs="Calibri Light"/>
                <w:b/>
                <w:bCs/>
                <w:spacing w:val="-2"/>
                <w:sz w:val="18"/>
                <w:szCs w:val="18"/>
                <w:lang w:val="ru-RU"/>
              </w:rPr>
              <w:t>a</w:t>
            </w:r>
            <w:r w:rsidRPr="00A24287">
              <w:rPr>
                <w:rFonts w:ascii="Calibri Light" w:hAnsi="Calibri Light" w:cs="Calibri Light"/>
                <w:b/>
                <w:bCs/>
                <w:sz w:val="18"/>
                <w:szCs w:val="18"/>
                <w:lang w:val="ru-RU"/>
              </w:rPr>
              <w:t>.</w:t>
            </w:r>
            <w:r w:rsidRPr="00A24287">
              <w:rPr>
                <w:rFonts w:ascii="Calibri Light" w:hAnsi="Calibri Light" w:cs="Calibri Light"/>
                <w:b/>
                <w:bCs/>
                <w:spacing w:val="-1"/>
                <w:sz w:val="18"/>
                <w:szCs w:val="18"/>
                <w:lang w:val="ru-RU"/>
              </w:rPr>
              <w:t xml:space="preserve"> Идентификационная информация </w:t>
            </w:r>
            <w:r w:rsidRPr="00A24287">
              <w:rPr>
                <w:rFonts w:ascii="Calibri Light" w:hAnsi="Calibri Light" w:cs="Calibri Light"/>
                <w:b/>
                <w:bCs/>
                <w:sz w:val="18"/>
                <w:szCs w:val="18"/>
                <w:lang w:val="ru-RU"/>
              </w:rPr>
              <w:t>о больном</w:t>
            </w:r>
          </w:p>
        </w:tc>
      </w:tr>
      <w:tr w:rsidR="00375298" w:rsidRPr="00A24287" w:rsidTr="00283751">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lastRenderedPageBreak/>
              <w:t>Фамилия</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44"/>
              </w:numPr>
              <w:tabs>
                <w:tab w:val="left" w:pos="284"/>
                <w:tab w:val="left" w:pos="988"/>
                <w:tab w:val="left" w:pos="2120"/>
              </w:tabs>
              <w:kinsoku w:val="0"/>
              <w:overflowPunct w:val="0"/>
              <w:autoSpaceDE w:val="0"/>
              <w:autoSpaceDN w:val="0"/>
              <w:adjustRightInd w:val="0"/>
              <w:spacing w:after="0" w:line="240" w:lineRule="auto"/>
              <w:ind w:left="284"/>
              <w:contextualSpacing w:val="0"/>
              <w:rPr>
                <w:rFonts w:ascii="Calibri Light" w:hAnsi="Calibri Light" w:cs="Calibri Light"/>
                <w:sz w:val="18"/>
                <w:szCs w:val="18"/>
              </w:rPr>
            </w:pPr>
            <w:r w:rsidRPr="00A24287">
              <w:rPr>
                <w:rFonts w:ascii="Calibri Light" w:hAnsi="Calibri Light" w:cs="Calibri Light"/>
                <w:sz w:val="18"/>
                <w:szCs w:val="18"/>
              </w:rPr>
              <w:t>Муж.</w:t>
            </w:r>
            <w:r w:rsidRPr="00A24287">
              <w:rPr>
                <w:rFonts w:ascii="Calibri Light" w:hAnsi="Calibri Light" w:cs="Calibri Light"/>
                <w:sz w:val="18"/>
                <w:szCs w:val="18"/>
              </w:rPr>
              <w:tab/>
              <w:t>□</w:t>
            </w:r>
            <w:r w:rsidRPr="00A24287">
              <w:rPr>
                <w:rFonts w:ascii="Calibri Light" w:hAnsi="Calibri Light" w:cs="Calibri Light"/>
                <w:spacing w:val="1"/>
                <w:sz w:val="18"/>
                <w:szCs w:val="18"/>
              </w:rPr>
              <w:t xml:space="preserve"> </w:t>
            </w:r>
            <w:r w:rsidRPr="00A24287">
              <w:rPr>
                <w:rFonts w:ascii="Calibri Light" w:hAnsi="Calibri Light" w:cs="Calibri Light"/>
                <w:spacing w:val="-3"/>
                <w:sz w:val="18"/>
                <w:szCs w:val="18"/>
              </w:rPr>
              <w:t>Жен.</w:t>
            </w:r>
            <w:r w:rsidRPr="00A24287">
              <w:rPr>
                <w:rFonts w:ascii="Calibri Light" w:hAnsi="Calibri Light" w:cs="Calibri Light"/>
                <w:sz w:val="18"/>
                <w:szCs w:val="18"/>
              </w:rPr>
              <w:tab/>
              <w:t>□</w:t>
            </w:r>
            <w:r w:rsidRPr="00A24287">
              <w:rPr>
                <w:rFonts w:ascii="Calibri Light" w:hAnsi="Calibri Light" w:cs="Calibri Light"/>
                <w:spacing w:val="1"/>
                <w:sz w:val="18"/>
                <w:szCs w:val="18"/>
              </w:rPr>
              <w:t xml:space="preserve"> </w:t>
            </w:r>
            <w:r w:rsidRPr="00A24287">
              <w:rPr>
                <w:rFonts w:ascii="Calibri Light" w:hAnsi="Calibri Light" w:cs="Calibri Light"/>
                <w:spacing w:val="-3"/>
                <w:sz w:val="18"/>
                <w:szCs w:val="18"/>
              </w:rPr>
              <w:t>Неизвестно</w:t>
            </w:r>
          </w:p>
        </w:tc>
      </w:tr>
      <w:tr w:rsidR="00375298" w:rsidRPr="00A24287" w:rsidTr="00283751">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Дата рождения (дд/мм/гггг)</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330"/>
                <w:tab w:val="left" w:pos="1157"/>
              </w:tabs>
              <w:kinsoku w:val="0"/>
              <w:overflowPunct w:val="0"/>
              <w:ind w:right="3890"/>
              <w:jc w:val="center"/>
              <w:rPr>
                <w:rFonts w:ascii="Calibri Light" w:hAnsi="Calibri Light" w:cs="Calibri Light"/>
                <w:sz w:val="18"/>
                <w:szCs w:val="18"/>
                <w:lang w:val="ru-RU"/>
              </w:rPr>
            </w:pPr>
            <w:r w:rsidRPr="00A24287">
              <w:rPr>
                <w:rFonts w:ascii="Calibri Light" w:hAnsi="Calibri Light" w:cs="Calibri Light"/>
                <w:sz w:val="18"/>
                <w:szCs w:val="18"/>
                <w:u w:val="single"/>
                <w:lang w:val="ru-RU"/>
              </w:rPr>
              <w:t xml:space="preserve"> </w:t>
            </w:r>
            <w:r w:rsidRPr="00A24287">
              <w:rPr>
                <w:rFonts w:ascii="Calibri Light" w:hAnsi="Calibri Light" w:cs="Calibri Light"/>
                <w:sz w:val="18"/>
                <w:szCs w:val="18"/>
                <w:u w:val="single"/>
                <w:lang w:val="ru-RU"/>
              </w:rPr>
              <w:tab/>
            </w:r>
            <w:r w:rsidRPr="00A24287">
              <w:rPr>
                <w:rFonts w:ascii="Calibri Light" w:hAnsi="Calibri Light" w:cs="Calibri Light"/>
                <w:sz w:val="18"/>
                <w:szCs w:val="18"/>
                <w:lang w:val="ru-RU"/>
              </w:rPr>
              <w:t>/ ____</w:t>
            </w:r>
            <w:r w:rsidRPr="00A24287">
              <w:rPr>
                <w:rFonts w:ascii="Calibri Light" w:hAnsi="Calibri Light" w:cs="Calibri Light"/>
                <w:spacing w:val="-1"/>
                <w:sz w:val="18"/>
                <w:szCs w:val="18"/>
                <w:lang w:val="ru-RU"/>
              </w:rPr>
              <w:t>/</w:t>
            </w:r>
            <w:r w:rsidRPr="00A24287">
              <w:rPr>
                <w:rFonts w:ascii="Calibri Light" w:hAnsi="Calibri Light" w:cs="Calibri Light"/>
                <w:sz w:val="18"/>
                <w:szCs w:val="18"/>
                <w:u w:val="single"/>
                <w:lang w:val="ru-RU"/>
              </w:rPr>
              <w:t xml:space="preserve"> </w:t>
            </w:r>
            <w:r w:rsidRPr="00A24287">
              <w:rPr>
                <w:rFonts w:ascii="Calibri Light" w:hAnsi="Calibri Light" w:cs="Calibri Light"/>
                <w:sz w:val="18"/>
                <w:szCs w:val="18"/>
                <w:u w:val="single"/>
                <w:lang w:val="ru-RU"/>
              </w:rPr>
              <w:tab/>
            </w:r>
          </w:p>
          <w:p w:rsidR="00375298" w:rsidRPr="00A24287" w:rsidRDefault="00375298" w:rsidP="009B4039">
            <w:pPr>
              <w:pStyle w:val="a3"/>
              <w:widowControl w:val="0"/>
              <w:numPr>
                <w:ilvl w:val="0"/>
                <w:numId w:val="43"/>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sz w:val="18"/>
                <w:szCs w:val="18"/>
              </w:rPr>
            </w:pPr>
            <w:r w:rsidRPr="00A24287">
              <w:rPr>
                <w:rFonts w:ascii="Calibri Light" w:hAnsi="Calibri Light" w:cs="Calibri Light"/>
                <w:sz w:val="18"/>
                <w:szCs w:val="18"/>
              </w:rPr>
              <w:t>Неизвестно</w:t>
            </w:r>
          </w:p>
        </w:tc>
      </w:tr>
      <w:tr w:rsidR="00375298" w:rsidRPr="00A24287" w:rsidTr="00283751">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Номер (моб.) телефона_____________</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E-</w:t>
            </w:r>
            <w:r w:rsidRPr="00A24287">
              <w:rPr>
                <w:rFonts w:ascii="Calibri Light" w:hAnsi="Calibri Light" w:cs="Calibri Light"/>
                <w:spacing w:val="1"/>
                <w:sz w:val="18"/>
                <w:szCs w:val="18"/>
              </w:rPr>
              <w:t>m</w:t>
            </w:r>
            <w:r w:rsidRPr="00A24287">
              <w:rPr>
                <w:rFonts w:ascii="Calibri Light" w:hAnsi="Calibri Light" w:cs="Calibri Light"/>
                <w:sz w:val="18"/>
                <w:szCs w:val="18"/>
              </w:rPr>
              <w:t>ail__________</w:t>
            </w:r>
          </w:p>
        </w:tc>
      </w:tr>
      <w:tr w:rsidR="00375298" w:rsidRPr="00A24287" w:rsidTr="00283751">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cs="Segoe UI Emoji"/>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tabs>
                <w:tab w:val="left" w:pos="287"/>
              </w:tabs>
              <w:kinsoku w:val="0"/>
              <w:overflowPunct w:val="0"/>
              <w:spacing w:line="240" w:lineRule="auto"/>
              <w:rPr>
                <w:rFonts w:ascii="Calibri Light" w:hAnsi="Calibri Light" w:cs="Calibri Light"/>
                <w:sz w:val="18"/>
                <w:szCs w:val="18"/>
              </w:rPr>
            </w:pPr>
            <w:r w:rsidRPr="00A24287">
              <w:rPr>
                <w:rFonts w:ascii="Segoe UI Emoji" w:hAnsi="Segoe UI Emoji" w:cs="Segoe UI Emoji"/>
                <w:sz w:val="16"/>
                <w:szCs w:val="16"/>
              </w:rPr>
              <w:t>⬜</w:t>
            </w:r>
            <w:r w:rsidRPr="00A24287">
              <w:rPr>
                <w:rFonts w:ascii="Calibri Light" w:hAnsi="Calibri Light" w:cs="Calibri Light"/>
                <w:sz w:val="16"/>
                <w:szCs w:val="16"/>
              </w:rPr>
              <w:t xml:space="preserve"> Казахстан, </w:t>
            </w:r>
            <w:r w:rsidRPr="00A24287">
              <w:rPr>
                <w:rFonts w:ascii="Segoe UI Emoji" w:hAnsi="Segoe UI Emoji" w:cs="Segoe UI Emoji"/>
                <w:sz w:val="16"/>
                <w:szCs w:val="16"/>
              </w:rPr>
              <w:t>⬜</w:t>
            </w:r>
            <w:r w:rsidRPr="00A24287">
              <w:rPr>
                <w:rFonts w:ascii="Calibri Light" w:hAnsi="Calibri Light" w:cs="Calibri Light"/>
                <w:sz w:val="16"/>
                <w:szCs w:val="16"/>
              </w:rPr>
              <w:t xml:space="preserve"> Другая страна</w:t>
            </w:r>
            <w:r w:rsidRPr="00A24287">
              <w:t xml:space="preserve"> </w:t>
            </w:r>
            <w:r w:rsidRPr="00A24287">
              <w:rPr>
                <w:rFonts w:ascii="Calibri Light" w:hAnsi="Calibri Light" w:cs="Calibri Light"/>
                <w:sz w:val="18"/>
                <w:szCs w:val="18"/>
              </w:rPr>
              <w:t>(укажите____________________)</w:t>
            </w:r>
          </w:p>
        </w:tc>
      </w:tr>
      <w:tr w:rsidR="00375298" w:rsidRPr="00A24287" w:rsidTr="00283751">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 xml:space="preserve">  Страна проживания:</w:t>
            </w:r>
          </w:p>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Segoe UI Emoji" w:hAnsi="Segoe UI Emoji" w:cs="Segoe UI Emoji"/>
                <w:sz w:val="16"/>
                <w:szCs w:val="16"/>
              </w:rPr>
              <w:t>⬜</w:t>
            </w:r>
            <w:r w:rsidRPr="00A24287">
              <w:rPr>
                <w:rFonts w:ascii="Calibri Light" w:hAnsi="Calibri Light" w:cs="Calibri Light"/>
                <w:sz w:val="16"/>
                <w:szCs w:val="16"/>
              </w:rPr>
              <w:t xml:space="preserve"> Казахстан, </w:t>
            </w:r>
            <w:r w:rsidRPr="00A24287">
              <w:rPr>
                <w:rFonts w:ascii="Segoe UI Emoji" w:hAnsi="Segoe UI Emoji" w:cs="Segoe UI Emoji"/>
                <w:sz w:val="16"/>
                <w:szCs w:val="16"/>
              </w:rPr>
              <w:t>⬜</w:t>
            </w:r>
            <w:r w:rsidRPr="00A24287">
              <w:rPr>
                <w:rFonts w:ascii="Calibri Light" w:hAnsi="Calibri Light" w:cs="Calibri Light"/>
                <w:sz w:val="16"/>
                <w:szCs w:val="16"/>
              </w:rPr>
              <w:t xml:space="preserve"> Другая страна</w:t>
            </w:r>
            <w:r w:rsidRPr="00A24287">
              <w:t xml:space="preserve"> </w:t>
            </w:r>
            <w:r w:rsidRPr="00A24287">
              <w:rPr>
                <w:rFonts w:ascii="Calibri Light" w:hAnsi="Calibri Light" w:cs="Calibri Light"/>
                <w:sz w:val="18"/>
                <w:szCs w:val="18"/>
              </w:rPr>
              <w:t>(укажите____________________)</w:t>
            </w:r>
          </w:p>
          <w:p w:rsidR="00375298" w:rsidRPr="00A24287" w:rsidRDefault="00375298" w:rsidP="00283751">
            <w:pPr>
              <w:spacing w:line="240" w:lineRule="auto"/>
              <w:rPr>
                <w:rFonts w:ascii="Segoe UI Emoji" w:hAnsi="Segoe UI Emoji" w:cs="Segoe UI Emoji"/>
                <w:sz w:val="16"/>
                <w:szCs w:val="16"/>
              </w:rPr>
            </w:pPr>
          </w:p>
        </w:tc>
      </w:tr>
      <w:tr w:rsidR="00375298" w:rsidRPr="00A24287" w:rsidTr="00283751">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Segoe UI Emoji" w:hAnsi="Segoe UI Emoji" w:cs="Segoe UI Emoji"/>
                <w:sz w:val="16"/>
                <w:szCs w:val="16"/>
              </w:rPr>
            </w:pPr>
          </w:p>
        </w:tc>
      </w:tr>
      <w:tr w:rsidR="00375298" w:rsidRPr="00A24287" w:rsidTr="00283751">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375298" w:rsidRPr="00A24287" w:rsidRDefault="00375298" w:rsidP="00283751">
            <w:pPr>
              <w:tabs>
                <w:tab w:val="left" w:pos="287"/>
              </w:tabs>
              <w:kinsoku w:val="0"/>
              <w:overflowPunct w:val="0"/>
              <w:spacing w:line="240" w:lineRule="auto"/>
              <w:rPr>
                <w:rFonts w:ascii="Calibri Light" w:hAnsi="Calibri Light" w:cs="Calibri Light"/>
                <w:sz w:val="18"/>
                <w:szCs w:val="18"/>
              </w:rPr>
            </w:pPr>
            <w:r w:rsidRPr="00A24287">
              <w:rPr>
                <w:rFonts w:ascii="Calibri Light" w:hAnsi="Calibri Light" w:cs="Calibri Light"/>
                <w:b/>
                <w:bCs/>
                <w:sz w:val="18"/>
                <w:szCs w:val="18"/>
              </w:rPr>
              <w:t>3</w:t>
            </w:r>
            <w:r w:rsidRPr="00A24287">
              <w:rPr>
                <w:rFonts w:ascii="Calibri Light" w:hAnsi="Calibri Light" w:cs="Calibri Light"/>
                <w:b/>
                <w:bCs/>
                <w:spacing w:val="-1"/>
                <w:sz w:val="18"/>
                <w:szCs w:val="18"/>
              </w:rPr>
              <w:t>b</w:t>
            </w:r>
            <w:r w:rsidRPr="00A24287">
              <w:rPr>
                <w:rFonts w:ascii="Calibri Light" w:hAnsi="Calibri Light" w:cs="Calibri Light"/>
                <w:b/>
                <w:bCs/>
                <w:sz w:val="18"/>
                <w:szCs w:val="18"/>
              </w:rPr>
              <w:t>.</w:t>
            </w:r>
            <w:r w:rsidRPr="00A24287">
              <w:rPr>
                <w:rFonts w:ascii="Calibri Light" w:hAnsi="Calibri Light" w:cs="Calibri Light"/>
                <w:b/>
                <w:bCs/>
                <w:spacing w:val="48"/>
                <w:sz w:val="18"/>
                <w:szCs w:val="18"/>
              </w:rPr>
              <w:t xml:space="preserve"> </w:t>
            </w:r>
            <w:r w:rsidRPr="00A24287">
              <w:rPr>
                <w:b/>
                <w:bCs/>
                <w:sz w:val="18"/>
                <w:szCs w:val="18"/>
              </w:rPr>
              <w:t>Информация о респонденте (если он/а не является больным) –  супруг (а), родителе, законном представителе  детей до 18 лет</w:t>
            </w:r>
          </w:p>
        </w:tc>
      </w:tr>
      <w:tr w:rsidR="00375298" w:rsidRPr="00A24287" w:rsidTr="00283751">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Муж.</w:t>
            </w:r>
            <w:r w:rsidRPr="00A24287">
              <w:rPr>
                <w:rFonts w:ascii="Calibri Light" w:hAnsi="Calibri Light" w:cs="Calibri Light"/>
                <w:sz w:val="18"/>
                <w:szCs w:val="18"/>
              </w:rPr>
              <w:tab/>
              <w:t>□</w:t>
            </w:r>
            <w:r w:rsidRPr="00A24287">
              <w:rPr>
                <w:rFonts w:ascii="Calibri Light" w:hAnsi="Calibri Light" w:cs="Calibri Light"/>
                <w:spacing w:val="1"/>
                <w:sz w:val="18"/>
                <w:szCs w:val="18"/>
              </w:rPr>
              <w:t xml:space="preserve"> </w:t>
            </w:r>
            <w:r w:rsidRPr="00A24287">
              <w:rPr>
                <w:rFonts w:ascii="Calibri Light" w:hAnsi="Calibri Light" w:cs="Calibri Light"/>
                <w:spacing w:val="-3"/>
                <w:sz w:val="18"/>
                <w:szCs w:val="18"/>
              </w:rPr>
              <w:t>Жен.</w:t>
            </w:r>
            <w:r w:rsidRPr="00A24287">
              <w:rPr>
                <w:rFonts w:ascii="Calibri Light" w:hAnsi="Calibri Light" w:cs="Calibri Light"/>
                <w:sz w:val="18"/>
                <w:szCs w:val="18"/>
              </w:rPr>
              <w:tab/>
              <w:t>□</w:t>
            </w:r>
            <w:r w:rsidRPr="00A24287">
              <w:rPr>
                <w:rFonts w:ascii="Calibri Light" w:hAnsi="Calibri Light" w:cs="Calibri Light"/>
                <w:spacing w:val="1"/>
                <w:sz w:val="18"/>
                <w:szCs w:val="18"/>
              </w:rPr>
              <w:t xml:space="preserve"> </w:t>
            </w:r>
            <w:r w:rsidRPr="00A24287">
              <w:rPr>
                <w:rFonts w:ascii="Calibri Light" w:hAnsi="Calibri Light" w:cs="Calibri Light"/>
                <w:spacing w:val="-3"/>
                <w:sz w:val="18"/>
                <w:szCs w:val="18"/>
              </w:rPr>
              <w:t>Неизвестно</w:t>
            </w:r>
          </w:p>
        </w:tc>
      </w:tr>
      <w:tr w:rsidR="00375298" w:rsidRPr="00A24287" w:rsidTr="00283751">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Дата рождения</w:t>
            </w:r>
            <w:r w:rsidRPr="00A24287">
              <w:rPr>
                <w:rFonts w:ascii="Calibri Light" w:hAnsi="Calibri Light" w:cs="Calibri Light"/>
                <w:spacing w:val="1"/>
                <w:sz w:val="18"/>
                <w:szCs w:val="18"/>
                <w:lang w:val="ru-RU"/>
              </w:rPr>
              <w:t xml:space="preserve"> </w:t>
            </w:r>
            <w:r w:rsidRPr="00A24287">
              <w:rPr>
                <w:rFonts w:ascii="Calibri Light" w:hAnsi="Calibri Light" w:cs="Calibri Light"/>
                <w:sz w:val="18"/>
                <w:szCs w:val="18"/>
                <w:lang w:val="ru-RU"/>
              </w:rPr>
              <w:t>(дд/мм/гггг)</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tabs>
                <w:tab w:val="left" w:pos="284"/>
                <w:tab w:val="left" w:pos="988"/>
                <w:tab w:val="left" w:pos="2120"/>
              </w:tabs>
              <w:kinsoku w:val="0"/>
              <w:overflowPunct w:val="0"/>
              <w:spacing w:line="240" w:lineRule="auto"/>
              <w:rPr>
                <w:rFonts w:ascii="Calibri Light" w:hAnsi="Calibri Light" w:cs="Calibri Light"/>
                <w:sz w:val="18"/>
                <w:szCs w:val="18"/>
              </w:rPr>
            </w:pPr>
            <w:r w:rsidRPr="00A24287">
              <w:rPr>
                <w:rFonts w:ascii="Calibri Light" w:hAnsi="Calibri Light" w:cs="Calibri Light"/>
                <w:sz w:val="18"/>
                <w:szCs w:val="18"/>
                <w:u w:val="single"/>
              </w:rPr>
              <w:t xml:space="preserve">     </w:t>
            </w:r>
            <w:r w:rsidRPr="00A24287">
              <w:rPr>
                <w:rFonts w:ascii="Calibri Light" w:hAnsi="Calibri Light" w:cs="Calibri Light"/>
                <w:sz w:val="18"/>
                <w:szCs w:val="18"/>
                <w:u w:val="single"/>
              </w:rPr>
              <w:tab/>
            </w:r>
            <w:r w:rsidRPr="00A24287">
              <w:rPr>
                <w:rFonts w:ascii="Calibri Light" w:hAnsi="Calibri Light" w:cs="Calibri Light"/>
                <w:sz w:val="18"/>
                <w:szCs w:val="18"/>
              </w:rPr>
              <w:t xml:space="preserve">/   </w:t>
            </w:r>
            <w:r w:rsidRPr="00A24287">
              <w:rPr>
                <w:rFonts w:ascii="Calibri Light" w:hAnsi="Calibri Light" w:cs="Calibri Light"/>
                <w:spacing w:val="20"/>
                <w:sz w:val="18"/>
                <w:szCs w:val="18"/>
              </w:rPr>
              <w:t xml:space="preserve"> </w:t>
            </w:r>
            <w:r w:rsidRPr="00A24287">
              <w:rPr>
                <w:rFonts w:ascii="Calibri Light" w:hAnsi="Calibri Light" w:cs="Calibri Light"/>
                <w:sz w:val="18"/>
                <w:szCs w:val="18"/>
              </w:rPr>
              <w:t>_</w:t>
            </w:r>
            <w:r w:rsidRPr="00A24287">
              <w:rPr>
                <w:rFonts w:ascii="Calibri Light" w:hAnsi="Calibri Light" w:cs="Calibri Light"/>
                <w:spacing w:val="-1"/>
                <w:sz w:val="18"/>
                <w:szCs w:val="18"/>
              </w:rPr>
              <w:t>/</w:t>
            </w:r>
            <w:r w:rsidRPr="00A24287">
              <w:rPr>
                <w:rFonts w:ascii="Calibri Light" w:hAnsi="Calibri Light" w:cs="Calibri Light"/>
                <w:sz w:val="18"/>
                <w:szCs w:val="18"/>
                <w:u w:val="single"/>
              </w:rPr>
              <w:t xml:space="preserve"> </w:t>
            </w:r>
            <w:r w:rsidRPr="00A24287">
              <w:rPr>
                <w:rFonts w:ascii="Calibri Light" w:hAnsi="Calibri Light" w:cs="Calibri Light"/>
                <w:sz w:val="18"/>
                <w:szCs w:val="18"/>
                <w:u w:val="single"/>
              </w:rPr>
              <w:tab/>
              <w:t xml:space="preserve">                             ,  </w:t>
            </w:r>
            <w:r w:rsidRPr="00A24287">
              <w:rPr>
                <w:rFonts w:ascii="Calibri Light" w:hAnsi="Calibri Light" w:cs="Calibri Light"/>
                <w:sz w:val="18"/>
                <w:szCs w:val="18"/>
              </w:rPr>
              <w:t>□</w:t>
            </w:r>
            <w:r w:rsidRPr="00A24287">
              <w:rPr>
                <w:rFonts w:ascii="Calibri Light" w:hAnsi="Calibri Light" w:cs="Calibri Light"/>
                <w:spacing w:val="1"/>
                <w:sz w:val="18"/>
                <w:szCs w:val="18"/>
              </w:rPr>
              <w:t xml:space="preserve"> </w:t>
            </w:r>
            <w:r w:rsidRPr="00A24287">
              <w:rPr>
                <w:rFonts w:ascii="Calibri Light" w:hAnsi="Calibri Light" w:cs="Calibri Light"/>
                <w:spacing w:val="-3"/>
                <w:sz w:val="18"/>
                <w:szCs w:val="18"/>
              </w:rPr>
              <w:t>Неизвестно</w:t>
            </w:r>
          </w:p>
        </w:tc>
      </w:tr>
      <w:tr w:rsidR="00375298" w:rsidRPr="00A24287" w:rsidTr="00283751">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rFonts w:ascii="Calibri Light" w:hAnsi="Calibri Light" w:cs="Calibri Light"/>
                <w:sz w:val="18"/>
                <w:szCs w:val="18"/>
                <w:lang w:val="ru-RU"/>
              </w:rPr>
            </w:pPr>
          </w:p>
        </w:tc>
      </w:tr>
      <w:tr w:rsidR="00375298" w:rsidRPr="00A24287" w:rsidTr="00283751">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Адрес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p>
        </w:tc>
      </w:tr>
      <w:tr w:rsidR="00375298" w:rsidRPr="00A24287" w:rsidTr="00283751">
        <w:trPr>
          <w:trHeight w:hRule="exact" w:val="294"/>
        </w:trPr>
        <w:tc>
          <w:tcPr>
            <w:tcW w:w="511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r w:rsidRPr="00A24287">
              <w:rPr>
                <w:rFonts w:ascii="Calibri Light" w:hAnsi="Calibri Light" w:cs="Calibri Light"/>
                <w:sz w:val="18"/>
                <w:szCs w:val="18"/>
                <w:lang w:val="ru-RU"/>
              </w:rPr>
              <w:t>Номер (моб.) телефона</w:t>
            </w:r>
          </w:p>
        </w:tc>
        <w:tc>
          <w:tcPr>
            <w:tcW w:w="468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Calibri Light" w:hAnsi="Calibri Light" w:cs="Calibri Light"/>
                <w:sz w:val="18"/>
                <w:szCs w:val="18"/>
              </w:rPr>
            </w:pPr>
            <w:r w:rsidRPr="00A24287">
              <w:rPr>
                <w:rFonts w:ascii="Calibri Light" w:hAnsi="Calibri Light" w:cs="Calibri Light"/>
                <w:sz w:val="18"/>
                <w:szCs w:val="18"/>
              </w:rPr>
              <w:t xml:space="preserve">              E-</w:t>
            </w:r>
            <w:r w:rsidRPr="00A24287">
              <w:rPr>
                <w:rFonts w:ascii="Calibri Light" w:hAnsi="Calibri Light" w:cs="Calibri Light"/>
                <w:spacing w:val="1"/>
                <w:sz w:val="18"/>
                <w:szCs w:val="18"/>
              </w:rPr>
              <w:t>m</w:t>
            </w:r>
            <w:r w:rsidRPr="00A24287">
              <w:rPr>
                <w:rFonts w:ascii="Calibri Light" w:hAnsi="Calibri Light" w:cs="Calibri Light"/>
                <w:sz w:val="18"/>
                <w:szCs w:val="18"/>
              </w:rPr>
              <w:t>ail</w:t>
            </w:r>
          </w:p>
        </w:tc>
      </w:tr>
    </w:tbl>
    <w:p w:rsidR="00375298" w:rsidRPr="00A24287" w:rsidRDefault="00375298" w:rsidP="00375298">
      <w:pPr>
        <w:spacing w:line="240" w:lineRule="auto"/>
        <w:sectPr w:rsidR="00375298" w:rsidRPr="00A24287" w:rsidSect="00B569DE">
          <w:headerReference w:type="default" r:id="rId12"/>
          <w:footerReference w:type="first" r:id="rId13"/>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firstRow="0" w:lastRow="0" w:firstColumn="0" w:lastColumn="0" w:noHBand="0" w:noVBand="0"/>
      </w:tblPr>
      <w:tblGrid>
        <w:gridCol w:w="5180"/>
        <w:gridCol w:w="4601"/>
      </w:tblGrid>
      <w:tr w:rsidR="00375298" w:rsidRPr="00A24287" w:rsidTr="00283751">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lastRenderedPageBreak/>
              <w:t>4.</w:t>
            </w:r>
            <w:r w:rsidRPr="00A24287">
              <w:rPr>
                <w:b/>
                <w:bCs/>
                <w:spacing w:val="-1"/>
                <w:sz w:val="18"/>
                <w:szCs w:val="18"/>
                <w:lang w:val="ru-RU"/>
              </w:rPr>
              <w:t xml:space="preserve"> Симптомы у больного </w:t>
            </w:r>
            <w:r w:rsidRPr="00A24287">
              <w:rPr>
                <w:b/>
                <w:bCs/>
                <w:sz w:val="18"/>
                <w:szCs w:val="18"/>
                <w:lang w:val="ru-RU"/>
              </w:rPr>
              <w:t>(с момента начала болезни)</w:t>
            </w:r>
          </w:p>
        </w:tc>
      </w:tr>
      <w:tr w:rsidR="00375298" w:rsidRPr="00A24287" w:rsidTr="00283751">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Дата появления первого симптома</w:t>
            </w:r>
            <w:r w:rsidRPr="00A24287">
              <w:rPr>
                <w:spacing w:val="3"/>
                <w:sz w:val="18"/>
                <w:szCs w:val="18"/>
                <w:lang w:val="ru-RU"/>
              </w:rPr>
              <w:t xml:space="preserve"> </w:t>
            </w:r>
            <w:r w:rsidRPr="00A24287">
              <w:rPr>
                <w:sz w:val="18"/>
                <w:szCs w:val="18"/>
                <w:lang w:val="ru-RU"/>
              </w:rPr>
              <w:t>(дд/мм/гггг)</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a3"/>
              <w:widowControl w:val="0"/>
              <w:numPr>
                <w:ilvl w:val="0"/>
                <w:numId w:val="42"/>
              </w:numPr>
              <w:tabs>
                <w:tab w:val="left" w:pos="287"/>
              </w:tabs>
              <w:kinsoku w:val="0"/>
              <w:overflowPunct w:val="0"/>
              <w:autoSpaceDE w:val="0"/>
              <w:autoSpaceDN w:val="0"/>
              <w:adjustRightInd w:val="0"/>
              <w:spacing w:after="0" w:line="240" w:lineRule="auto"/>
              <w:ind w:left="287"/>
              <w:contextualSpacing w:val="0"/>
              <w:rPr>
                <w:sz w:val="18"/>
                <w:szCs w:val="18"/>
              </w:rPr>
            </w:pPr>
            <w:r w:rsidRPr="00A24287">
              <w:rPr>
                <w:rFonts w:cs="Calibri"/>
                <w:spacing w:val="-1"/>
                <w:sz w:val="18"/>
                <w:szCs w:val="18"/>
              </w:rPr>
              <w:t xml:space="preserve">Симптомы отсутствуют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Высокая температура тела</w:t>
            </w:r>
            <w:r w:rsidRPr="00A24287">
              <w:rPr>
                <w:spacing w:val="-1"/>
                <w:sz w:val="18"/>
                <w:szCs w:val="18"/>
                <w:lang w:val="ru-RU"/>
              </w:rPr>
              <w:t xml:space="preserve"> </w:t>
            </w:r>
            <w:r w:rsidRPr="00A24287">
              <w:rPr>
                <w:sz w:val="18"/>
                <w:szCs w:val="18"/>
                <w:lang w:val="ru-RU"/>
              </w:rPr>
              <w:t>(</w:t>
            </w:r>
            <w:r w:rsidRPr="00A24287">
              <w:rPr>
                <w:spacing w:val="-2"/>
                <w:sz w:val="18"/>
                <w:szCs w:val="18"/>
                <w:lang w:val="ru-RU"/>
              </w:rPr>
              <w:t>≥</w:t>
            </w:r>
            <w:r w:rsidRPr="00A24287">
              <w:rPr>
                <w:sz w:val="18"/>
                <w:szCs w:val="18"/>
                <w:lang w:val="ru-RU"/>
              </w:rPr>
              <w:t xml:space="preserve">38 </w:t>
            </w:r>
            <w:r w:rsidRPr="00A24287">
              <w:rPr>
                <w:spacing w:val="-3"/>
                <w:sz w:val="18"/>
                <w:szCs w:val="18"/>
                <w:lang w:val="ru-RU"/>
              </w:rPr>
              <w:t>°</w:t>
            </w:r>
            <w:r w:rsidRPr="00A24287">
              <w:rPr>
                <w:sz w:val="18"/>
                <w:szCs w:val="18"/>
                <w:lang w:val="ru-RU"/>
              </w:rPr>
              <w:t>C)</w:t>
            </w:r>
            <w:r w:rsidRPr="00A24287">
              <w:rPr>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41"/>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 (Указать максимальную___________)</w:t>
            </w:r>
          </w:p>
        </w:tc>
      </w:tr>
      <w:tr w:rsidR="00375298" w:rsidRPr="00A24287" w:rsidTr="00283751">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Боль в горле</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40"/>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9"/>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Кашель</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Одышка</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Диарея</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8"/>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Другое</w:t>
            </w:r>
          </w:p>
        </w:tc>
        <w:tc>
          <w:tcPr>
            <w:tcW w:w="460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a3"/>
              <w:tabs>
                <w:tab w:val="left" w:pos="286"/>
              </w:tabs>
              <w:kinsoku w:val="0"/>
              <w:overflowPunct w:val="0"/>
              <w:spacing w:line="240" w:lineRule="auto"/>
              <w:ind w:left="286"/>
              <w:rPr>
                <w:sz w:val="18"/>
                <w:szCs w:val="18"/>
              </w:rPr>
            </w:pPr>
            <w:r w:rsidRPr="00A24287">
              <w:rPr>
                <w:sz w:val="18"/>
                <w:szCs w:val="18"/>
              </w:rPr>
              <w:t>Указать____________________________</w:t>
            </w:r>
          </w:p>
        </w:tc>
      </w:tr>
    </w:tbl>
    <w:p w:rsidR="00375298" w:rsidRPr="00A24287" w:rsidRDefault="00375298" w:rsidP="00375298">
      <w:pPr>
        <w:kinsoku w:val="0"/>
        <w:overflowPunct w:val="0"/>
        <w:spacing w:before="7" w:line="240" w:lineRule="auto"/>
        <w:rPr>
          <w:sz w:val="18"/>
          <w:szCs w:val="18"/>
        </w:rPr>
      </w:pPr>
    </w:p>
    <w:tbl>
      <w:tblPr>
        <w:tblW w:w="9877" w:type="dxa"/>
        <w:tblInd w:w="289" w:type="dxa"/>
        <w:tblLayout w:type="fixed"/>
        <w:tblCellMar>
          <w:left w:w="0" w:type="dxa"/>
          <w:right w:w="0" w:type="dxa"/>
        </w:tblCellMar>
        <w:tblLook w:val="0000" w:firstRow="0" w:lastRow="0" w:firstColumn="0" w:lastColumn="0" w:noHBand="0" w:noVBand="0"/>
      </w:tblPr>
      <w:tblGrid>
        <w:gridCol w:w="4819"/>
        <w:gridCol w:w="5058"/>
      </w:tblGrid>
      <w:tr w:rsidR="00375298" w:rsidRPr="00A24287" w:rsidTr="00283751">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5.</w:t>
            </w:r>
            <w:r w:rsidRPr="00A24287">
              <w:rPr>
                <w:b/>
                <w:bCs/>
                <w:spacing w:val="-1"/>
                <w:sz w:val="18"/>
                <w:szCs w:val="18"/>
                <w:lang w:val="ru-RU"/>
              </w:rPr>
              <w:t xml:space="preserve"> Отбор проб для лабораторного исследования</w:t>
            </w:r>
          </w:p>
        </w:tc>
      </w:tr>
      <w:tr w:rsidR="00375298" w:rsidRPr="00A24287" w:rsidTr="00283751">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Отбор дыхательной пробы </w:t>
            </w:r>
          </w:p>
          <w:p w:rsidR="00375298" w:rsidRPr="00A24287" w:rsidRDefault="00375298" w:rsidP="00283751">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tabs>
                <w:tab w:val="left" w:pos="286"/>
              </w:tabs>
              <w:kinsoku w:val="0"/>
              <w:overflowPunct w:val="0"/>
              <w:spacing w:line="240" w:lineRule="auto"/>
              <w:rPr>
                <w:sz w:val="18"/>
                <w:szCs w:val="18"/>
              </w:rPr>
            </w:pPr>
            <w:r w:rsidRPr="00A24287">
              <w:rPr>
                <w:rFonts w:cs="Calibri"/>
                <w:sz w:val="18"/>
                <w:szCs w:val="18"/>
              </w:rPr>
              <w:t xml:space="preserve"> □</w:t>
            </w: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Дата отбора дыхательной пробы </w:t>
            </w:r>
          </w:p>
          <w:p w:rsidR="00375298" w:rsidRPr="00A24287" w:rsidRDefault="00375298" w:rsidP="00283751">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ab/>
            </w:r>
            <w:r w:rsidRPr="00A24287">
              <w:rPr>
                <w:sz w:val="18"/>
                <w:szCs w:val="18"/>
                <w:lang w:val="ru-RU"/>
              </w:rPr>
              <w:t>/ ____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r w:rsidRPr="00A24287">
              <w:rPr>
                <w:sz w:val="18"/>
                <w:szCs w:val="18"/>
                <w:lang w:val="ru-RU"/>
              </w:rPr>
              <w:t>(дд/мм/гггг)</w:t>
            </w:r>
          </w:p>
          <w:p w:rsidR="00375298" w:rsidRPr="00A24287" w:rsidRDefault="00375298" w:rsidP="00283751">
            <w:pPr>
              <w:pStyle w:val="TableParagraph"/>
              <w:tabs>
                <w:tab w:val="left" w:pos="432"/>
                <w:tab w:val="left" w:pos="1260"/>
              </w:tabs>
              <w:kinsoku w:val="0"/>
              <w:overflowPunct w:val="0"/>
              <w:ind w:left="102"/>
              <w:rPr>
                <w:sz w:val="18"/>
                <w:szCs w:val="18"/>
                <w:u w:val="single"/>
                <w:lang w:val="ru-RU"/>
              </w:rPr>
            </w:pPr>
          </w:p>
        </w:tc>
      </w:tr>
      <w:tr w:rsidR="00375298" w:rsidRPr="00A24287" w:rsidTr="00283751">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Тип отобранной дыхательной пробы?</w:t>
            </w:r>
          </w:p>
        </w:tc>
        <w:tc>
          <w:tcPr>
            <w:tcW w:w="505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Мазок из носа □</w:t>
            </w:r>
            <w:r w:rsidRPr="00A24287">
              <w:rPr>
                <w:rFonts w:cs="Calibri"/>
                <w:spacing w:val="-1"/>
                <w:sz w:val="18"/>
                <w:szCs w:val="18"/>
              </w:rPr>
              <w:t xml:space="preserve"> Мазок из зева </w:t>
            </w:r>
            <w:r w:rsidRPr="00A24287">
              <w:rPr>
                <w:rFonts w:cs="Calibri"/>
                <w:sz w:val="18"/>
                <w:szCs w:val="18"/>
              </w:rPr>
              <w:t>□</w:t>
            </w:r>
            <w:r w:rsidRPr="00A24287">
              <w:rPr>
                <w:rFonts w:cs="Calibri"/>
                <w:spacing w:val="1"/>
                <w:sz w:val="18"/>
                <w:szCs w:val="18"/>
              </w:rPr>
              <w:t xml:space="preserve"> </w:t>
            </w:r>
            <w:r w:rsidRPr="00A24287">
              <w:rPr>
                <w:rFonts w:cs="Calibri"/>
                <w:sz w:val="18"/>
                <w:szCs w:val="18"/>
              </w:rPr>
              <w:t>Мазок из носоглотки</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Мазок из ротоглотки □Мокрота</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 xml:space="preserve">Эндотрахеальный аспират □Бронхо-альвеолярный лаваж </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 xml:space="preserve"> Другое, указать_________________________</w:t>
            </w:r>
          </w:p>
        </w:tc>
      </w:tr>
      <w:tr w:rsidR="00375298" w:rsidRPr="00A24287" w:rsidTr="00283751">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дата взятия базовой серологической пробы</w:t>
            </w:r>
            <w:r w:rsidRPr="00A24287">
              <w:rPr>
                <w:spacing w:val="-1"/>
                <w:sz w:val="18"/>
                <w:szCs w:val="18"/>
                <w:lang w:val="ru-RU"/>
              </w:rPr>
              <w:t xml:space="preserve"> </w:t>
            </w:r>
            <w:r w:rsidRPr="00A24287">
              <w:rPr>
                <w:sz w:val="18"/>
                <w:szCs w:val="18"/>
                <w:lang w:val="ru-RU"/>
              </w:rPr>
              <w:t>(</w:t>
            </w:r>
            <w:r w:rsidRPr="00A24287">
              <w:rPr>
                <w:spacing w:val="-1"/>
                <w:sz w:val="18"/>
                <w:szCs w:val="18"/>
                <w:lang w:val="ru-RU"/>
              </w:rPr>
              <w:t>дд/мм/гггг</w:t>
            </w:r>
            <w:r w:rsidRPr="00A24287">
              <w:rPr>
                <w:sz w:val="18"/>
                <w:szCs w:val="18"/>
                <w:lang w:val="ru-RU"/>
              </w:rPr>
              <w:t>)</w:t>
            </w:r>
          </w:p>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tc>
      </w:tr>
      <w:tr w:rsidR="00375298" w:rsidRPr="00A24287" w:rsidTr="00283751">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pacing w:val="-1"/>
                <w:sz w:val="18"/>
                <w:szCs w:val="18"/>
                <w:lang w:val="ru-RU"/>
              </w:rPr>
            </w:pPr>
            <w:r w:rsidRPr="00A24287">
              <w:rPr>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какие пробы:</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то дата отбора второй  серологической пробы (</w:t>
            </w:r>
            <w:r w:rsidRPr="00A24287">
              <w:rPr>
                <w:spacing w:val="-1"/>
                <w:sz w:val="18"/>
                <w:szCs w:val="18"/>
                <w:lang w:val="ru-RU"/>
              </w:rPr>
              <w:t>дд/мм/гггг</w:t>
            </w:r>
            <w:r w:rsidRPr="00A24287">
              <w:rPr>
                <w:sz w:val="18"/>
                <w:szCs w:val="18"/>
                <w:lang w:val="ru-RU"/>
              </w:rPr>
              <w:t>)</w:t>
            </w:r>
          </w:p>
          <w:p w:rsidR="00375298" w:rsidRPr="00A24287" w:rsidRDefault="00375298" w:rsidP="00283751">
            <w:pPr>
              <w:pStyle w:val="a3"/>
              <w:tabs>
                <w:tab w:val="left" w:pos="286"/>
              </w:tabs>
              <w:kinsoku w:val="0"/>
              <w:overflowPunct w:val="0"/>
              <w:spacing w:line="240" w:lineRule="auto"/>
              <w:rPr>
                <w:rFonts w:cs="Calibri"/>
                <w:spacing w:val="-2"/>
                <w:sz w:val="18"/>
                <w:szCs w:val="18"/>
              </w:rPr>
            </w:pP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 xml:space="preserve">/   </w:t>
            </w:r>
            <w:r w:rsidRPr="00A24287">
              <w:rPr>
                <w:rFonts w:cs="Calibri"/>
                <w:spacing w:val="20"/>
                <w:sz w:val="18"/>
                <w:szCs w:val="18"/>
              </w:rPr>
              <w:t xml:space="preserve"> </w:t>
            </w:r>
            <w:r w:rsidRPr="00A24287">
              <w:rPr>
                <w:rFonts w:cs="Calibri"/>
                <w:sz w:val="18"/>
                <w:szCs w:val="18"/>
              </w:rPr>
              <w:t>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p>
        </w:tc>
      </w:tr>
      <w:tr w:rsidR="00375298" w:rsidRPr="00A24287" w:rsidTr="00283751">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то какие пробы:                      Дата (ы) отбора проб (</w:t>
            </w:r>
            <w:r w:rsidRPr="00A24287">
              <w:rPr>
                <w:spacing w:val="-1"/>
                <w:sz w:val="18"/>
                <w:szCs w:val="18"/>
                <w:lang w:val="ru-RU"/>
              </w:rPr>
              <w:t>дд/мм/гггг</w:t>
            </w:r>
            <w:r w:rsidRPr="00A24287">
              <w:rPr>
                <w:sz w:val="18"/>
                <w:szCs w:val="18"/>
                <w:lang w:val="ru-RU"/>
              </w:rPr>
              <w:t>):</w:t>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TableParagraph"/>
              <w:numPr>
                <w:ilvl w:val="0"/>
                <w:numId w:val="46"/>
              </w:numPr>
              <w:kinsoku w:val="0"/>
              <w:overflowPunct w:val="0"/>
              <w:adjustRightInd w:val="0"/>
              <w:rPr>
                <w:sz w:val="18"/>
                <w:szCs w:val="18"/>
                <w:lang w:val="ru-RU"/>
              </w:rPr>
            </w:pPr>
          </w:p>
        </w:tc>
      </w:tr>
    </w:tbl>
    <w:p w:rsidR="00375298" w:rsidRPr="00A24287" w:rsidRDefault="00375298" w:rsidP="00375298">
      <w:pPr>
        <w:kinsoku w:val="0"/>
        <w:overflowPunct w:val="0"/>
        <w:spacing w:before="7" w:line="240" w:lineRule="auto"/>
        <w:rPr>
          <w:sz w:val="18"/>
          <w:szCs w:val="18"/>
        </w:rPr>
      </w:pPr>
    </w:p>
    <w:tbl>
      <w:tblPr>
        <w:tblW w:w="9922" w:type="dxa"/>
        <w:tblInd w:w="289" w:type="dxa"/>
        <w:tblLayout w:type="fixed"/>
        <w:tblCellMar>
          <w:left w:w="0" w:type="dxa"/>
          <w:right w:w="0" w:type="dxa"/>
        </w:tblCellMar>
        <w:tblLook w:val="0000" w:firstRow="0" w:lastRow="0" w:firstColumn="0" w:lastColumn="0" w:noHBand="0" w:noVBand="0"/>
      </w:tblPr>
      <w:tblGrid>
        <w:gridCol w:w="5018"/>
        <w:gridCol w:w="4904"/>
      </w:tblGrid>
      <w:tr w:rsidR="00375298" w:rsidRPr="00A24287" w:rsidTr="00283751">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6.</w:t>
            </w:r>
            <w:r w:rsidRPr="00A24287">
              <w:rPr>
                <w:b/>
                <w:bCs/>
                <w:spacing w:val="-1"/>
                <w:sz w:val="18"/>
                <w:szCs w:val="18"/>
                <w:lang w:val="ru-RU"/>
              </w:rPr>
              <w:t xml:space="preserve"> Течение болезни</w:t>
            </w:r>
            <w:r w:rsidRPr="00A24287">
              <w:rPr>
                <w:b/>
                <w:bCs/>
                <w:sz w:val="18"/>
                <w:szCs w:val="18"/>
                <w:lang w:val="ru-RU"/>
              </w:rPr>
              <w:t>:</w:t>
            </w:r>
            <w:r w:rsidRPr="00A24287">
              <w:rPr>
                <w:b/>
                <w:bCs/>
                <w:spacing w:val="-1"/>
                <w:sz w:val="18"/>
                <w:szCs w:val="18"/>
                <w:lang w:val="ru-RU"/>
              </w:rPr>
              <w:t xml:space="preserve"> осложнения </w:t>
            </w:r>
          </w:p>
        </w:tc>
      </w:tr>
      <w:tr w:rsidR="00375298" w:rsidRPr="00A24287" w:rsidTr="00283751">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4"/>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Если «Да», название больницы </w:t>
            </w:r>
          </w:p>
        </w:tc>
      </w:tr>
      <w:tr w:rsidR="00375298" w:rsidRPr="00A24287" w:rsidTr="00283751">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3"/>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Острый респираторный дистрес-синдром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Неприменимо </w:t>
            </w:r>
            <w:r w:rsidRPr="00A24287">
              <w:rPr>
                <w:rFonts w:cs="Calibri"/>
                <w:sz w:val="18"/>
                <w:szCs w:val="18"/>
              </w:rPr>
              <w:t xml:space="preserve">(рент-я/КТ  не проводилтсь) </w:t>
            </w:r>
          </w:p>
          <w:p w:rsidR="00375298" w:rsidRPr="00A24287" w:rsidRDefault="00375298" w:rsidP="009B4039">
            <w:pPr>
              <w:pStyle w:val="a3"/>
              <w:widowControl w:val="0"/>
              <w:numPr>
                <w:ilvl w:val="0"/>
                <w:numId w:val="31"/>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sz w:val="18"/>
                <w:szCs w:val="18"/>
              </w:rPr>
            </w:pPr>
            <w:r w:rsidRPr="00A24287">
              <w:rPr>
                <w:rFonts w:cs="Calibri"/>
                <w:sz w:val="18"/>
                <w:szCs w:val="18"/>
              </w:rPr>
              <w:t>Дата</w:t>
            </w:r>
            <w:r w:rsidRPr="00A24287">
              <w:rPr>
                <w:rFonts w:cs="Calibri"/>
                <w:sz w:val="18"/>
                <w:szCs w:val="18"/>
                <w:u w:val="single"/>
              </w:rPr>
              <w:tab/>
            </w:r>
            <w:r w:rsidRPr="00A24287">
              <w:rPr>
                <w:rFonts w:cs="Calibri"/>
                <w:spacing w:val="-2"/>
                <w:sz w:val="18"/>
                <w:szCs w:val="18"/>
              </w:rPr>
              <w:t>/</w:t>
            </w:r>
            <w:r w:rsidRPr="00A24287">
              <w:rPr>
                <w:rFonts w:cs="Calibri"/>
                <w:spacing w:val="-2"/>
                <w:sz w:val="18"/>
                <w:szCs w:val="18"/>
                <w:u w:val="single"/>
              </w:rPr>
              <w:tab/>
            </w:r>
            <w:r w:rsidRPr="00A24287">
              <w:rPr>
                <w:rFonts w:cs="Calibri"/>
                <w:sz w:val="18"/>
                <w:szCs w:val="18"/>
              </w:rPr>
              <w:t>/</w:t>
            </w:r>
            <w:r w:rsidRPr="00A24287">
              <w:rPr>
                <w:rFonts w:cs="Calibri"/>
                <w:sz w:val="18"/>
                <w:szCs w:val="18"/>
                <w:u w:val="single"/>
              </w:rPr>
              <w:t xml:space="preserve"> </w:t>
            </w:r>
            <w:r w:rsidRPr="00A24287">
              <w:rPr>
                <w:rFonts w:cs="Calibri"/>
                <w:sz w:val="18"/>
                <w:szCs w:val="18"/>
                <w:u w:val="single"/>
              </w:rPr>
              <w:tab/>
            </w:r>
          </w:p>
        </w:tc>
      </w:tr>
      <w:tr w:rsidR="00375298" w:rsidRPr="00A24287" w:rsidTr="00283751">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spacing w:before="1"/>
              <w:ind w:left="102"/>
              <w:rPr>
                <w:sz w:val="18"/>
                <w:szCs w:val="18"/>
                <w:lang w:val="ru-RU"/>
              </w:rPr>
            </w:pPr>
            <w:r w:rsidRPr="00A24287">
              <w:rPr>
                <w:sz w:val="18"/>
                <w:szCs w:val="18"/>
                <w:lang w:val="ru-RU"/>
              </w:rPr>
              <w:t>Если «Да», указать :</w:t>
            </w:r>
          </w:p>
          <w:p w:rsidR="00375298" w:rsidRPr="00A24287" w:rsidRDefault="00375298" w:rsidP="00283751">
            <w:pPr>
              <w:pStyle w:val="TableParagraph"/>
              <w:kinsoku w:val="0"/>
              <w:overflowPunct w:val="0"/>
              <w:spacing w:before="1"/>
              <w:ind w:left="102"/>
              <w:rPr>
                <w:sz w:val="18"/>
                <w:szCs w:val="18"/>
                <w:lang w:val="ru-RU"/>
              </w:rPr>
            </w:pPr>
          </w:p>
          <w:p w:rsidR="00375298" w:rsidRPr="00A24287" w:rsidRDefault="00375298" w:rsidP="00283751">
            <w:pPr>
              <w:pStyle w:val="TableParagraph"/>
              <w:kinsoku w:val="0"/>
              <w:overflowPunct w:val="0"/>
              <w:spacing w:before="1"/>
              <w:ind w:left="102"/>
              <w:rPr>
                <w:sz w:val="18"/>
                <w:szCs w:val="18"/>
                <w:lang w:val="ru-RU"/>
              </w:rPr>
            </w:pPr>
          </w:p>
          <w:p w:rsidR="00375298" w:rsidRPr="00A24287" w:rsidRDefault="00375298" w:rsidP="00283751">
            <w:pPr>
              <w:pStyle w:val="TableParagraph"/>
              <w:kinsoku w:val="0"/>
              <w:overflowPunct w:val="0"/>
              <w:spacing w:before="1"/>
              <w:ind w:left="102"/>
              <w:rPr>
                <w:sz w:val="18"/>
                <w:szCs w:val="18"/>
                <w:lang w:val="ru-RU"/>
              </w:rPr>
            </w:pPr>
          </w:p>
          <w:p w:rsidR="00375298" w:rsidRPr="00A24287" w:rsidRDefault="00375298" w:rsidP="00283751">
            <w:pPr>
              <w:pStyle w:val="TableParagraph"/>
              <w:kinsoku w:val="0"/>
              <w:overflowPunct w:val="0"/>
              <w:spacing w:before="1"/>
              <w:ind w:left="102"/>
              <w:rPr>
                <w:sz w:val="18"/>
                <w:szCs w:val="18"/>
                <w:lang w:val="ru-RU"/>
              </w:rPr>
            </w:pPr>
          </w:p>
          <w:p w:rsidR="00375298" w:rsidRPr="00A24287" w:rsidRDefault="00375298" w:rsidP="00283751">
            <w:pPr>
              <w:pStyle w:val="TableParagraph"/>
              <w:kinsoku w:val="0"/>
              <w:overflowPunct w:val="0"/>
              <w:spacing w:before="1"/>
              <w:ind w:left="102"/>
              <w:rPr>
                <w:sz w:val="18"/>
                <w:szCs w:val="18"/>
                <w:lang w:val="ru-RU"/>
              </w:rPr>
            </w:pPr>
          </w:p>
        </w:tc>
      </w:tr>
      <w:tr w:rsidR="00375298" w:rsidRPr="00A24287" w:rsidTr="00283751">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9"/>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Экстракорпоральная мембранная оксигенация (ЭКМО)</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9"/>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a3"/>
              <w:tabs>
                <w:tab w:val="left" w:pos="286"/>
              </w:tabs>
              <w:kinsoku w:val="0"/>
              <w:overflowPunct w:val="0"/>
              <w:spacing w:line="240" w:lineRule="auto"/>
              <w:ind w:left="286"/>
              <w:rPr>
                <w:sz w:val="18"/>
                <w:szCs w:val="18"/>
              </w:rPr>
            </w:pPr>
            <w:r w:rsidRPr="00A24287">
              <w:rPr>
                <w:sz w:val="18"/>
                <w:szCs w:val="18"/>
              </w:rPr>
              <w:t>____________________________________________________</w:t>
            </w:r>
          </w:p>
        </w:tc>
      </w:tr>
    </w:tbl>
    <w:p w:rsidR="00375298" w:rsidRPr="00A24287" w:rsidRDefault="00375298" w:rsidP="00375298">
      <w:pPr>
        <w:spacing w:after="0" w:line="240" w:lineRule="auto"/>
        <w:rPr>
          <w:vanish/>
        </w:rPr>
      </w:pPr>
    </w:p>
    <w:tbl>
      <w:tblPr>
        <w:tblpPr w:leftFromText="180" w:rightFromText="180" w:vertAnchor="text" w:horzAnchor="margin" w:tblpX="279" w:tblpY="-3451"/>
        <w:tblW w:w="9786" w:type="dxa"/>
        <w:tblLayout w:type="fixed"/>
        <w:tblCellMar>
          <w:left w:w="0" w:type="dxa"/>
          <w:right w:w="0" w:type="dxa"/>
        </w:tblCellMar>
        <w:tblLook w:val="0000" w:firstRow="0" w:lastRow="0" w:firstColumn="0" w:lastColumn="0" w:noHBand="0" w:noVBand="0"/>
      </w:tblPr>
      <w:tblGrid>
        <w:gridCol w:w="4258"/>
        <w:gridCol w:w="5528"/>
      </w:tblGrid>
      <w:tr w:rsidR="00375298" w:rsidRPr="00A24287" w:rsidTr="00283751">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b/>
                <w:bCs/>
                <w:sz w:val="18"/>
                <w:szCs w:val="18"/>
                <w:lang w:val="ru-RU"/>
              </w:rPr>
            </w:pPr>
          </w:p>
          <w:p w:rsidR="00375298" w:rsidRPr="00A24287" w:rsidRDefault="00375298" w:rsidP="00283751">
            <w:pPr>
              <w:pStyle w:val="TableParagraph"/>
              <w:kinsoku w:val="0"/>
              <w:overflowPunct w:val="0"/>
              <w:ind w:left="102"/>
              <w:rPr>
                <w:b/>
                <w:bCs/>
                <w:spacing w:val="1"/>
                <w:sz w:val="18"/>
                <w:szCs w:val="18"/>
                <w:lang w:val="ru-RU"/>
              </w:rPr>
            </w:pPr>
            <w:r w:rsidRPr="00A24287">
              <w:rPr>
                <w:b/>
                <w:bCs/>
                <w:sz w:val="18"/>
                <w:szCs w:val="18"/>
                <w:lang w:val="ru-RU"/>
              </w:rPr>
              <w:t>7.</w:t>
            </w:r>
            <w:r w:rsidRPr="00A24287">
              <w:rPr>
                <w:b/>
                <w:bCs/>
                <w:spacing w:val="1"/>
                <w:sz w:val="18"/>
                <w:szCs w:val="18"/>
                <w:lang w:val="ru-RU"/>
              </w:rPr>
              <w:t xml:space="preserve"> Контакт с людьми в течение 14 дней до начала болезни</w:t>
            </w:r>
          </w:p>
          <w:p w:rsidR="00375298" w:rsidRPr="00A24287" w:rsidRDefault="00375298" w:rsidP="00283751">
            <w:pPr>
              <w:pStyle w:val="TableParagraph"/>
              <w:kinsoku w:val="0"/>
              <w:overflowPunct w:val="0"/>
              <w:ind w:left="102"/>
              <w:rPr>
                <w:sz w:val="18"/>
                <w:szCs w:val="18"/>
                <w:lang w:val="ru-RU"/>
              </w:rPr>
            </w:pPr>
            <w:r w:rsidRPr="00A24287">
              <w:rPr>
                <w:b/>
                <w:bCs/>
                <w:spacing w:val="1"/>
                <w:sz w:val="18"/>
                <w:szCs w:val="18"/>
                <w:lang w:val="ru-RU"/>
              </w:rPr>
              <w:t xml:space="preserve"> (далее вопросы этого пункта относятся к вышеуказанному временному промежутку)</w:t>
            </w:r>
          </w:p>
        </w:tc>
      </w:tr>
      <w:tr w:rsidR="00375298" w:rsidRPr="00A24287" w:rsidTr="00283751">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572" w:hanging="470"/>
              <w:rPr>
                <w:sz w:val="18"/>
                <w:szCs w:val="18"/>
                <w:lang w:val="ru-RU"/>
              </w:rPr>
            </w:pPr>
            <w:r w:rsidRPr="00A24287">
              <w:rPr>
                <w:sz w:val="18"/>
                <w:szCs w:val="18"/>
                <w:lang w:val="ru-RU"/>
              </w:rPr>
              <w:t>Совершали ли вы поездки в пределах страны</w:t>
            </w:r>
            <w:r w:rsidRPr="00A24287">
              <w:rPr>
                <w:b/>
                <w:bCs/>
                <w:spacing w:val="1"/>
                <w:sz w:val="18"/>
                <w:szCs w:val="18"/>
                <w:lang w:val="ru-RU"/>
              </w:rPr>
              <w:t xml:space="preserve"> в течение 14 дней до начала болезни</w:t>
            </w:r>
            <w:r w:rsidRPr="00A24287">
              <w:rPr>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8"/>
              </w:numPr>
              <w:tabs>
                <w:tab w:val="left" w:pos="267"/>
              </w:tabs>
              <w:kinsoku w:val="0"/>
              <w:overflowPunct w:val="0"/>
              <w:autoSpaceDE w:val="0"/>
              <w:autoSpaceDN w:val="0"/>
              <w:adjustRightInd w:val="0"/>
              <w:spacing w:before="5" w:after="0" w:line="240" w:lineRule="auto"/>
              <w:ind w:left="0"/>
              <w:contextualSpacing w:val="0"/>
              <w:rPr>
                <w:sz w:val="16"/>
                <w:szCs w:val="16"/>
              </w:rPr>
            </w:pPr>
            <w:r w:rsidRPr="00A24287">
              <w:rPr>
                <w:rFonts w:cs="Calibri"/>
                <w:spacing w:val="-1"/>
                <w:sz w:val="16"/>
                <w:szCs w:val="16"/>
              </w:rPr>
              <w:t xml:space="preserve">Да </w:t>
            </w:r>
            <w:r w:rsidRPr="00A24287">
              <w:rPr>
                <w:rFonts w:cs="Calibri"/>
                <w:sz w:val="16"/>
                <w:szCs w:val="16"/>
              </w:rPr>
              <w:t>□</w:t>
            </w:r>
            <w:r w:rsidRPr="00A24287">
              <w:rPr>
                <w:rFonts w:cs="Calibri"/>
                <w:spacing w:val="-4"/>
                <w:sz w:val="16"/>
                <w:szCs w:val="16"/>
              </w:rPr>
              <w:t xml:space="preserve"> </w:t>
            </w:r>
            <w:r w:rsidRPr="00A24287">
              <w:rPr>
                <w:rFonts w:cs="Calibri"/>
                <w:spacing w:val="1"/>
                <w:sz w:val="16"/>
                <w:szCs w:val="16"/>
              </w:rPr>
              <w:t xml:space="preserve">Нет </w:t>
            </w:r>
            <w:r w:rsidRPr="00A24287">
              <w:rPr>
                <w:rFonts w:cs="Calibri"/>
                <w:sz w:val="16"/>
                <w:szCs w:val="16"/>
              </w:rPr>
              <w:t>□</w:t>
            </w:r>
            <w:r w:rsidRPr="00A24287">
              <w:rPr>
                <w:rFonts w:cs="Calibri"/>
                <w:spacing w:val="-3"/>
                <w:sz w:val="16"/>
                <w:szCs w:val="16"/>
              </w:rPr>
              <w:t xml:space="preserve"> </w:t>
            </w:r>
            <w:r w:rsidRPr="00A24287">
              <w:rPr>
                <w:rFonts w:cs="Calibri"/>
                <w:spacing w:val="-1"/>
                <w:sz w:val="16"/>
                <w:szCs w:val="16"/>
              </w:rPr>
              <w:t>Неизвестно</w:t>
            </w:r>
          </w:p>
          <w:p w:rsidR="00375298" w:rsidRPr="00A24287" w:rsidRDefault="00375298" w:rsidP="00283751">
            <w:pPr>
              <w:pStyle w:val="TableParagraph"/>
              <w:kinsoku w:val="0"/>
              <w:overflowPunct w:val="0"/>
              <w:ind w:left="102"/>
              <w:rPr>
                <w:sz w:val="16"/>
                <w:szCs w:val="16"/>
                <w:lang w:val="ru-RU"/>
              </w:rPr>
            </w:pPr>
            <w:r w:rsidRPr="00A24287">
              <w:rPr>
                <w:sz w:val="16"/>
                <w:szCs w:val="16"/>
                <w:lang w:val="ru-RU"/>
              </w:rPr>
              <w:t>Если «Да», то</w:t>
            </w:r>
          </w:p>
          <w:p w:rsidR="00375298" w:rsidRPr="00A24287" w:rsidRDefault="00375298" w:rsidP="00283751">
            <w:pPr>
              <w:pStyle w:val="TableParagraph"/>
              <w:kinsoku w:val="0"/>
              <w:overflowPunct w:val="0"/>
              <w:ind w:left="102"/>
              <w:rPr>
                <w:sz w:val="16"/>
                <w:szCs w:val="16"/>
                <w:lang w:val="ru-RU"/>
              </w:rPr>
            </w:pPr>
            <w:r w:rsidRPr="00A24287">
              <w:rPr>
                <w:sz w:val="16"/>
                <w:szCs w:val="16"/>
                <w:lang w:val="ru-RU"/>
              </w:rPr>
              <w:t>1. укажите  даты поездки (ДД/ММ/ГГГГ):</w:t>
            </w:r>
          </w:p>
          <w:p w:rsidR="00375298" w:rsidRPr="00A24287" w:rsidRDefault="00375298" w:rsidP="00283751">
            <w:pPr>
              <w:pStyle w:val="TableParagraph"/>
              <w:tabs>
                <w:tab w:val="left" w:pos="400"/>
                <w:tab w:val="left" w:pos="1151"/>
                <w:tab w:val="left" w:pos="1804"/>
                <w:tab w:val="left" w:pos="2555"/>
              </w:tabs>
              <w:kinsoku w:val="0"/>
              <w:overflowPunct w:val="0"/>
              <w:ind w:left="102"/>
              <w:rPr>
                <w:sz w:val="16"/>
                <w:szCs w:val="16"/>
                <w:u w:val="single"/>
                <w:lang w:val="ru-RU"/>
              </w:rPr>
            </w:pPr>
            <w:r w:rsidRPr="00A24287">
              <w:rPr>
                <w:w w:val="99"/>
                <w:sz w:val="16"/>
                <w:szCs w:val="16"/>
                <w:u w:val="single"/>
                <w:lang w:val="ru-RU"/>
              </w:rPr>
              <w:t>_____/</w:t>
            </w:r>
            <w:r w:rsidRPr="00A24287">
              <w:rPr>
                <w:spacing w:val="1"/>
                <w:sz w:val="16"/>
                <w:szCs w:val="16"/>
                <w:lang w:val="ru-RU"/>
              </w:rPr>
              <w:t>_</w:t>
            </w:r>
            <w:r w:rsidRPr="00A24287">
              <w:rPr>
                <w:sz w:val="16"/>
                <w:szCs w:val="16"/>
                <w:lang w:val="ru-RU"/>
              </w:rPr>
              <w:t xml:space="preserve">   </w:t>
            </w:r>
            <w:r w:rsidRPr="00A24287">
              <w:rPr>
                <w:spacing w:val="15"/>
                <w:sz w:val="16"/>
                <w:szCs w:val="16"/>
                <w:lang w:val="ru-RU"/>
              </w:rPr>
              <w:t xml:space="preserve"> </w:t>
            </w:r>
            <w:r w:rsidRPr="00A24287">
              <w:rPr>
                <w:spacing w:val="2"/>
                <w:sz w:val="16"/>
                <w:szCs w:val="16"/>
                <w:lang w:val="ru-RU"/>
              </w:rPr>
              <w:t>/</w:t>
            </w:r>
            <w:r w:rsidRPr="00A24287">
              <w:rPr>
                <w:spacing w:val="2"/>
                <w:sz w:val="16"/>
                <w:szCs w:val="16"/>
                <w:u w:val="single"/>
                <w:lang w:val="ru-RU"/>
              </w:rPr>
              <w:tab/>
              <w:t xml:space="preserve">             </w:t>
            </w:r>
            <w:r w:rsidRPr="00A24287">
              <w:rPr>
                <w:sz w:val="16"/>
                <w:szCs w:val="16"/>
                <w:lang w:val="ru-RU"/>
              </w:rPr>
              <w:t xml:space="preserve">по  </w:t>
            </w:r>
            <w:r w:rsidRPr="00A24287">
              <w:rPr>
                <w:sz w:val="16"/>
                <w:szCs w:val="16"/>
                <w:u w:val="single"/>
                <w:lang w:val="ru-RU"/>
              </w:rPr>
              <w:tab/>
            </w:r>
            <w:r w:rsidRPr="00A24287">
              <w:rPr>
                <w:sz w:val="16"/>
                <w:szCs w:val="16"/>
                <w:lang w:val="ru-RU"/>
              </w:rPr>
              <w:t>/</w:t>
            </w:r>
            <w:r w:rsidRPr="00A24287">
              <w:rPr>
                <w:spacing w:val="1"/>
                <w:sz w:val="16"/>
                <w:szCs w:val="16"/>
                <w:lang w:val="ru-RU"/>
              </w:rPr>
              <w:t>_</w:t>
            </w:r>
            <w:r w:rsidRPr="00A24287">
              <w:rPr>
                <w:sz w:val="16"/>
                <w:szCs w:val="16"/>
                <w:lang w:val="ru-RU"/>
              </w:rPr>
              <w:t xml:space="preserve">   </w:t>
            </w:r>
            <w:r w:rsidRPr="00A24287">
              <w:rPr>
                <w:spacing w:val="13"/>
                <w:sz w:val="16"/>
                <w:szCs w:val="16"/>
                <w:lang w:val="ru-RU"/>
              </w:rPr>
              <w:t xml:space="preserve"> </w:t>
            </w:r>
            <w:r w:rsidRPr="00A24287">
              <w:rPr>
                <w:sz w:val="16"/>
                <w:szCs w:val="16"/>
                <w:lang w:val="ru-RU"/>
              </w:rPr>
              <w:t>/</w:t>
            </w:r>
            <w:r w:rsidRPr="00A24287">
              <w:rPr>
                <w:spacing w:val="1"/>
                <w:sz w:val="16"/>
                <w:szCs w:val="16"/>
                <w:lang w:val="ru-RU"/>
              </w:rPr>
              <w:t>_</w:t>
            </w:r>
            <w:r w:rsidRPr="00A24287">
              <w:rPr>
                <w:w w:val="99"/>
                <w:sz w:val="16"/>
                <w:szCs w:val="16"/>
                <w:u w:val="single"/>
                <w:lang w:val="ru-RU"/>
              </w:rPr>
              <w:t xml:space="preserve"> </w:t>
            </w:r>
            <w:r w:rsidRPr="00A24287">
              <w:rPr>
                <w:sz w:val="16"/>
                <w:szCs w:val="16"/>
                <w:u w:val="single"/>
                <w:lang w:val="ru-RU"/>
              </w:rPr>
              <w:tab/>
            </w:r>
          </w:p>
          <w:p w:rsidR="00375298" w:rsidRPr="00A24287" w:rsidRDefault="00375298" w:rsidP="00283751">
            <w:pPr>
              <w:pStyle w:val="TableParagraph"/>
              <w:tabs>
                <w:tab w:val="left" w:pos="400"/>
                <w:tab w:val="left" w:pos="1151"/>
                <w:tab w:val="left" w:pos="1804"/>
                <w:tab w:val="left" w:pos="2555"/>
              </w:tabs>
              <w:kinsoku w:val="0"/>
              <w:overflowPunct w:val="0"/>
              <w:ind w:left="102"/>
              <w:rPr>
                <w:w w:val="99"/>
                <w:sz w:val="16"/>
                <w:szCs w:val="16"/>
                <w:lang w:val="ru-RU"/>
              </w:rPr>
            </w:pPr>
            <w:r w:rsidRPr="00A24287">
              <w:rPr>
                <w:sz w:val="16"/>
                <w:szCs w:val="16"/>
                <w:lang w:val="ru-RU"/>
              </w:rPr>
              <w:t>Адрес: Область</w:t>
            </w:r>
            <w:r w:rsidRPr="00A24287">
              <w:rPr>
                <w:w w:val="99"/>
                <w:sz w:val="16"/>
                <w:szCs w:val="16"/>
                <w:lang w:val="ru-RU"/>
              </w:rPr>
              <w:t>_______________, город/населенный пункт______________________________, ул.______________, дом_______, кв._________</w:t>
            </w:r>
          </w:p>
          <w:p w:rsidR="00375298" w:rsidRPr="00A24287" w:rsidRDefault="00375298" w:rsidP="00283751">
            <w:pPr>
              <w:pStyle w:val="TableParagraph"/>
              <w:kinsoku w:val="0"/>
              <w:overflowPunct w:val="0"/>
              <w:ind w:left="102"/>
              <w:rPr>
                <w:sz w:val="16"/>
                <w:szCs w:val="16"/>
                <w:lang w:val="ru-RU"/>
              </w:rPr>
            </w:pPr>
            <w:r w:rsidRPr="00A24287">
              <w:rPr>
                <w:sz w:val="16"/>
                <w:szCs w:val="16"/>
                <w:lang w:val="ru-RU"/>
              </w:rPr>
              <w:t>2. укажите  даты поездки (ДД/ММ/ГГГГ):</w:t>
            </w:r>
          </w:p>
          <w:p w:rsidR="00375298" w:rsidRPr="00A24287" w:rsidRDefault="00375298" w:rsidP="00283751">
            <w:pPr>
              <w:pStyle w:val="TableParagraph"/>
              <w:tabs>
                <w:tab w:val="left" w:pos="400"/>
                <w:tab w:val="left" w:pos="1151"/>
                <w:tab w:val="left" w:pos="1804"/>
                <w:tab w:val="left" w:pos="2555"/>
              </w:tabs>
              <w:kinsoku w:val="0"/>
              <w:overflowPunct w:val="0"/>
              <w:ind w:left="102"/>
              <w:rPr>
                <w:sz w:val="16"/>
                <w:szCs w:val="16"/>
                <w:u w:val="single"/>
                <w:lang w:val="ru-RU"/>
              </w:rPr>
            </w:pPr>
            <w:r w:rsidRPr="00A24287">
              <w:rPr>
                <w:w w:val="99"/>
                <w:sz w:val="16"/>
                <w:szCs w:val="16"/>
                <w:u w:val="single"/>
                <w:lang w:val="ru-RU"/>
              </w:rPr>
              <w:t>_____/</w:t>
            </w:r>
            <w:r w:rsidRPr="00A24287">
              <w:rPr>
                <w:spacing w:val="1"/>
                <w:sz w:val="16"/>
                <w:szCs w:val="16"/>
                <w:lang w:val="ru-RU"/>
              </w:rPr>
              <w:t>_</w:t>
            </w:r>
            <w:r w:rsidRPr="00A24287">
              <w:rPr>
                <w:sz w:val="16"/>
                <w:szCs w:val="16"/>
                <w:lang w:val="ru-RU"/>
              </w:rPr>
              <w:t xml:space="preserve">   </w:t>
            </w:r>
            <w:r w:rsidRPr="00A24287">
              <w:rPr>
                <w:spacing w:val="15"/>
                <w:sz w:val="16"/>
                <w:szCs w:val="16"/>
                <w:lang w:val="ru-RU"/>
              </w:rPr>
              <w:t xml:space="preserve"> </w:t>
            </w:r>
            <w:r w:rsidRPr="00A24287">
              <w:rPr>
                <w:spacing w:val="2"/>
                <w:sz w:val="16"/>
                <w:szCs w:val="16"/>
                <w:lang w:val="ru-RU"/>
              </w:rPr>
              <w:t>/</w:t>
            </w:r>
            <w:r w:rsidRPr="00A24287">
              <w:rPr>
                <w:spacing w:val="2"/>
                <w:sz w:val="16"/>
                <w:szCs w:val="16"/>
                <w:u w:val="single"/>
                <w:lang w:val="ru-RU"/>
              </w:rPr>
              <w:tab/>
              <w:t xml:space="preserve">             </w:t>
            </w:r>
            <w:r w:rsidRPr="00A24287">
              <w:rPr>
                <w:sz w:val="16"/>
                <w:szCs w:val="16"/>
                <w:lang w:val="ru-RU"/>
              </w:rPr>
              <w:t xml:space="preserve">по  </w:t>
            </w:r>
            <w:r w:rsidRPr="00A24287">
              <w:rPr>
                <w:sz w:val="16"/>
                <w:szCs w:val="16"/>
                <w:u w:val="single"/>
                <w:lang w:val="ru-RU"/>
              </w:rPr>
              <w:tab/>
            </w:r>
            <w:r w:rsidRPr="00A24287">
              <w:rPr>
                <w:sz w:val="16"/>
                <w:szCs w:val="16"/>
                <w:lang w:val="ru-RU"/>
              </w:rPr>
              <w:t>/</w:t>
            </w:r>
            <w:r w:rsidRPr="00A24287">
              <w:rPr>
                <w:spacing w:val="1"/>
                <w:sz w:val="16"/>
                <w:szCs w:val="16"/>
                <w:lang w:val="ru-RU"/>
              </w:rPr>
              <w:t>_</w:t>
            </w:r>
            <w:r w:rsidRPr="00A24287">
              <w:rPr>
                <w:sz w:val="16"/>
                <w:szCs w:val="16"/>
                <w:lang w:val="ru-RU"/>
              </w:rPr>
              <w:t xml:space="preserve">   </w:t>
            </w:r>
            <w:r w:rsidRPr="00A24287">
              <w:rPr>
                <w:spacing w:val="13"/>
                <w:sz w:val="16"/>
                <w:szCs w:val="16"/>
                <w:lang w:val="ru-RU"/>
              </w:rPr>
              <w:t xml:space="preserve"> </w:t>
            </w:r>
            <w:r w:rsidRPr="00A24287">
              <w:rPr>
                <w:sz w:val="16"/>
                <w:szCs w:val="16"/>
                <w:lang w:val="ru-RU"/>
              </w:rPr>
              <w:t>/</w:t>
            </w:r>
            <w:r w:rsidRPr="00A24287">
              <w:rPr>
                <w:spacing w:val="1"/>
                <w:sz w:val="16"/>
                <w:szCs w:val="16"/>
                <w:lang w:val="ru-RU"/>
              </w:rPr>
              <w:t>_</w:t>
            </w:r>
            <w:r w:rsidRPr="00A24287">
              <w:rPr>
                <w:w w:val="99"/>
                <w:sz w:val="16"/>
                <w:szCs w:val="16"/>
                <w:u w:val="single"/>
                <w:lang w:val="ru-RU"/>
              </w:rPr>
              <w:t xml:space="preserve"> </w:t>
            </w:r>
            <w:r w:rsidRPr="00A24287">
              <w:rPr>
                <w:sz w:val="16"/>
                <w:szCs w:val="16"/>
                <w:u w:val="single"/>
                <w:lang w:val="ru-RU"/>
              </w:rPr>
              <w:tab/>
            </w:r>
          </w:p>
          <w:p w:rsidR="00375298" w:rsidRPr="00A24287" w:rsidRDefault="00375298" w:rsidP="00283751">
            <w:pPr>
              <w:pStyle w:val="TableParagraph"/>
              <w:tabs>
                <w:tab w:val="left" w:pos="400"/>
                <w:tab w:val="left" w:pos="1151"/>
                <w:tab w:val="left" w:pos="1804"/>
                <w:tab w:val="left" w:pos="2555"/>
              </w:tabs>
              <w:kinsoku w:val="0"/>
              <w:overflowPunct w:val="0"/>
              <w:ind w:left="102"/>
              <w:rPr>
                <w:w w:val="99"/>
                <w:sz w:val="16"/>
                <w:szCs w:val="16"/>
                <w:lang w:val="ru-RU"/>
              </w:rPr>
            </w:pPr>
            <w:r w:rsidRPr="00A24287">
              <w:rPr>
                <w:sz w:val="16"/>
                <w:szCs w:val="16"/>
                <w:lang w:val="ru-RU"/>
              </w:rPr>
              <w:t>Адрес: Область</w:t>
            </w:r>
            <w:r w:rsidRPr="00A24287">
              <w:rPr>
                <w:w w:val="99"/>
                <w:sz w:val="16"/>
                <w:szCs w:val="16"/>
                <w:lang w:val="ru-RU"/>
              </w:rPr>
              <w:t>_______________, город/населенный пункт______________________________, ул.______________, дом_______, кв._________</w:t>
            </w:r>
          </w:p>
          <w:p w:rsidR="00375298" w:rsidRPr="00A24287" w:rsidRDefault="00375298" w:rsidP="00283751">
            <w:pPr>
              <w:pStyle w:val="TableParagraph"/>
              <w:tabs>
                <w:tab w:val="left" w:pos="400"/>
                <w:tab w:val="left" w:pos="1151"/>
                <w:tab w:val="left" w:pos="1804"/>
                <w:tab w:val="left" w:pos="2555"/>
              </w:tabs>
              <w:kinsoku w:val="0"/>
              <w:overflowPunct w:val="0"/>
              <w:ind w:left="102"/>
              <w:rPr>
                <w:w w:val="99"/>
                <w:sz w:val="16"/>
                <w:szCs w:val="16"/>
                <w:lang w:val="ru-RU"/>
              </w:rPr>
            </w:pPr>
          </w:p>
          <w:p w:rsidR="00375298" w:rsidRPr="00A24287" w:rsidRDefault="00375298" w:rsidP="00283751">
            <w:pPr>
              <w:pStyle w:val="TableParagraph"/>
              <w:tabs>
                <w:tab w:val="left" w:pos="400"/>
                <w:tab w:val="left" w:pos="1151"/>
                <w:tab w:val="left" w:pos="1804"/>
                <w:tab w:val="left" w:pos="2555"/>
              </w:tabs>
              <w:kinsoku w:val="0"/>
              <w:overflowPunct w:val="0"/>
              <w:ind w:left="102"/>
              <w:rPr>
                <w:w w:val="99"/>
                <w:sz w:val="16"/>
                <w:szCs w:val="16"/>
                <w:lang w:val="ru-RU"/>
              </w:rPr>
            </w:pPr>
          </w:p>
          <w:p w:rsidR="00375298" w:rsidRPr="00A24287" w:rsidRDefault="00375298" w:rsidP="00283751">
            <w:pPr>
              <w:pStyle w:val="TableParagraph"/>
              <w:kinsoku w:val="0"/>
              <w:overflowPunct w:val="0"/>
              <w:ind w:left="102" w:right="2753"/>
              <w:rPr>
                <w:sz w:val="18"/>
                <w:szCs w:val="18"/>
                <w:lang w:val="ru-RU"/>
              </w:rPr>
            </w:pPr>
          </w:p>
        </w:tc>
      </w:tr>
      <w:tr w:rsidR="00375298" w:rsidRPr="00A24287" w:rsidTr="00283751">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Совершали ли вы поездки за пределы страны</w:t>
            </w:r>
            <w:r w:rsidRPr="00A24287">
              <w:rPr>
                <w:b/>
                <w:bCs/>
                <w:spacing w:val="1"/>
                <w:sz w:val="18"/>
                <w:szCs w:val="18"/>
                <w:lang w:val="ru-RU"/>
              </w:rPr>
              <w:t xml:space="preserve"> в течение 14 дней до начала болезни</w:t>
            </w:r>
            <w:r w:rsidRPr="00A24287">
              <w:rPr>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7"/>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A24287">
              <w:rPr>
                <w:rFonts w:cs="Calibri"/>
                <w:spacing w:val="-1"/>
                <w:sz w:val="18"/>
                <w:szCs w:val="18"/>
              </w:rPr>
              <w:t xml:space="preserve">Да </w:t>
            </w:r>
            <w:r w:rsidRPr="00A24287">
              <w:rPr>
                <w:rFonts w:cs="Calibri"/>
                <w:sz w:val="18"/>
                <w:szCs w:val="18"/>
              </w:rPr>
              <w:t>□</w:t>
            </w:r>
            <w:r w:rsidRPr="00A24287">
              <w:rPr>
                <w:rFonts w:cs="Calibri"/>
                <w:spacing w:val="-4"/>
                <w:sz w:val="18"/>
                <w:szCs w:val="18"/>
              </w:rPr>
              <w:t xml:space="preserve"> </w:t>
            </w:r>
            <w:r w:rsidRPr="00A24287">
              <w:rPr>
                <w:rFonts w:cs="Calibri"/>
                <w:spacing w:val="1"/>
                <w:sz w:val="18"/>
                <w:szCs w:val="18"/>
              </w:rPr>
              <w:t xml:space="preserve">Нет </w:t>
            </w:r>
            <w:r w:rsidRPr="00A24287">
              <w:rPr>
                <w:rFonts w:cs="Calibri"/>
                <w:sz w:val="18"/>
                <w:szCs w:val="18"/>
              </w:rPr>
              <w:t>□</w:t>
            </w:r>
            <w:r w:rsidRPr="00A24287">
              <w:rPr>
                <w:rFonts w:cs="Calibri"/>
                <w:spacing w:val="-3"/>
                <w:sz w:val="18"/>
                <w:szCs w:val="18"/>
              </w:rPr>
              <w:t xml:space="preserve"> </w:t>
            </w:r>
            <w:r w:rsidRPr="00A24287">
              <w:rPr>
                <w:rFonts w:cs="Calibri"/>
                <w:spacing w:val="-1"/>
                <w:sz w:val="18"/>
                <w:szCs w:val="18"/>
              </w:rPr>
              <w:t>Неизвестно</w:t>
            </w:r>
          </w:p>
          <w:p w:rsidR="00375298" w:rsidRPr="00A24287" w:rsidRDefault="00375298" w:rsidP="00283751">
            <w:pPr>
              <w:pStyle w:val="TableParagraph"/>
              <w:kinsoku w:val="0"/>
              <w:overflowPunct w:val="0"/>
              <w:spacing w:before="3"/>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даты поездки</w:t>
            </w:r>
            <w:r w:rsidRPr="00A24287">
              <w:rPr>
                <w:spacing w:val="-3"/>
                <w:sz w:val="18"/>
                <w:szCs w:val="18"/>
                <w:lang w:val="ru-RU"/>
              </w:rPr>
              <w:t xml:space="preserve"> </w:t>
            </w:r>
            <w:r w:rsidRPr="00A24287">
              <w:rPr>
                <w:sz w:val="18"/>
                <w:szCs w:val="18"/>
                <w:lang w:val="ru-RU"/>
              </w:rPr>
              <w:t>(ДД/ММ/ГГГГ):</w:t>
            </w:r>
          </w:p>
          <w:p w:rsidR="00375298" w:rsidRPr="00A24287" w:rsidRDefault="00375298" w:rsidP="00283751">
            <w:pPr>
              <w:pStyle w:val="TableParagraph"/>
              <w:tabs>
                <w:tab w:val="left" w:pos="400"/>
                <w:tab w:val="left" w:pos="1151"/>
                <w:tab w:val="left" w:pos="1804"/>
                <w:tab w:val="left" w:pos="2555"/>
              </w:tabs>
              <w:kinsoku w:val="0"/>
              <w:overflowPunct w:val="0"/>
              <w:ind w:left="102"/>
              <w:rPr>
                <w:sz w:val="18"/>
                <w:szCs w:val="18"/>
                <w:lang w:val="ru-RU"/>
              </w:rPr>
            </w:pPr>
            <w:r w:rsidRPr="00A24287">
              <w:rPr>
                <w:w w:val="99"/>
                <w:sz w:val="18"/>
                <w:szCs w:val="18"/>
                <w:u w:val="single"/>
                <w:lang w:val="ru-RU"/>
              </w:rPr>
              <w:t xml:space="preserve">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5"/>
                <w:sz w:val="18"/>
                <w:szCs w:val="18"/>
                <w:lang w:val="ru-RU"/>
              </w:rPr>
              <w:t xml:space="preserve"> </w:t>
            </w:r>
            <w:r w:rsidRPr="00A24287">
              <w:rPr>
                <w:spacing w:val="2"/>
                <w:sz w:val="18"/>
                <w:szCs w:val="18"/>
                <w:lang w:val="ru-RU"/>
              </w:rPr>
              <w:t>/</w:t>
            </w:r>
            <w:r w:rsidRPr="00A24287">
              <w:rPr>
                <w:spacing w:val="2"/>
                <w:sz w:val="18"/>
                <w:szCs w:val="18"/>
                <w:u w:val="single"/>
                <w:lang w:val="ru-RU"/>
              </w:rPr>
              <w:tab/>
            </w:r>
            <w:r w:rsidRPr="00A24287">
              <w:rPr>
                <w:sz w:val="18"/>
                <w:szCs w:val="18"/>
                <w:lang w:val="ru-RU"/>
              </w:rPr>
              <w:t>по</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3"/>
                <w:sz w:val="18"/>
                <w:szCs w:val="18"/>
                <w:lang w:val="ru-RU"/>
              </w:rPr>
              <w:t xml:space="preserve"> </w:t>
            </w:r>
            <w:r w:rsidRPr="00A24287">
              <w:rPr>
                <w:sz w:val="18"/>
                <w:szCs w:val="18"/>
                <w:lang w:val="ru-RU"/>
              </w:rPr>
              <w:t>/</w:t>
            </w:r>
            <w:r w:rsidRPr="00A24287">
              <w:rPr>
                <w:spacing w:val="1"/>
                <w:sz w:val="18"/>
                <w:szCs w:val="18"/>
                <w:lang w:val="ru-RU"/>
              </w:rPr>
              <w:t>_</w:t>
            </w:r>
            <w:r w:rsidRPr="00A24287">
              <w:rPr>
                <w:w w:val="99"/>
                <w:sz w:val="18"/>
                <w:szCs w:val="18"/>
                <w:u w:val="single"/>
                <w:lang w:val="ru-RU"/>
              </w:rPr>
              <w:t xml:space="preserve"> </w:t>
            </w:r>
            <w:r w:rsidRPr="00A24287">
              <w:rPr>
                <w:sz w:val="18"/>
                <w:szCs w:val="18"/>
                <w:u w:val="single"/>
                <w:lang w:val="ru-RU"/>
              </w:rPr>
              <w:tab/>
            </w:r>
          </w:p>
          <w:p w:rsidR="00375298" w:rsidRPr="00A24287" w:rsidRDefault="00375298" w:rsidP="00283751">
            <w:pPr>
              <w:pStyle w:val="TableParagraph"/>
              <w:kinsoku w:val="0"/>
              <w:overflowPunct w:val="0"/>
              <w:spacing w:before="3"/>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Посетил(а) страны:______________________________</w:t>
            </w:r>
          </w:p>
          <w:p w:rsidR="00375298" w:rsidRPr="00A24287" w:rsidRDefault="00375298" w:rsidP="00283751">
            <w:pPr>
              <w:pStyle w:val="TableParagraph"/>
              <w:kinsoku w:val="0"/>
              <w:overflowPunct w:val="0"/>
              <w:ind w:left="102"/>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Посетил(а) города:______________________________</w:t>
            </w:r>
          </w:p>
        </w:tc>
      </w:tr>
    </w:tbl>
    <w:p w:rsidR="00375298" w:rsidRPr="00A24287" w:rsidRDefault="00375298" w:rsidP="00375298">
      <w:pPr>
        <w:kinsoku w:val="0"/>
        <w:overflowPunct w:val="0"/>
        <w:spacing w:before="9" w:line="240" w:lineRule="auto"/>
        <w:rPr>
          <w:sz w:val="15"/>
          <w:szCs w:val="15"/>
        </w:rPr>
      </w:pPr>
    </w:p>
    <w:p w:rsidR="00375298" w:rsidRPr="00A24287" w:rsidRDefault="00375298" w:rsidP="00375298">
      <w:pPr>
        <w:kinsoku w:val="0"/>
        <w:overflowPunct w:val="0"/>
        <w:spacing w:before="9" w:line="240" w:lineRule="auto"/>
        <w:rPr>
          <w:sz w:val="15"/>
          <w:szCs w:val="15"/>
        </w:rPr>
      </w:pPr>
    </w:p>
    <w:tbl>
      <w:tblPr>
        <w:tblW w:w="9840" w:type="dxa"/>
        <w:tblInd w:w="230" w:type="dxa"/>
        <w:tblLayout w:type="fixed"/>
        <w:tblCellMar>
          <w:left w:w="0" w:type="dxa"/>
          <w:right w:w="0" w:type="dxa"/>
        </w:tblCellMar>
        <w:tblLook w:val="0000" w:firstRow="0" w:lastRow="0" w:firstColumn="0" w:lastColumn="0" w:noHBand="0" w:noVBand="0"/>
      </w:tblPr>
      <w:tblGrid>
        <w:gridCol w:w="49"/>
        <w:gridCol w:w="2693"/>
        <w:gridCol w:w="1559"/>
        <w:gridCol w:w="5539"/>
      </w:tblGrid>
      <w:tr w:rsidR="00375298" w:rsidRPr="00A24287" w:rsidTr="00283751">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Был ли у вас контакт с кем-либо, у кого подозревали или подтвердили заболевание, вызванное коронавирусом, </w:t>
            </w:r>
            <w:r w:rsidRPr="00A24287">
              <w:rPr>
                <w:b/>
                <w:bCs/>
                <w:spacing w:val="1"/>
                <w:sz w:val="18"/>
                <w:szCs w:val="18"/>
                <w:lang w:val="ru-RU"/>
              </w:rPr>
              <w:t>в течение 14 дней до начала болезни</w:t>
            </w:r>
            <w:r w:rsidRPr="00A24287">
              <w:rPr>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6"/>
              </w:numPr>
              <w:tabs>
                <w:tab w:val="left" w:pos="267"/>
              </w:tabs>
              <w:kinsoku w:val="0"/>
              <w:overflowPunct w:val="0"/>
              <w:autoSpaceDE w:val="0"/>
              <w:autoSpaceDN w:val="0"/>
              <w:adjustRightInd w:val="0"/>
              <w:spacing w:before="5" w:after="0" w:line="240" w:lineRule="auto"/>
              <w:ind w:left="0"/>
              <w:contextualSpacing w:val="0"/>
              <w:rPr>
                <w:sz w:val="18"/>
                <w:szCs w:val="18"/>
              </w:rPr>
            </w:pPr>
            <w:r w:rsidRPr="00A24287">
              <w:rPr>
                <w:rFonts w:cs="Calibri"/>
                <w:spacing w:val="-1"/>
                <w:sz w:val="18"/>
                <w:szCs w:val="18"/>
              </w:rPr>
              <w:t xml:space="preserve">Да </w:t>
            </w:r>
            <w:r w:rsidRPr="00A24287">
              <w:rPr>
                <w:rFonts w:cs="Calibri"/>
                <w:sz w:val="18"/>
                <w:szCs w:val="18"/>
              </w:rPr>
              <w:t>□</w:t>
            </w:r>
            <w:r w:rsidRPr="00A24287">
              <w:rPr>
                <w:rFonts w:cs="Calibri"/>
                <w:spacing w:val="-4"/>
                <w:sz w:val="18"/>
                <w:szCs w:val="18"/>
              </w:rPr>
              <w:t xml:space="preserve"> </w:t>
            </w:r>
            <w:r w:rsidRPr="00A24287">
              <w:rPr>
                <w:rFonts w:cs="Calibri"/>
                <w:spacing w:val="1"/>
                <w:sz w:val="18"/>
                <w:szCs w:val="18"/>
              </w:rPr>
              <w:t xml:space="preserve">Нет </w:t>
            </w:r>
            <w:r w:rsidRPr="00A24287">
              <w:rPr>
                <w:rFonts w:cs="Calibri"/>
                <w:sz w:val="18"/>
                <w:szCs w:val="18"/>
              </w:rPr>
              <w:t>□</w:t>
            </w:r>
            <w:r w:rsidRPr="00A24287">
              <w:rPr>
                <w:rFonts w:cs="Calibri"/>
                <w:spacing w:val="-3"/>
                <w:sz w:val="18"/>
                <w:szCs w:val="18"/>
              </w:rPr>
              <w:t xml:space="preserve"> </w:t>
            </w:r>
            <w:r w:rsidRPr="00A24287">
              <w:rPr>
                <w:rFonts w:cs="Calibri"/>
                <w:spacing w:val="-1"/>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w:t>
            </w:r>
            <w:r w:rsidRPr="00A24287">
              <w:rPr>
                <w:spacing w:val="-5"/>
                <w:sz w:val="18"/>
                <w:szCs w:val="18"/>
                <w:lang w:val="ru-RU"/>
              </w:rPr>
              <w:t xml:space="preserve"> </w:t>
            </w:r>
            <w:r w:rsidRPr="00A24287">
              <w:rPr>
                <w:spacing w:val="1"/>
                <w:sz w:val="18"/>
                <w:szCs w:val="18"/>
                <w:lang w:val="ru-RU"/>
              </w:rPr>
              <w:t>даты последнего контакта</w:t>
            </w:r>
            <w:r w:rsidRPr="00A24287">
              <w:rPr>
                <w:spacing w:val="-5"/>
                <w:sz w:val="18"/>
                <w:szCs w:val="18"/>
                <w:lang w:val="ru-RU"/>
              </w:rPr>
              <w:t xml:space="preserve"> </w:t>
            </w:r>
            <w:r w:rsidRPr="00A24287">
              <w:rPr>
                <w:sz w:val="18"/>
                <w:szCs w:val="18"/>
                <w:lang w:val="ru-RU"/>
              </w:rPr>
              <w:t>(</w:t>
            </w:r>
            <w:r w:rsidRPr="00A24287">
              <w:rPr>
                <w:spacing w:val="1"/>
                <w:sz w:val="18"/>
                <w:szCs w:val="18"/>
                <w:lang w:val="ru-RU"/>
              </w:rPr>
              <w:t>ДД/ММ/ГГГГ</w:t>
            </w:r>
            <w:r w:rsidRPr="00A24287">
              <w:rPr>
                <w:sz w:val="18"/>
                <w:szCs w:val="18"/>
                <w:lang w:val="ru-RU"/>
              </w:rPr>
              <w:t>):</w:t>
            </w:r>
          </w:p>
          <w:p w:rsidR="00375298" w:rsidRPr="00A24287" w:rsidRDefault="00375298" w:rsidP="00283751">
            <w:pPr>
              <w:pStyle w:val="TableParagraph"/>
              <w:tabs>
                <w:tab w:val="left" w:pos="400"/>
                <w:tab w:val="left" w:pos="1151"/>
              </w:tabs>
              <w:kinsoku w:val="0"/>
              <w:overflowPunct w:val="0"/>
              <w:ind w:left="102"/>
              <w:rPr>
                <w:sz w:val="18"/>
                <w:szCs w:val="18"/>
                <w:u w:val="single"/>
                <w:lang w:val="ru-RU"/>
              </w:rPr>
            </w:pPr>
            <w:r w:rsidRPr="00A24287">
              <w:rPr>
                <w:w w:val="99"/>
                <w:sz w:val="18"/>
                <w:szCs w:val="18"/>
                <w:u w:val="single"/>
                <w:lang w:val="ru-RU"/>
              </w:rPr>
              <w:t xml:space="preserve">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4"/>
                <w:sz w:val="18"/>
                <w:szCs w:val="18"/>
                <w:lang w:val="ru-RU"/>
              </w:rPr>
              <w:t xml:space="preserve"> </w:t>
            </w:r>
            <w:r w:rsidRPr="00A24287">
              <w:rPr>
                <w:spacing w:val="2"/>
                <w:sz w:val="18"/>
                <w:szCs w:val="18"/>
                <w:lang w:val="ru-RU"/>
              </w:rPr>
              <w:t>/</w:t>
            </w:r>
            <w:r w:rsidRPr="00A24287">
              <w:rPr>
                <w:w w:val="99"/>
                <w:sz w:val="18"/>
                <w:szCs w:val="18"/>
                <w:u w:val="single"/>
                <w:lang w:val="ru-RU"/>
              </w:rPr>
              <w:t xml:space="preserve"> </w:t>
            </w:r>
            <w:r w:rsidRPr="00A24287">
              <w:rPr>
                <w:sz w:val="18"/>
                <w:szCs w:val="18"/>
                <w:u w:val="single"/>
                <w:lang w:val="ru-RU"/>
              </w:rPr>
              <w:tab/>
            </w:r>
          </w:p>
          <w:p w:rsidR="00375298" w:rsidRPr="00A24287" w:rsidRDefault="00375298" w:rsidP="00283751">
            <w:pPr>
              <w:pStyle w:val="TableParagraph"/>
              <w:tabs>
                <w:tab w:val="left" w:pos="400"/>
                <w:tab w:val="left" w:pos="1151"/>
              </w:tabs>
              <w:kinsoku w:val="0"/>
              <w:overflowPunct w:val="0"/>
              <w:ind w:left="102"/>
              <w:rPr>
                <w:sz w:val="18"/>
                <w:szCs w:val="18"/>
                <w:lang w:val="ru-RU"/>
              </w:rPr>
            </w:pPr>
            <w:r w:rsidRPr="00A24287">
              <w:rPr>
                <w:sz w:val="18"/>
                <w:szCs w:val="18"/>
                <w:lang w:val="ru-RU"/>
              </w:rPr>
              <w:t>Укажите это лицо (если знаете) и адрес  проживания __________________________________________________________________________________________________________________</w:t>
            </w:r>
          </w:p>
        </w:tc>
      </w:tr>
      <w:tr w:rsidR="00375298" w:rsidRPr="00A24287" w:rsidTr="00283751">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8"/>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A24287">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5"/>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 xml:space="preserve">Если «Да», указать </w:t>
            </w:r>
            <w:r w:rsidRPr="00A24287">
              <w:rPr>
                <w:sz w:val="18"/>
                <w:szCs w:val="18"/>
                <w:lang w:val="ru-RU"/>
              </w:rPr>
              <w:t>:</w:t>
            </w:r>
          </w:p>
        </w:tc>
      </w:tr>
      <w:tr w:rsidR="00375298" w:rsidRPr="00A24287" w:rsidTr="00283751">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80"/>
              <w:ind w:left="102"/>
              <w:rPr>
                <w:sz w:val="18"/>
                <w:szCs w:val="18"/>
                <w:lang w:val="ru-RU"/>
              </w:rPr>
            </w:pPr>
            <w:r w:rsidRPr="00A24287">
              <w:rPr>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375298" w:rsidRPr="00A24287" w:rsidRDefault="00375298" w:rsidP="00283751">
            <w:pPr>
              <w:pStyle w:val="TableParagraph"/>
              <w:kinsoku w:val="0"/>
              <w:overflowPunct w:val="0"/>
              <w:spacing w:before="80"/>
              <w:ind w:left="102"/>
              <w:rPr>
                <w:sz w:val="18"/>
                <w:szCs w:val="18"/>
                <w:lang w:val="ru-RU"/>
              </w:rPr>
            </w:pPr>
          </w:p>
          <w:p w:rsidR="00375298" w:rsidRPr="00A24287" w:rsidRDefault="00375298" w:rsidP="00283751">
            <w:pPr>
              <w:pStyle w:val="TableParagraph"/>
              <w:kinsoku w:val="0"/>
              <w:overflowPunct w:val="0"/>
              <w:spacing w:before="80"/>
              <w:ind w:left="102"/>
              <w:rPr>
                <w:sz w:val="18"/>
                <w:szCs w:val="18"/>
                <w:lang w:val="ru-RU"/>
              </w:rPr>
            </w:pPr>
            <w:r w:rsidRPr="00A24287">
              <w:rPr>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4"/>
              </w:numPr>
              <w:tabs>
                <w:tab w:val="left" w:pos="286"/>
              </w:tabs>
              <w:kinsoku w:val="0"/>
              <w:overflowPunct w:val="0"/>
              <w:autoSpaceDE w:val="0"/>
              <w:autoSpaceDN w:val="0"/>
              <w:adjustRightInd w:val="0"/>
              <w:spacing w:before="80"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 xml:space="preserve">Неизвестно, если Да, то уточните характер </w:t>
            </w:r>
          </w:p>
          <w:p w:rsidR="00375298" w:rsidRPr="00A24287" w:rsidRDefault="00375298" w:rsidP="00283751">
            <w:pPr>
              <w:pStyle w:val="a3"/>
              <w:tabs>
                <w:tab w:val="left" w:pos="286"/>
              </w:tabs>
              <w:kinsoku w:val="0"/>
              <w:overflowPunct w:val="0"/>
              <w:spacing w:before="80" w:line="240" w:lineRule="auto"/>
              <w:ind w:left="286"/>
              <w:rPr>
                <w:sz w:val="18"/>
                <w:szCs w:val="18"/>
              </w:rPr>
            </w:pPr>
            <w:r w:rsidRPr="00A24287">
              <w:rPr>
                <w:rFonts w:cs="Calibri"/>
                <w:sz w:val="18"/>
                <w:szCs w:val="18"/>
              </w:rPr>
              <w:t>контакта_________________________________</w:t>
            </w:r>
          </w:p>
        </w:tc>
      </w:tr>
      <w:tr w:rsidR="00375298" w:rsidRPr="00A24287" w:rsidTr="00283751">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8"/>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Укажите (место),  где произошел (мог произойти) контакт в  течение 14 дней до появления симптомов</w:t>
            </w:r>
            <w:r w:rsidRPr="00A24287">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Дома</w:t>
            </w:r>
            <w:r w:rsidRPr="00A24287">
              <w:rPr>
                <w:rFonts w:cs="Calibri"/>
                <w:spacing w:val="48"/>
                <w:sz w:val="18"/>
                <w:szCs w:val="18"/>
              </w:rPr>
              <w:t xml:space="preserve">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В больнице</w:t>
            </w:r>
            <w:r w:rsidRPr="00A24287">
              <w:rPr>
                <w:rFonts w:cs="Calibri"/>
                <w:spacing w:val="-2"/>
                <w:sz w:val="18"/>
                <w:szCs w:val="18"/>
              </w:rPr>
              <w:t xml:space="preserve"> </w:t>
            </w:r>
            <w:r w:rsidRPr="00A24287">
              <w:rPr>
                <w:rFonts w:cs="Calibri"/>
                <w:sz w:val="18"/>
                <w:szCs w:val="18"/>
              </w:rPr>
              <w:t>□</w:t>
            </w:r>
            <w:r w:rsidRPr="00A24287">
              <w:rPr>
                <w:rFonts w:cs="Calibri"/>
                <w:spacing w:val="1"/>
                <w:sz w:val="18"/>
                <w:szCs w:val="18"/>
              </w:rPr>
              <w:t xml:space="preserve"> На рабочем месте </w:t>
            </w:r>
          </w:p>
          <w:p w:rsidR="00375298" w:rsidRPr="00A24287" w:rsidRDefault="00375298" w:rsidP="009B4039">
            <w:pPr>
              <w:pStyle w:val="a3"/>
              <w:widowControl w:val="0"/>
              <w:numPr>
                <w:ilvl w:val="0"/>
                <w:numId w:val="23"/>
              </w:numPr>
              <w:tabs>
                <w:tab w:val="left" w:pos="286"/>
              </w:tabs>
              <w:kinsoku w:val="0"/>
              <w:overflowPunct w:val="0"/>
              <w:autoSpaceDE w:val="0"/>
              <w:autoSpaceDN w:val="0"/>
              <w:adjustRightInd w:val="0"/>
              <w:spacing w:before="1" w:after="0" w:line="240" w:lineRule="auto"/>
              <w:ind w:left="286"/>
              <w:contextualSpacing w:val="0"/>
              <w:rPr>
                <w:rFonts w:cs="Calibri"/>
                <w:sz w:val="18"/>
                <w:szCs w:val="18"/>
              </w:rPr>
            </w:pPr>
            <w:r w:rsidRPr="00A24287">
              <w:rPr>
                <w:rFonts w:cs="Calibri"/>
                <w:spacing w:val="-2"/>
                <w:sz w:val="18"/>
                <w:szCs w:val="18"/>
              </w:rPr>
              <w:t xml:space="preserve">В составе организованной тур. группы </w:t>
            </w:r>
            <w:r w:rsidRPr="00A24287">
              <w:rPr>
                <w:rFonts w:cs="Calibri"/>
                <w:sz w:val="18"/>
                <w:szCs w:val="18"/>
              </w:rPr>
              <w:t>□</w:t>
            </w:r>
            <w:r w:rsidRPr="00A24287">
              <w:rPr>
                <w:rFonts w:cs="Calibri"/>
                <w:spacing w:val="-2"/>
                <w:sz w:val="18"/>
                <w:szCs w:val="18"/>
              </w:rPr>
              <w:t xml:space="preserve"> </w:t>
            </w:r>
            <w:r w:rsidRPr="00A24287">
              <w:rPr>
                <w:rFonts w:cs="Calibri"/>
                <w:sz w:val="18"/>
                <w:szCs w:val="18"/>
              </w:rPr>
              <w:t>Неизвестно</w:t>
            </w:r>
          </w:p>
          <w:p w:rsidR="00375298" w:rsidRPr="00A24287" w:rsidRDefault="00375298" w:rsidP="009B4039">
            <w:pPr>
              <w:pStyle w:val="a3"/>
              <w:widowControl w:val="0"/>
              <w:numPr>
                <w:ilvl w:val="0"/>
                <w:numId w:val="23"/>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Другое, указать:</w:t>
            </w:r>
          </w:p>
        </w:tc>
      </w:tr>
      <w:tr w:rsidR="00375298" w:rsidRPr="00A24287" w:rsidTr="00283751">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ight="131"/>
              <w:rPr>
                <w:sz w:val="18"/>
                <w:szCs w:val="18"/>
                <w:lang w:val="ru-RU"/>
              </w:rPr>
            </w:pPr>
            <w:r w:rsidRPr="00A24287">
              <w:rPr>
                <w:sz w:val="18"/>
                <w:szCs w:val="18"/>
                <w:lang w:val="ru-RU"/>
              </w:rPr>
              <w:t>Посещал ли больной или лечился в стационарном медучреждении  в  течение 14 дней до появления симптомов</w:t>
            </w:r>
            <w:r w:rsidRPr="00A24287">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указать :</w:t>
            </w:r>
          </w:p>
        </w:tc>
      </w:tr>
      <w:tr w:rsidR="00375298" w:rsidRPr="00A24287" w:rsidTr="00283751">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5"/>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Посещал ли больной амбулаторное медучреждение в течение 14 дней до появления симптомов</w:t>
            </w:r>
            <w:r w:rsidRPr="00A24287">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указать :</w:t>
            </w:r>
          </w:p>
        </w:tc>
      </w:tr>
      <w:tr w:rsidR="00375298" w:rsidRPr="00A24287" w:rsidTr="00283751">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8"/>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Посещал ли больной народного целителя в течение 14 дней до появления симптомов</w:t>
            </w:r>
            <w:r w:rsidRPr="00A24287">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0"/>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указать:</w:t>
            </w:r>
          </w:p>
        </w:tc>
      </w:tr>
      <w:tr w:rsidR="00375298" w:rsidRPr="00A24287" w:rsidTr="00283751">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8"/>
              <w:rPr>
                <w:sz w:val="18"/>
                <w:szCs w:val="18"/>
                <w:lang w:val="ru-RU"/>
              </w:rPr>
            </w:pPr>
            <w:r w:rsidRPr="00A24287">
              <w:rPr>
                <w:sz w:val="18"/>
                <w:szCs w:val="18"/>
                <w:lang w:val="ru-RU"/>
              </w:rPr>
              <w:t xml:space="preserve"> </w:t>
            </w:r>
          </w:p>
          <w:p w:rsidR="00375298" w:rsidRPr="00A24287" w:rsidRDefault="00375298" w:rsidP="00283751">
            <w:pPr>
              <w:pStyle w:val="TableParagraph"/>
              <w:kinsoku w:val="0"/>
              <w:overflowPunct w:val="0"/>
              <w:spacing w:before="8"/>
              <w:rPr>
                <w:sz w:val="18"/>
                <w:szCs w:val="18"/>
                <w:lang w:val="ru-RU"/>
              </w:rPr>
            </w:pPr>
            <w:r w:rsidRPr="00A24287">
              <w:rPr>
                <w:sz w:val="18"/>
                <w:szCs w:val="18"/>
                <w:lang w:val="ru-RU"/>
              </w:rPr>
              <w:t xml:space="preserve">   Посещал ли больной место своей работы/учебы в течение 14     дней до появления симптомов</w:t>
            </w:r>
            <w:r w:rsidRPr="00A24287">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20"/>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tabs>
                <w:tab w:val="left" w:pos="400"/>
                <w:tab w:val="left" w:pos="1151"/>
              </w:tabs>
              <w:kinsoku w:val="0"/>
              <w:overflowPunct w:val="0"/>
              <w:ind w:left="102"/>
              <w:rPr>
                <w:sz w:val="18"/>
                <w:szCs w:val="18"/>
                <w:u w:val="single"/>
                <w:lang w:val="ru-RU"/>
              </w:rPr>
            </w:pPr>
            <w:r w:rsidRPr="00A24287">
              <w:rPr>
                <w:sz w:val="18"/>
                <w:szCs w:val="18"/>
                <w:lang w:val="ru-RU"/>
              </w:rPr>
              <w:t xml:space="preserve">Если «Да», указать  </w:t>
            </w:r>
            <w:r w:rsidRPr="00A24287">
              <w:rPr>
                <w:spacing w:val="-2"/>
                <w:sz w:val="18"/>
                <w:szCs w:val="18"/>
                <w:lang w:val="ru-RU"/>
              </w:rPr>
              <w:t>дату последнего посещения:</w:t>
            </w:r>
            <w:r w:rsidRPr="00A24287">
              <w:rPr>
                <w:w w:val="99"/>
                <w:sz w:val="18"/>
                <w:szCs w:val="18"/>
                <w:u w:val="single"/>
                <w:lang w:val="ru-RU"/>
              </w:rPr>
              <w:t xml:space="preserve">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4"/>
                <w:sz w:val="18"/>
                <w:szCs w:val="18"/>
                <w:lang w:val="ru-RU"/>
              </w:rPr>
              <w:t xml:space="preserve"> </w:t>
            </w:r>
            <w:r w:rsidRPr="00A24287">
              <w:rPr>
                <w:spacing w:val="2"/>
                <w:sz w:val="18"/>
                <w:szCs w:val="18"/>
                <w:lang w:val="ru-RU"/>
              </w:rPr>
              <w:t>/</w:t>
            </w:r>
            <w:r w:rsidRPr="00A24287">
              <w:rPr>
                <w:w w:val="99"/>
                <w:sz w:val="18"/>
                <w:szCs w:val="18"/>
                <w:u w:val="single"/>
                <w:lang w:val="ru-RU"/>
              </w:rPr>
              <w:t xml:space="preserve"> </w:t>
            </w:r>
            <w:r w:rsidRPr="00A24287">
              <w:rPr>
                <w:sz w:val="18"/>
                <w:szCs w:val="18"/>
                <w:u w:val="single"/>
                <w:lang w:val="ru-RU"/>
              </w:rPr>
              <w:tab/>
            </w:r>
          </w:p>
          <w:p w:rsidR="00375298" w:rsidRPr="00A24287" w:rsidRDefault="00375298" w:rsidP="00283751">
            <w:pPr>
              <w:pStyle w:val="a3"/>
              <w:tabs>
                <w:tab w:val="left" w:pos="286"/>
              </w:tabs>
              <w:kinsoku w:val="0"/>
              <w:overflowPunct w:val="0"/>
              <w:spacing w:before="3" w:line="240" w:lineRule="auto"/>
              <w:ind w:left="286"/>
              <w:rPr>
                <w:rFonts w:cs="Calibri"/>
                <w:spacing w:val="-2"/>
                <w:sz w:val="18"/>
                <w:szCs w:val="18"/>
              </w:rPr>
            </w:pPr>
          </w:p>
        </w:tc>
      </w:tr>
      <w:tr w:rsidR="00375298" w:rsidRPr="00A24287" w:rsidTr="00283751">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rPr>
                <w:sz w:val="18"/>
                <w:szCs w:val="18"/>
                <w:lang w:val="ru-RU"/>
              </w:rPr>
            </w:pPr>
          </w:p>
          <w:p w:rsidR="00375298" w:rsidRPr="00A24287" w:rsidRDefault="00375298" w:rsidP="00283751">
            <w:pPr>
              <w:pStyle w:val="TableParagraph"/>
              <w:kinsoku w:val="0"/>
              <w:overflowPunct w:val="0"/>
              <w:rPr>
                <w:sz w:val="18"/>
                <w:szCs w:val="18"/>
                <w:lang w:val="ru-RU"/>
              </w:rPr>
            </w:pPr>
          </w:p>
          <w:p w:rsidR="00375298" w:rsidRPr="00A24287" w:rsidRDefault="00375298" w:rsidP="00283751">
            <w:pPr>
              <w:pStyle w:val="TableParagraph"/>
              <w:kinsoku w:val="0"/>
              <w:overflowPunct w:val="0"/>
              <w:spacing w:before="11"/>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Медицинский работник</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Работает с животными</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1"/>
                <w:sz w:val="18"/>
                <w:szCs w:val="18"/>
              </w:rPr>
              <w:t xml:space="preserve">Сотрудник мед.лаборатории </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Студент/учащийся </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Другое, указать:_____________________________________</w:t>
            </w:r>
          </w:p>
          <w:p w:rsidR="00375298" w:rsidRPr="00A24287" w:rsidRDefault="00375298" w:rsidP="00283751">
            <w:pPr>
              <w:pStyle w:val="TableParagraph"/>
              <w:tabs>
                <w:tab w:val="left" w:pos="4913"/>
              </w:tabs>
              <w:kinsoku w:val="0"/>
              <w:overflowPunct w:val="0"/>
              <w:spacing w:before="2"/>
              <w:ind w:left="102" w:right="367"/>
              <w:rPr>
                <w:sz w:val="18"/>
                <w:szCs w:val="18"/>
                <w:u w:val="single"/>
                <w:lang w:val="ru-RU"/>
              </w:rPr>
            </w:pPr>
            <w:r w:rsidRPr="00A24287">
              <w:rPr>
                <w:sz w:val="18"/>
                <w:szCs w:val="18"/>
                <w:lang w:val="ru-RU"/>
              </w:rPr>
              <w:t>По каждому виду деятельности указать место или учреждение</w:t>
            </w:r>
            <w:r w:rsidRPr="00A24287">
              <w:rPr>
                <w:spacing w:val="-1"/>
                <w:sz w:val="18"/>
                <w:szCs w:val="18"/>
                <w:lang w:val="ru-RU"/>
              </w:rPr>
              <w:t>:</w:t>
            </w:r>
            <w:r w:rsidRPr="00A24287">
              <w:rPr>
                <w:sz w:val="18"/>
                <w:szCs w:val="18"/>
                <w:u w:val="single"/>
                <w:lang w:val="ru-RU"/>
              </w:rPr>
              <w:t xml:space="preserve"> </w:t>
            </w:r>
          </w:p>
          <w:p w:rsidR="00375298" w:rsidRPr="00A24287" w:rsidRDefault="00375298" w:rsidP="00283751">
            <w:pPr>
              <w:pStyle w:val="TableParagraph"/>
              <w:tabs>
                <w:tab w:val="left" w:pos="4913"/>
              </w:tabs>
              <w:kinsoku w:val="0"/>
              <w:overflowPunct w:val="0"/>
              <w:spacing w:before="2"/>
              <w:ind w:left="102" w:right="367"/>
              <w:rPr>
                <w:sz w:val="18"/>
                <w:szCs w:val="18"/>
                <w:u w:val="single"/>
                <w:lang w:val="ru-RU"/>
              </w:rPr>
            </w:pPr>
          </w:p>
          <w:p w:rsidR="00375298" w:rsidRPr="00A24287" w:rsidRDefault="00375298" w:rsidP="00283751">
            <w:pPr>
              <w:pStyle w:val="TableParagraph"/>
              <w:tabs>
                <w:tab w:val="left" w:pos="4913"/>
              </w:tabs>
              <w:kinsoku w:val="0"/>
              <w:overflowPunct w:val="0"/>
              <w:spacing w:before="2"/>
              <w:ind w:left="102" w:right="367"/>
              <w:rPr>
                <w:sz w:val="18"/>
                <w:szCs w:val="18"/>
                <w:lang w:val="ru-RU"/>
              </w:rPr>
            </w:pPr>
            <w:r w:rsidRPr="00A24287">
              <w:rPr>
                <w:sz w:val="18"/>
                <w:szCs w:val="18"/>
                <w:u w:val="single"/>
                <w:lang w:val="ru-RU"/>
              </w:rPr>
              <w:tab/>
            </w:r>
          </w:p>
        </w:tc>
      </w:tr>
      <w:tr w:rsidR="00375298" w:rsidRPr="00A24287" w:rsidTr="0003654F">
        <w:trPr>
          <w:trHeight w:hRule="exact" w:val="1853"/>
        </w:trPr>
        <w:tc>
          <w:tcPr>
            <w:tcW w:w="9840" w:type="dxa"/>
            <w:gridSpan w:val="4"/>
            <w:shd w:val="clear" w:color="auto" w:fill="FFFFFF"/>
          </w:tcPr>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D24DC2" w:rsidRPr="00A24287" w:rsidRDefault="00D24DC2" w:rsidP="00283751">
            <w:pPr>
              <w:pStyle w:val="TableParagraph"/>
              <w:kinsoku w:val="0"/>
              <w:overflowPunct w:val="0"/>
              <w:ind w:left="102"/>
              <w:rPr>
                <w:sz w:val="18"/>
                <w:szCs w:val="18"/>
                <w:lang w:val="ru-RU"/>
              </w:rPr>
            </w:pPr>
          </w:p>
          <w:p w:rsidR="00375298" w:rsidRPr="00A24287" w:rsidRDefault="00375298" w:rsidP="00283751">
            <w:pPr>
              <w:pStyle w:val="TableParagraph"/>
              <w:kinsoku w:val="0"/>
              <w:overflowPunct w:val="0"/>
              <w:ind w:left="102"/>
              <w:rPr>
                <w:sz w:val="18"/>
                <w:szCs w:val="18"/>
                <w:lang w:val="ru-RU"/>
              </w:rPr>
            </w:pPr>
          </w:p>
          <w:p w:rsidR="00375298" w:rsidRPr="00A24287" w:rsidRDefault="00375298" w:rsidP="00283751">
            <w:pPr>
              <w:pStyle w:val="TableParagraph"/>
              <w:kinsoku w:val="0"/>
              <w:overflowPunct w:val="0"/>
              <w:ind w:left="102"/>
              <w:rPr>
                <w:sz w:val="18"/>
                <w:szCs w:val="18"/>
                <w:lang w:val="ru-RU"/>
              </w:rPr>
            </w:pPr>
          </w:p>
        </w:tc>
      </w:tr>
      <w:tr w:rsidR="00375298" w:rsidRPr="00A24287" w:rsidTr="00283751">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8.</w:t>
            </w:r>
            <w:r w:rsidRPr="00A24287">
              <w:rPr>
                <w:b/>
                <w:bCs/>
                <w:spacing w:val="-1"/>
                <w:sz w:val="18"/>
                <w:szCs w:val="18"/>
                <w:lang w:val="ru-RU"/>
              </w:rPr>
              <w:t xml:space="preserve"> Результаты лабораторного исследования</w:t>
            </w:r>
          </w:p>
        </w:tc>
      </w:tr>
      <w:tr w:rsidR="00375298" w:rsidRPr="00A24287" w:rsidTr="00283751">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375298" w:rsidRPr="00A24287" w:rsidRDefault="00375298" w:rsidP="00283751">
            <w:pPr>
              <w:pStyle w:val="a3"/>
              <w:tabs>
                <w:tab w:val="left" w:pos="286"/>
              </w:tabs>
              <w:kinsoku w:val="0"/>
              <w:overflowPunct w:val="0"/>
              <w:spacing w:line="240" w:lineRule="auto"/>
              <w:ind w:left="286"/>
              <w:rPr>
                <w:rFonts w:cs="Calibri"/>
                <w:sz w:val="18"/>
                <w:szCs w:val="18"/>
              </w:rPr>
            </w:pPr>
            <w:r w:rsidRPr="00A24287">
              <w:rPr>
                <w:rFonts w:cs="Calibri"/>
                <w:sz w:val="18"/>
                <w:szCs w:val="18"/>
              </w:rPr>
              <w:t>Пробы:                                                                                                   Результаты:</w:t>
            </w:r>
          </w:p>
          <w:p w:rsidR="00375298" w:rsidRPr="00A24287" w:rsidRDefault="00375298" w:rsidP="00283751">
            <w:pPr>
              <w:pStyle w:val="a3"/>
              <w:tabs>
                <w:tab w:val="left" w:pos="286"/>
              </w:tabs>
              <w:kinsoku w:val="0"/>
              <w:overflowPunct w:val="0"/>
              <w:spacing w:line="240" w:lineRule="auto"/>
              <w:ind w:left="286"/>
              <w:rPr>
                <w:rFonts w:cs="Calibri"/>
                <w:sz w:val="18"/>
                <w:szCs w:val="18"/>
              </w:rPr>
            </w:pPr>
          </w:p>
          <w:p w:rsidR="00375298" w:rsidRPr="00A24287" w:rsidRDefault="00375298" w:rsidP="00283751">
            <w:pPr>
              <w:pStyle w:val="TableParagraph"/>
              <w:kinsoku w:val="0"/>
              <w:overflowPunct w:val="0"/>
              <w:ind w:left="102"/>
              <w:rPr>
                <w:b/>
                <w:bCs/>
                <w:sz w:val="18"/>
                <w:szCs w:val="18"/>
                <w:lang w:val="ru-RU"/>
              </w:rPr>
            </w:pPr>
          </w:p>
        </w:tc>
      </w:tr>
      <w:tr w:rsidR="00375298" w:rsidRPr="00A24287" w:rsidTr="00283751">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Мазок из носа </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 Мазок из зева </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 Мазок из носоглотки</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Мазок из ротоглотки</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Мокрота</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Эндотрахеальный аспират </w:t>
            </w:r>
          </w:p>
          <w:p w:rsidR="00375298" w:rsidRPr="00A24287" w:rsidRDefault="00375298" w:rsidP="009B4039">
            <w:pPr>
              <w:pStyle w:val="a3"/>
              <w:widowControl w:val="0"/>
              <w:numPr>
                <w:ilvl w:val="0"/>
                <w:numId w:val="36"/>
              </w:numPr>
              <w:tabs>
                <w:tab w:val="left" w:pos="0"/>
              </w:tabs>
              <w:kinsoku w:val="0"/>
              <w:overflowPunct w:val="0"/>
              <w:autoSpaceDE w:val="0"/>
              <w:autoSpaceDN w:val="0"/>
              <w:adjustRightInd w:val="0"/>
              <w:spacing w:after="0" w:line="240" w:lineRule="auto"/>
              <w:ind w:left="0" w:firstLine="0"/>
              <w:contextualSpacing w:val="0"/>
              <w:rPr>
                <w:rFonts w:cs="Calibri"/>
                <w:sz w:val="18"/>
                <w:szCs w:val="18"/>
              </w:rPr>
            </w:pPr>
            <w:r w:rsidRPr="00A24287">
              <w:rPr>
                <w:rFonts w:cs="Calibri"/>
                <w:sz w:val="18"/>
                <w:szCs w:val="18"/>
              </w:rPr>
              <w:t xml:space="preserve">Бронхо-альвеолярный лаваж </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 Другое, указать 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ПЦР Положительный (Ct_____)  </w:t>
            </w:r>
            <w:r w:rsidRPr="00A24287">
              <w:rPr>
                <w:rFonts w:cs="Calibri"/>
                <w:sz w:val="20"/>
                <w:szCs w:val="20"/>
              </w:rPr>
              <w:t xml:space="preserve">□ </w:t>
            </w:r>
            <w:r w:rsidRPr="00A24287">
              <w:rPr>
                <w:rFonts w:cs="Calibri"/>
                <w:sz w:val="18"/>
                <w:szCs w:val="18"/>
              </w:rPr>
              <w:t>Отрицательный, лаборатория________________</w:t>
            </w:r>
          </w:p>
        </w:tc>
      </w:tr>
      <w:tr w:rsidR="00375298" w:rsidRPr="00A24287" w:rsidTr="00283751">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tabs>
                <w:tab w:val="left" w:pos="286"/>
              </w:tabs>
              <w:kinsoku w:val="0"/>
              <w:overflowPunct w:val="0"/>
              <w:spacing w:line="240" w:lineRule="auto"/>
              <w:rPr>
                <w:sz w:val="18"/>
                <w:szCs w:val="18"/>
              </w:rPr>
            </w:pPr>
            <w:r w:rsidRPr="00A24287">
              <w:rPr>
                <w:rFonts w:cs="Calibri"/>
                <w:spacing w:val="-1"/>
                <w:sz w:val="18"/>
                <w:szCs w:val="18"/>
              </w:rPr>
              <w:t xml:space="preserve">     Первая серологическая проба</w:t>
            </w:r>
          </w:p>
          <w:p w:rsidR="00375298" w:rsidRPr="00A24287" w:rsidRDefault="00375298" w:rsidP="00283751">
            <w:pPr>
              <w:pStyle w:val="a3"/>
              <w:tabs>
                <w:tab w:val="left" w:pos="286"/>
              </w:tabs>
              <w:kinsoku w:val="0"/>
              <w:overflowPunct w:val="0"/>
              <w:spacing w:line="240" w:lineRule="auto"/>
              <w:ind w:left="286"/>
              <w:rPr>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 xml:space="preserve">ИФА Положительный (ОП/титр АТ_____)  </w:t>
            </w:r>
            <w:r w:rsidRPr="00A24287">
              <w:rPr>
                <w:rFonts w:cs="Calibri"/>
                <w:sz w:val="20"/>
                <w:szCs w:val="20"/>
              </w:rPr>
              <w:t xml:space="preserve">□ </w:t>
            </w:r>
            <w:r w:rsidRPr="00A24287">
              <w:rPr>
                <w:rFonts w:cs="Calibri"/>
                <w:sz w:val="18"/>
                <w:szCs w:val="18"/>
              </w:rPr>
              <w:t>Отрицательный, лаборатория________________</w:t>
            </w:r>
          </w:p>
        </w:tc>
      </w:tr>
      <w:tr w:rsidR="00375298" w:rsidRPr="00A24287" w:rsidTr="00283751">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  Вторая </w:t>
            </w:r>
            <w:r w:rsidRPr="00A24287">
              <w:rPr>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20"/>
                <w:szCs w:val="20"/>
                <w:lang w:val="ru-RU"/>
              </w:rPr>
              <w:t xml:space="preserve">□ </w:t>
            </w:r>
            <w:r w:rsidRPr="00A24287">
              <w:rPr>
                <w:sz w:val="18"/>
                <w:szCs w:val="18"/>
                <w:lang w:val="ru-RU"/>
              </w:rPr>
              <w:t xml:space="preserve">ИФА Положительный (ОП/титр АТ_____)  </w:t>
            </w:r>
            <w:r w:rsidRPr="00A24287">
              <w:rPr>
                <w:sz w:val="20"/>
                <w:szCs w:val="20"/>
                <w:lang w:val="ru-RU"/>
              </w:rPr>
              <w:t xml:space="preserve">□ </w:t>
            </w:r>
            <w:r w:rsidRPr="00A24287">
              <w:rPr>
                <w:sz w:val="18"/>
                <w:szCs w:val="18"/>
                <w:lang w:val="ru-RU"/>
              </w:rPr>
              <w:t>Отрицательный, лаборатория________________</w:t>
            </w:r>
          </w:p>
        </w:tc>
      </w:tr>
      <w:tr w:rsidR="00375298" w:rsidRPr="00A24287" w:rsidTr="00283751">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  Другие биологические образцы(укажите тест):</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_____________________</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_____________________</w:t>
            </w:r>
          </w:p>
          <w:p w:rsidR="00375298" w:rsidRPr="00A24287" w:rsidRDefault="00375298" w:rsidP="00283751">
            <w:pPr>
              <w:pStyle w:val="TableParagraph"/>
              <w:kinsoku w:val="0"/>
              <w:overflowPunct w:val="0"/>
              <w:ind w:left="102"/>
              <w:rPr>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a3"/>
              <w:tabs>
                <w:tab w:val="left" w:pos="286"/>
              </w:tabs>
              <w:kinsoku w:val="0"/>
              <w:overflowPunct w:val="0"/>
              <w:spacing w:line="240" w:lineRule="auto"/>
              <w:ind w:left="286"/>
              <w:rPr>
                <w:rFonts w:cs="Calibri"/>
                <w:sz w:val="18"/>
                <w:szCs w:val="18"/>
              </w:rPr>
            </w:pPr>
          </w:p>
          <w:p w:rsidR="00375298" w:rsidRPr="00A24287" w:rsidRDefault="00375298" w:rsidP="00283751">
            <w:pPr>
              <w:pStyle w:val="a3"/>
              <w:tabs>
                <w:tab w:val="left" w:pos="286"/>
              </w:tabs>
              <w:kinsoku w:val="0"/>
              <w:overflowPunct w:val="0"/>
              <w:spacing w:line="240" w:lineRule="auto"/>
              <w:ind w:left="286"/>
              <w:rPr>
                <w:rFonts w:cs="Calibri"/>
                <w:sz w:val="18"/>
                <w:szCs w:val="18"/>
              </w:rPr>
            </w:pPr>
          </w:p>
          <w:p w:rsidR="00375298" w:rsidRPr="00A24287" w:rsidRDefault="00375298" w:rsidP="00283751">
            <w:pPr>
              <w:pStyle w:val="a3"/>
              <w:tabs>
                <w:tab w:val="left" w:pos="286"/>
              </w:tabs>
              <w:kinsoku w:val="0"/>
              <w:overflowPunct w:val="0"/>
              <w:spacing w:line="240" w:lineRule="auto"/>
              <w:ind w:left="286"/>
              <w:rPr>
                <w:rFonts w:cs="Calibri"/>
                <w:sz w:val="18"/>
                <w:szCs w:val="18"/>
              </w:rPr>
            </w:pP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Положительный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Положительный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283751">
            <w:pPr>
              <w:pStyle w:val="TableParagraph"/>
              <w:kinsoku w:val="0"/>
              <w:overflowPunct w:val="0"/>
              <w:ind w:left="822"/>
              <w:rPr>
                <w:spacing w:val="-2"/>
                <w:sz w:val="18"/>
                <w:szCs w:val="18"/>
                <w:lang w:val="ru-RU"/>
              </w:rPr>
            </w:pPr>
          </w:p>
        </w:tc>
      </w:tr>
      <w:tr w:rsidR="00375298" w:rsidRPr="00A24287" w:rsidTr="00283751">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9.</w:t>
            </w:r>
            <w:r w:rsidRPr="00A24287">
              <w:rPr>
                <w:b/>
                <w:bCs/>
                <w:spacing w:val="1"/>
                <w:sz w:val="18"/>
                <w:szCs w:val="18"/>
                <w:lang w:val="ru-RU"/>
              </w:rPr>
              <w:t xml:space="preserve"> Состояние заполнения формы </w:t>
            </w:r>
          </w:p>
        </w:tc>
      </w:tr>
      <w:tr w:rsidR="00375298" w:rsidRPr="00A24287" w:rsidTr="00283751">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6"/>
              <w:rPr>
                <w:sz w:val="18"/>
                <w:szCs w:val="18"/>
                <w:lang w:val="ru-RU"/>
              </w:rPr>
            </w:pPr>
          </w:p>
          <w:p w:rsidR="00375298" w:rsidRPr="00A24287" w:rsidRDefault="00375298" w:rsidP="00283751">
            <w:pPr>
              <w:pStyle w:val="TableParagraph"/>
              <w:kinsoku w:val="0"/>
              <w:overflowPunct w:val="0"/>
              <w:rPr>
                <w:sz w:val="18"/>
                <w:szCs w:val="18"/>
                <w:lang w:val="ru-RU"/>
              </w:rPr>
            </w:pPr>
          </w:p>
          <w:p w:rsidR="00375298" w:rsidRPr="00A24287" w:rsidRDefault="00375298" w:rsidP="00283751">
            <w:pPr>
              <w:pStyle w:val="TableParagraph"/>
              <w:kinsoku w:val="0"/>
              <w:overflowPunct w:val="0"/>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Форма </w:t>
            </w:r>
            <w:r w:rsidRPr="00A24287">
              <w:rPr>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ascii="Segoe UI Emoji" w:hAnsi="Segoe UI Emoji" w:cs="Segoe UI Emoji"/>
                <w:sz w:val="18"/>
                <w:szCs w:val="18"/>
              </w:rPr>
              <w:t>⬜</w:t>
            </w:r>
            <w:r w:rsidRPr="00A24287">
              <w:rPr>
                <w:rFonts w:cs="Calibri"/>
                <w:sz w:val="18"/>
                <w:szCs w:val="18"/>
              </w:rPr>
              <w:t xml:space="preserve"> да, полностью    </w:t>
            </w:r>
            <w:r w:rsidRPr="00A24287">
              <w:rPr>
                <w:rFonts w:ascii="Segoe UI Emoji" w:hAnsi="Segoe UI Emoji" w:cs="Segoe UI Emoji"/>
                <w:sz w:val="18"/>
                <w:szCs w:val="18"/>
              </w:rPr>
              <w:t>⬜</w:t>
            </w:r>
            <w:r w:rsidRPr="00A24287">
              <w:rPr>
                <w:rFonts w:cs="Calibri"/>
                <w:sz w:val="18"/>
                <w:szCs w:val="18"/>
              </w:rPr>
              <w:t xml:space="preserve"> нет, частично    </w:t>
            </w:r>
          </w:p>
          <w:p w:rsidR="00375298" w:rsidRPr="00A24287" w:rsidRDefault="00375298" w:rsidP="00283751">
            <w:pPr>
              <w:pStyle w:val="TableParagraph"/>
              <w:kinsoku w:val="0"/>
              <w:overflowPunct w:val="0"/>
              <w:rPr>
                <w:sz w:val="18"/>
                <w:szCs w:val="18"/>
                <w:lang w:val="ru-RU"/>
              </w:rPr>
            </w:pPr>
          </w:p>
          <w:p w:rsidR="00375298" w:rsidRPr="00A24287" w:rsidRDefault="00375298" w:rsidP="00283751">
            <w:pPr>
              <w:pStyle w:val="TableParagraph"/>
              <w:kinsoku w:val="0"/>
              <w:overflowPunct w:val="0"/>
              <w:rPr>
                <w:sz w:val="18"/>
                <w:szCs w:val="18"/>
                <w:lang w:val="ru-RU"/>
              </w:rPr>
            </w:pPr>
            <w:r w:rsidRPr="00A24287">
              <w:rPr>
                <w:sz w:val="18"/>
                <w:szCs w:val="18"/>
                <w:lang w:val="ru-RU"/>
              </w:rPr>
              <w:t>Если «</w:t>
            </w:r>
            <w:r w:rsidRPr="00A24287">
              <w:rPr>
                <w:spacing w:val="-1"/>
                <w:sz w:val="18"/>
                <w:szCs w:val="18"/>
                <w:lang w:val="ru-RU"/>
              </w:rPr>
              <w:t>Нет или заполнена частично», указать причину</w:t>
            </w:r>
            <w:r w:rsidRPr="00A24287">
              <w:rPr>
                <w:sz w:val="18"/>
                <w:szCs w:val="18"/>
                <w:lang w:val="ru-RU"/>
              </w:rPr>
              <w:t>:</w:t>
            </w:r>
          </w:p>
          <w:p w:rsidR="00375298" w:rsidRPr="00A24287" w:rsidRDefault="00375298" w:rsidP="009B4039">
            <w:pPr>
              <w:pStyle w:val="a3"/>
              <w:widowControl w:val="0"/>
              <w:numPr>
                <w:ilvl w:val="0"/>
                <w:numId w:val="18"/>
              </w:numPr>
              <w:tabs>
                <w:tab w:val="left" w:pos="287"/>
              </w:tabs>
              <w:kinsoku w:val="0"/>
              <w:overflowPunct w:val="0"/>
              <w:autoSpaceDE w:val="0"/>
              <w:autoSpaceDN w:val="0"/>
              <w:adjustRightInd w:val="0"/>
              <w:spacing w:after="0" w:line="240" w:lineRule="auto"/>
              <w:ind w:left="287"/>
              <w:contextualSpacing w:val="0"/>
              <w:rPr>
                <w:sz w:val="18"/>
                <w:szCs w:val="18"/>
              </w:rPr>
            </w:pPr>
            <w:r w:rsidRPr="00A24287">
              <w:rPr>
                <w:rFonts w:cs="Calibri"/>
                <w:spacing w:val="-3"/>
                <w:sz w:val="18"/>
                <w:szCs w:val="18"/>
              </w:rPr>
              <w:t xml:space="preserve">Контакт утерян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Отказ</w:t>
            </w:r>
            <w:r w:rsidRPr="00A24287">
              <w:rPr>
                <w:rFonts w:cs="Calibri"/>
                <w:spacing w:val="-1"/>
                <w:sz w:val="18"/>
                <w:szCs w:val="18"/>
              </w:rPr>
              <w:t xml:space="preserve"> </w:t>
            </w:r>
            <w:r w:rsidRPr="00A24287">
              <w:rPr>
                <w:rFonts w:cs="Calibri"/>
                <w:sz w:val="18"/>
                <w:szCs w:val="18"/>
              </w:rPr>
              <w:t>□</w:t>
            </w:r>
            <w:r w:rsidRPr="00A24287">
              <w:rPr>
                <w:rFonts w:cs="Calibri"/>
                <w:spacing w:val="-1"/>
                <w:sz w:val="18"/>
                <w:szCs w:val="18"/>
              </w:rPr>
              <w:t xml:space="preserve"> Другое, укажите: </w:t>
            </w:r>
          </w:p>
        </w:tc>
      </w:tr>
    </w:tbl>
    <w:p w:rsidR="00375298" w:rsidRPr="00A24287" w:rsidRDefault="00375298" w:rsidP="00375298">
      <w:pPr>
        <w:spacing w:line="240" w:lineRule="auto"/>
      </w:pPr>
    </w:p>
    <w:p w:rsidR="00375298" w:rsidRPr="00A24287" w:rsidRDefault="00375298" w:rsidP="00375298">
      <w:pPr>
        <w:spacing w:line="240" w:lineRule="auto"/>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kinsoku w:val="0"/>
        <w:overflowPunct w:val="0"/>
        <w:spacing w:before="6" w:line="240" w:lineRule="auto"/>
        <w:rPr>
          <w:sz w:val="16"/>
          <w:szCs w:val="16"/>
        </w:rPr>
      </w:pPr>
    </w:p>
    <w:p w:rsidR="00375298" w:rsidRPr="00A24287" w:rsidRDefault="00375298" w:rsidP="00375298">
      <w:pPr>
        <w:pStyle w:val="a3"/>
        <w:spacing w:after="0" w:line="240" w:lineRule="auto"/>
        <w:ind w:left="5103"/>
        <w:jc w:val="center"/>
        <w:rPr>
          <w:rFonts w:ascii="Times New Roman" w:hAnsi="Times New Roman"/>
          <w:sz w:val="28"/>
          <w:szCs w:val="28"/>
        </w:rPr>
      </w:pPr>
      <w:bookmarkStart w:id="22" w:name="bookmark33"/>
      <w:bookmarkStart w:id="23" w:name="bookmark34"/>
      <w:bookmarkEnd w:id="22"/>
      <w:bookmarkEnd w:id="23"/>
      <w:r w:rsidRPr="00A24287">
        <w:rPr>
          <w:rFonts w:ascii="Times New Roman" w:hAnsi="Times New Roman"/>
          <w:sz w:val="28"/>
          <w:szCs w:val="28"/>
        </w:rPr>
        <w:t>Приложение 3</w:t>
      </w:r>
      <w:r w:rsidR="001732B5" w:rsidRPr="00A24287">
        <w:rPr>
          <w:rFonts w:ascii="Times New Roman" w:hAnsi="Times New Roman"/>
          <w:sz w:val="28"/>
          <w:szCs w:val="28"/>
        </w:rPr>
        <w:t>9</w:t>
      </w:r>
      <w:r w:rsidRPr="00A24287">
        <w:rPr>
          <w:rFonts w:ascii="Times New Roman" w:hAnsi="Times New Roman"/>
          <w:sz w:val="28"/>
          <w:szCs w:val="28"/>
        </w:rPr>
        <w:t xml:space="preserve"> к постановлению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pStyle w:val="a3"/>
        <w:spacing w:after="0" w:line="240" w:lineRule="auto"/>
        <w:ind w:left="5103"/>
        <w:jc w:val="center"/>
        <w:rPr>
          <w:rFonts w:ascii="Times New Roman" w:hAnsi="Times New Roman"/>
          <w:sz w:val="28"/>
          <w:szCs w:val="28"/>
        </w:rPr>
      </w:pPr>
    </w:p>
    <w:p w:rsidR="00375298" w:rsidRPr="00A24287" w:rsidRDefault="00375298" w:rsidP="00375298">
      <w:pPr>
        <w:pStyle w:val="a3"/>
        <w:spacing w:after="0" w:line="240" w:lineRule="auto"/>
        <w:ind w:left="5103"/>
        <w:jc w:val="center"/>
        <w:rPr>
          <w:rFonts w:ascii="Times New Roman" w:hAnsi="Times New Roman"/>
          <w:sz w:val="28"/>
          <w:szCs w:val="28"/>
        </w:rPr>
      </w:pPr>
    </w:p>
    <w:p w:rsidR="00375298" w:rsidRPr="00A24287" w:rsidRDefault="00375298" w:rsidP="00375298">
      <w:pPr>
        <w:pStyle w:val="af2"/>
        <w:rPr>
          <w:rFonts w:ascii="Times New Roman" w:hAnsi="Times New Roman"/>
          <w:b/>
          <w:bCs/>
          <w:lang w:val="ru-RU"/>
        </w:rPr>
      </w:pPr>
      <w:r w:rsidRPr="00A24287">
        <w:rPr>
          <w:rFonts w:ascii="Times New Roman" w:hAnsi="Times New Roman"/>
          <w:b/>
          <w:bCs/>
          <w:spacing w:val="-1"/>
          <w:lang w:val="ru-RU"/>
        </w:rPr>
        <w:t xml:space="preserve">АНКЕТА ОПРОСА </w:t>
      </w:r>
      <w:r w:rsidRPr="00A24287">
        <w:rPr>
          <w:rFonts w:ascii="Times New Roman" w:hAnsi="Times New Roman"/>
          <w:b/>
          <w:bCs/>
          <w:lang w:val="ru-RU"/>
        </w:rPr>
        <w:t xml:space="preserve"> КОНТАКТНЫХ ЛИЦ  </w:t>
      </w:r>
    </w:p>
    <w:p w:rsidR="00375298" w:rsidRPr="00A24287" w:rsidRDefault="00375298" w:rsidP="00375298">
      <w:pPr>
        <w:pStyle w:val="af2"/>
        <w:rPr>
          <w:rFonts w:ascii="Times New Roman" w:hAnsi="Times New Roman"/>
          <w:b/>
          <w:bCs/>
          <w:lang w:val="ru-RU"/>
        </w:rPr>
      </w:pPr>
      <w:r w:rsidRPr="00A24287">
        <w:rPr>
          <w:rFonts w:ascii="Times New Roman" w:hAnsi="Times New Roman"/>
          <w:b/>
          <w:bCs/>
          <w:lang w:val="ru-RU"/>
        </w:rPr>
        <w:t xml:space="preserve">С </w:t>
      </w:r>
      <w:r w:rsidRPr="00A24287">
        <w:rPr>
          <w:rFonts w:ascii="Times New Roman" w:hAnsi="Times New Roman"/>
          <w:b/>
          <w:bCs/>
          <w:spacing w:val="-1"/>
          <w:lang w:val="ru-RU"/>
        </w:rPr>
        <w:t xml:space="preserve">ПОДТВЕРЖДЕННЫМ/ВЕРОЯТНЫМ СЛУЧАЕМ </w:t>
      </w:r>
      <w:r w:rsidRPr="00A24287">
        <w:rPr>
          <w:rFonts w:ascii="Times New Roman" w:hAnsi="Times New Roman"/>
          <w:b/>
          <w:sz w:val="28"/>
          <w:szCs w:val="28"/>
          <w:lang w:val="ru-RU"/>
        </w:rPr>
        <w:t>СОVID-19</w:t>
      </w:r>
    </w:p>
    <w:p w:rsidR="00375298" w:rsidRPr="00A24287" w:rsidRDefault="00375298" w:rsidP="00375298">
      <w:pPr>
        <w:kinsoku w:val="0"/>
        <w:overflowPunct w:val="0"/>
        <w:spacing w:before="9" w:line="240" w:lineRule="auto"/>
        <w:rPr>
          <w:rFonts w:ascii="Times New Roman" w:hAnsi="Times New Roman"/>
          <w:sz w:val="26"/>
          <w:szCs w:val="26"/>
        </w:rPr>
      </w:pPr>
    </w:p>
    <w:p w:rsidR="00375298" w:rsidRPr="00A24287" w:rsidRDefault="00375298" w:rsidP="00375298">
      <w:pPr>
        <w:spacing w:line="240" w:lineRule="auto"/>
        <w:rPr>
          <w:rFonts w:ascii="Times New Roman" w:hAnsi="Times New Roman"/>
          <w:b/>
          <w:bCs/>
        </w:rPr>
      </w:pPr>
      <w:r w:rsidRPr="00A24287">
        <w:rPr>
          <w:rFonts w:ascii="Times New Roman" w:hAnsi="Times New Roman"/>
          <w:b/>
          <w:bCs/>
        </w:rPr>
        <w:t xml:space="preserve">Уникальный идентификатор случая: ________, </w:t>
      </w:r>
      <w:r w:rsidRPr="00A24287">
        <w:rPr>
          <w:rFonts w:ascii="Times New Roman" w:hAnsi="Times New Roman"/>
          <w:b/>
          <w:bCs/>
          <w:spacing w:val="1"/>
        </w:rPr>
        <w:t xml:space="preserve"> номер кластера </w:t>
      </w:r>
      <w:r w:rsidRPr="00A24287">
        <w:rPr>
          <w:rFonts w:ascii="Times New Roman" w:hAnsi="Times New Roman"/>
          <w:b/>
          <w:bCs/>
          <w:spacing w:val="-1"/>
        </w:rPr>
        <w:t>(если применимо</w:t>
      </w:r>
      <w:r w:rsidRPr="00A24287">
        <w:rPr>
          <w:rFonts w:ascii="Times New Roman" w:hAnsi="Times New Roman"/>
          <w:b/>
          <w:bCs/>
        </w:rPr>
        <w:t>):____________</w:t>
      </w:r>
    </w:p>
    <w:p w:rsidR="00375298" w:rsidRPr="00A24287" w:rsidRDefault="00375298" w:rsidP="00375298">
      <w:pPr>
        <w:spacing w:line="240" w:lineRule="auto"/>
        <w:ind w:firstLine="142"/>
        <w:rPr>
          <w:rFonts w:ascii="Times New Roman" w:hAnsi="Times New Roman"/>
          <w:sz w:val="18"/>
          <w:szCs w:val="18"/>
        </w:rPr>
      </w:pPr>
      <w:r w:rsidRPr="00A24287">
        <w:rPr>
          <w:rFonts w:ascii="Times New Roman" w:hAnsi="Times New Roman"/>
          <w:spacing w:val="-1"/>
          <w:sz w:val="18"/>
          <w:szCs w:val="18"/>
        </w:rPr>
        <w:t>Категория случая:</w:t>
      </w:r>
      <w:r w:rsidRPr="00A24287">
        <w:rPr>
          <w:rFonts w:ascii="Times New Roman" w:hAnsi="Times New Roman"/>
          <w:sz w:val="18"/>
          <w:szCs w:val="18"/>
        </w:rPr>
        <w:t xml:space="preserve"> □подтвержденный □</w:t>
      </w:r>
      <w:r w:rsidRPr="00A24287">
        <w:rPr>
          <w:rFonts w:ascii="Times New Roman" w:hAnsi="Times New Roman"/>
          <w:spacing w:val="-1"/>
          <w:sz w:val="18"/>
          <w:szCs w:val="18"/>
        </w:rPr>
        <w:t xml:space="preserve"> вероятный </w:t>
      </w:r>
      <w:r w:rsidRPr="00A24287">
        <w:rPr>
          <w:rFonts w:ascii="Times New Roman" w:hAnsi="Times New Roman"/>
          <w:sz w:val="18"/>
          <w:szCs w:val="18"/>
        </w:rPr>
        <w:t xml:space="preserve">□ </w:t>
      </w:r>
      <w:r w:rsidRPr="00A24287">
        <w:rPr>
          <w:rFonts w:ascii="Times New Roman" w:hAnsi="Times New Roman"/>
          <w:spacing w:val="-1"/>
          <w:sz w:val="18"/>
          <w:szCs w:val="18"/>
        </w:rPr>
        <w:t xml:space="preserve">предположительный   </w:t>
      </w:r>
    </w:p>
    <w:p w:rsidR="00375298" w:rsidRPr="00A24287" w:rsidRDefault="00375298" w:rsidP="00375298">
      <w:pPr>
        <w:spacing w:line="240" w:lineRule="auto"/>
        <w:ind w:firstLine="142"/>
        <w:rPr>
          <w:rFonts w:ascii="Times New Roman" w:hAnsi="Times New Roman"/>
          <w:b/>
          <w:bCs/>
          <w:sz w:val="20"/>
          <w:szCs w:val="20"/>
        </w:rPr>
      </w:pPr>
      <w:r w:rsidRPr="00A24287">
        <w:rPr>
          <w:rFonts w:ascii="Times New Roman" w:hAnsi="Times New Roman"/>
          <w:b/>
          <w:bCs/>
          <w:sz w:val="20"/>
          <w:szCs w:val="20"/>
        </w:rPr>
        <w:t>ФИО случая_____________________________________________</w:t>
      </w:r>
    </w:p>
    <w:p w:rsidR="00375298" w:rsidRPr="00A24287" w:rsidRDefault="00375298" w:rsidP="00375298">
      <w:pPr>
        <w:spacing w:line="240" w:lineRule="auto"/>
        <w:ind w:firstLine="142"/>
        <w:rPr>
          <w:rFonts w:ascii="Times New Roman" w:hAnsi="Times New Roman"/>
          <w:b/>
          <w:bCs/>
          <w:sz w:val="20"/>
          <w:szCs w:val="20"/>
        </w:rPr>
      </w:pPr>
      <w:r w:rsidRPr="00A24287">
        <w:rPr>
          <w:rFonts w:ascii="Times New Roman" w:hAnsi="Times New Roman"/>
          <w:b/>
          <w:bCs/>
          <w:sz w:val="20"/>
          <w:szCs w:val="20"/>
        </w:rPr>
        <w:t>Идентификационный номер контактного лица (C</w:t>
      </w:r>
      <w:r w:rsidRPr="00A24287">
        <w:rPr>
          <w:rFonts w:ascii="Times New Roman" w:hAnsi="Times New Roman"/>
          <w:b/>
          <w:bCs/>
          <w:spacing w:val="-1"/>
          <w:sz w:val="20"/>
          <w:szCs w:val="20"/>
        </w:rPr>
        <w:t>_______________</w:t>
      </w:r>
      <w:r w:rsidRPr="00A24287">
        <w:rPr>
          <w:rFonts w:ascii="Times New Roman" w:hAnsi="Times New Roman"/>
          <w:b/>
          <w:bCs/>
          <w:sz w:val="20"/>
          <w:szCs w:val="20"/>
        </w:rPr>
        <w:t>):</w:t>
      </w:r>
    </w:p>
    <w:p w:rsidR="00375298" w:rsidRPr="00A24287" w:rsidRDefault="00375298" w:rsidP="00375298">
      <w:pPr>
        <w:spacing w:line="240" w:lineRule="auto"/>
        <w:ind w:firstLine="142"/>
        <w:rPr>
          <w:rFonts w:ascii="Times New Roman" w:hAnsi="Times New Roman"/>
          <w:b/>
          <w:bCs/>
          <w:i/>
          <w:iCs/>
          <w:sz w:val="20"/>
          <w:szCs w:val="20"/>
        </w:rPr>
      </w:pPr>
      <w:r w:rsidRPr="00A24287">
        <w:rPr>
          <w:rFonts w:ascii="Times New Roman" w:hAnsi="Times New Roman"/>
          <w:b/>
          <w:bCs/>
          <w:i/>
          <w:iCs/>
          <w:spacing w:val="11"/>
          <w:sz w:val="20"/>
          <w:szCs w:val="20"/>
        </w:rPr>
        <w:t>Примечание</w:t>
      </w:r>
      <w:r w:rsidRPr="00A24287">
        <w:rPr>
          <w:rFonts w:ascii="Times New Roman" w:hAnsi="Times New Roman"/>
          <w:b/>
          <w:bCs/>
          <w:i/>
          <w:iCs/>
          <w:sz w:val="20"/>
          <w:szCs w:val="20"/>
        </w:rPr>
        <w:t>:</w:t>
      </w:r>
      <w:r w:rsidRPr="00A24287">
        <w:rPr>
          <w:rFonts w:ascii="Times New Roman" w:hAnsi="Times New Roman"/>
          <w:b/>
          <w:bCs/>
          <w:i/>
          <w:iCs/>
          <w:spacing w:val="24"/>
          <w:sz w:val="20"/>
          <w:szCs w:val="20"/>
        </w:rPr>
        <w:t xml:space="preserve"> </w:t>
      </w:r>
      <w:r w:rsidRPr="00A24287">
        <w:rPr>
          <w:rFonts w:ascii="Times New Roman" w:hAnsi="Times New Roman"/>
          <w:b/>
          <w:bCs/>
          <w:i/>
          <w:iCs/>
          <w:sz w:val="20"/>
          <w:szCs w:val="20"/>
        </w:rPr>
        <w:t xml:space="preserve">Идентификационные номера контактных лиц присваиваются при заполнении </w:t>
      </w:r>
    </w:p>
    <w:tbl>
      <w:tblPr>
        <w:tblW w:w="10911" w:type="dxa"/>
        <w:tblInd w:w="112" w:type="dxa"/>
        <w:tblLayout w:type="fixed"/>
        <w:tblCellMar>
          <w:left w:w="0" w:type="dxa"/>
          <w:right w:w="0" w:type="dxa"/>
        </w:tblCellMar>
        <w:tblLook w:val="0000" w:firstRow="0" w:lastRow="0" w:firstColumn="0" w:lastColumn="0" w:noHBand="0" w:noVBand="0"/>
      </w:tblPr>
      <w:tblGrid>
        <w:gridCol w:w="5239"/>
        <w:gridCol w:w="39"/>
        <w:gridCol w:w="4680"/>
        <w:gridCol w:w="953"/>
      </w:tblGrid>
      <w:tr w:rsidR="00375298" w:rsidRPr="00A24287" w:rsidTr="00283751">
        <w:trPr>
          <w:gridAfter w:val="1"/>
          <w:wAfter w:w="953" w:type="dxa"/>
          <w:trHeight w:hRule="exact" w:val="280"/>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 xml:space="preserve">1.  </w:t>
            </w:r>
            <w:r w:rsidRPr="00A24287">
              <w:rPr>
                <w:b/>
                <w:bCs/>
                <w:spacing w:val="38"/>
                <w:sz w:val="18"/>
                <w:szCs w:val="18"/>
                <w:lang w:val="ru-RU"/>
              </w:rPr>
              <w:t xml:space="preserve"> </w:t>
            </w:r>
            <w:r w:rsidRPr="00A24287">
              <w:rPr>
                <w:b/>
                <w:bCs/>
                <w:sz w:val="18"/>
                <w:szCs w:val="18"/>
                <w:lang w:val="ru-RU"/>
              </w:rPr>
              <w:t>Информация о лице, собирающем данные</w:t>
            </w:r>
          </w:p>
        </w:tc>
      </w:tr>
      <w:tr w:rsidR="00375298" w:rsidRPr="00A24287" w:rsidTr="00283751">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Имя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Организация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Номер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E-mail</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350"/>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Дата заполнения формы (дд/мм/гггг)</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tc>
      </w:tr>
      <w:tr w:rsidR="00375298" w:rsidRPr="00A24287" w:rsidTr="00283751">
        <w:trPr>
          <w:gridAfter w:val="1"/>
          <w:wAfter w:w="953" w:type="dxa"/>
          <w:trHeight w:hRule="exact" w:val="478"/>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2.</w:t>
            </w:r>
            <w:r w:rsidRPr="00A24287">
              <w:rPr>
                <w:b/>
                <w:bCs/>
                <w:spacing w:val="48"/>
                <w:sz w:val="18"/>
                <w:szCs w:val="18"/>
                <w:lang w:val="ru-RU"/>
              </w:rPr>
              <w:t xml:space="preserve"> </w:t>
            </w:r>
            <w:r w:rsidRPr="00A24287">
              <w:rPr>
                <w:b/>
                <w:bCs/>
                <w:sz w:val="18"/>
                <w:szCs w:val="18"/>
                <w:lang w:val="ru-RU"/>
              </w:rPr>
              <w:t>Информация о респонденте (если он/а не является больным) –  супруг (а), родителе, законном представителе  детей до 18 лет</w:t>
            </w:r>
          </w:p>
        </w:tc>
      </w:tr>
      <w:tr w:rsidR="00375298" w:rsidRPr="00A24287" w:rsidTr="00283751">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Фамилия Имя Отчество</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Пол</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72"/>
              </w:numPr>
              <w:tabs>
                <w:tab w:val="left" w:pos="287"/>
                <w:tab w:val="left" w:pos="990"/>
                <w:tab w:val="left" w:pos="2123"/>
              </w:tabs>
              <w:kinsoku w:val="0"/>
              <w:overflowPunct w:val="0"/>
              <w:autoSpaceDE w:val="0"/>
              <w:autoSpaceDN w:val="0"/>
              <w:adjustRightInd w:val="0"/>
              <w:spacing w:after="0" w:line="240" w:lineRule="auto"/>
              <w:ind w:left="287"/>
              <w:contextualSpacing w:val="0"/>
              <w:rPr>
                <w:sz w:val="18"/>
                <w:szCs w:val="18"/>
              </w:rPr>
            </w:pPr>
            <w:r w:rsidRPr="00A24287">
              <w:rPr>
                <w:rFonts w:cs="Calibri"/>
                <w:sz w:val="18"/>
                <w:szCs w:val="18"/>
              </w:rPr>
              <w:t>Муж.</w:t>
            </w:r>
            <w:r w:rsidRPr="00A24287">
              <w:rPr>
                <w:rFonts w:cs="Calibri"/>
                <w:sz w:val="18"/>
                <w:szCs w:val="18"/>
              </w:rPr>
              <w:tab/>
              <w:t>□</w:t>
            </w:r>
            <w:r w:rsidRPr="00A24287">
              <w:rPr>
                <w:rFonts w:cs="Calibri"/>
                <w:spacing w:val="1"/>
                <w:sz w:val="18"/>
                <w:szCs w:val="18"/>
              </w:rPr>
              <w:t xml:space="preserve"> </w:t>
            </w:r>
            <w:r w:rsidRPr="00A24287">
              <w:rPr>
                <w:rFonts w:cs="Calibri"/>
                <w:spacing w:val="-3"/>
                <w:sz w:val="18"/>
                <w:szCs w:val="18"/>
              </w:rPr>
              <w:t>Жен.</w:t>
            </w:r>
            <w:r w:rsidRPr="00A24287">
              <w:rPr>
                <w:rFonts w:cs="Calibri"/>
                <w:sz w:val="18"/>
                <w:szCs w:val="18"/>
              </w:rPr>
              <w:tab/>
              <w:t>□</w:t>
            </w:r>
            <w:r w:rsidRPr="00A24287">
              <w:rPr>
                <w:rFonts w:cs="Calibri"/>
                <w:spacing w:val="1"/>
                <w:sz w:val="18"/>
                <w:szCs w:val="18"/>
              </w:rPr>
              <w:t xml:space="preserve"> </w:t>
            </w:r>
            <w:r w:rsidRPr="00A24287">
              <w:rPr>
                <w:rFonts w:cs="Calibri"/>
                <w:spacing w:val="-3"/>
                <w:sz w:val="18"/>
                <w:szCs w:val="18"/>
              </w:rPr>
              <w:t>Неизвестно</w:t>
            </w:r>
          </w:p>
        </w:tc>
      </w:tr>
      <w:tr w:rsidR="00375298" w:rsidRPr="00A24287" w:rsidTr="00283751">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Дата рождения</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5"/>
                <w:tab w:val="left" w:pos="1262"/>
              </w:tabs>
              <w:kinsoku w:val="0"/>
              <w:overflowPunct w:val="0"/>
              <w:ind w:left="104"/>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tc>
      </w:tr>
      <w:tr w:rsidR="00375298" w:rsidRPr="00A24287" w:rsidTr="00283751">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Кем приходится больному</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382"/>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Адрес респондента</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Номер (моб.)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8"/>
        </w:trPr>
        <w:tc>
          <w:tcPr>
            <w:tcW w:w="9956" w:type="dxa"/>
            <w:gridSpan w:val="3"/>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3.</w:t>
            </w:r>
            <w:r w:rsidRPr="00A24287">
              <w:rPr>
                <w:b/>
                <w:bCs/>
                <w:spacing w:val="48"/>
                <w:sz w:val="18"/>
                <w:szCs w:val="18"/>
                <w:lang w:val="ru-RU"/>
              </w:rPr>
              <w:t xml:space="preserve"> </w:t>
            </w:r>
            <w:r w:rsidRPr="00A24287">
              <w:rPr>
                <w:b/>
                <w:bCs/>
                <w:spacing w:val="1"/>
                <w:sz w:val="18"/>
                <w:szCs w:val="18"/>
                <w:lang w:val="ru-RU"/>
              </w:rPr>
              <w:t xml:space="preserve">Информация о контактном лице </w:t>
            </w:r>
          </w:p>
        </w:tc>
      </w:tr>
      <w:tr w:rsidR="00375298" w:rsidRPr="00A24287" w:rsidTr="00283751">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Пол</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71"/>
              </w:numPr>
              <w:tabs>
                <w:tab w:val="left" w:pos="284"/>
                <w:tab w:val="left" w:pos="988"/>
                <w:tab w:val="left" w:pos="2120"/>
              </w:tabs>
              <w:kinsoku w:val="0"/>
              <w:overflowPunct w:val="0"/>
              <w:autoSpaceDE w:val="0"/>
              <w:autoSpaceDN w:val="0"/>
              <w:adjustRightInd w:val="0"/>
              <w:spacing w:after="0" w:line="240" w:lineRule="auto"/>
              <w:ind w:left="284"/>
              <w:contextualSpacing w:val="0"/>
              <w:rPr>
                <w:sz w:val="18"/>
                <w:szCs w:val="18"/>
              </w:rPr>
            </w:pPr>
            <w:r w:rsidRPr="00A24287">
              <w:rPr>
                <w:rFonts w:cs="Calibri"/>
                <w:sz w:val="18"/>
                <w:szCs w:val="18"/>
              </w:rPr>
              <w:t>Муж.</w:t>
            </w:r>
            <w:r w:rsidRPr="00A24287">
              <w:rPr>
                <w:rFonts w:cs="Calibri"/>
                <w:sz w:val="18"/>
                <w:szCs w:val="18"/>
              </w:rPr>
              <w:tab/>
              <w:t>□</w:t>
            </w:r>
            <w:r w:rsidRPr="00A24287">
              <w:rPr>
                <w:rFonts w:cs="Calibri"/>
                <w:spacing w:val="1"/>
                <w:sz w:val="18"/>
                <w:szCs w:val="18"/>
              </w:rPr>
              <w:t xml:space="preserve"> </w:t>
            </w:r>
            <w:r w:rsidRPr="00A24287">
              <w:rPr>
                <w:rFonts w:cs="Calibri"/>
                <w:spacing w:val="-3"/>
                <w:sz w:val="18"/>
                <w:szCs w:val="18"/>
              </w:rPr>
              <w:t>Жен.</w:t>
            </w:r>
            <w:r w:rsidRPr="00A24287">
              <w:rPr>
                <w:rFonts w:cs="Calibri"/>
                <w:sz w:val="18"/>
                <w:szCs w:val="18"/>
              </w:rPr>
              <w:tab/>
              <w:t>□</w:t>
            </w:r>
            <w:r w:rsidRPr="00A24287">
              <w:rPr>
                <w:rFonts w:cs="Calibri"/>
                <w:spacing w:val="1"/>
                <w:sz w:val="18"/>
                <w:szCs w:val="18"/>
              </w:rPr>
              <w:t xml:space="preserve"> </w:t>
            </w:r>
            <w:r w:rsidRPr="00A24287">
              <w:rPr>
                <w:rFonts w:cs="Calibri"/>
                <w:spacing w:val="-3"/>
                <w:sz w:val="18"/>
                <w:szCs w:val="18"/>
              </w:rPr>
              <w:t>Неизвестно</w:t>
            </w:r>
          </w:p>
        </w:tc>
      </w:tr>
      <w:tr w:rsidR="00375298" w:rsidRPr="00A24287" w:rsidTr="00283751">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Дата рождения</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tc>
      </w:tr>
      <w:tr w:rsidR="00375298" w:rsidRPr="00A24287" w:rsidTr="00283751">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444"/>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Адрес (</w:t>
            </w:r>
            <w:r w:rsidRPr="00A24287">
              <w:rPr>
                <w:spacing w:val="1"/>
                <w:sz w:val="18"/>
                <w:szCs w:val="18"/>
                <w:lang w:val="ru-RU"/>
              </w:rPr>
              <w:t>село</w:t>
            </w:r>
            <w:r w:rsidRPr="00A24287">
              <w:rPr>
                <w:spacing w:val="-1"/>
                <w:sz w:val="18"/>
                <w:szCs w:val="18"/>
                <w:lang w:val="ru-RU"/>
              </w:rPr>
              <w:t>/</w:t>
            </w:r>
            <w:r w:rsidRPr="00A24287">
              <w:rPr>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Номер телефона</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E-mail</w:t>
            </w:r>
            <w:r w:rsidRPr="00A24287">
              <w:rPr>
                <w:spacing w:val="-1"/>
                <w:sz w:val="18"/>
                <w:szCs w:val="18"/>
                <w:lang w:val="ru-RU"/>
              </w:rPr>
              <w:t xml:space="preserve"> </w:t>
            </w:r>
            <w:r w:rsidRPr="00A24287">
              <w:rPr>
                <w:sz w:val="18"/>
                <w:szCs w:val="18"/>
                <w:lang w:val="ru-RU"/>
              </w:rPr>
              <w:t>Адрес</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493"/>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70"/>
              </w:numPr>
              <w:tabs>
                <w:tab w:val="left" w:pos="284"/>
              </w:tabs>
              <w:kinsoku w:val="0"/>
              <w:overflowPunct w:val="0"/>
              <w:autoSpaceDE w:val="0"/>
              <w:autoSpaceDN w:val="0"/>
              <w:adjustRightInd w:val="0"/>
              <w:spacing w:after="0" w:line="240" w:lineRule="auto"/>
              <w:ind w:left="284"/>
              <w:contextualSpacing w:val="0"/>
              <w:rPr>
                <w:sz w:val="18"/>
                <w:szCs w:val="18"/>
              </w:rPr>
            </w:pPr>
            <w:r w:rsidRPr="00A24287">
              <w:rPr>
                <w:rFonts w:cs="Calibri"/>
                <w:sz w:val="18"/>
                <w:szCs w:val="18"/>
              </w:rPr>
              <w:t>Моб.телефон</w:t>
            </w:r>
            <w:r w:rsidRPr="00A24287">
              <w:rPr>
                <w:rFonts w:cs="Calibri"/>
                <w:spacing w:val="-2"/>
                <w:sz w:val="18"/>
                <w:szCs w:val="18"/>
              </w:rPr>
              <w:t xml:space="preserve"> </w:t>
            </w:r>
            <w:r w:rsidRPr="00A24287">
              <w:rPr>
                <w:rFonts w:cs="Calibri"/>
                <w:sz w:val="18"/>
                <w:szCs w:val="18"/>
              </w:rPr>
              <w:t>□ Рабочий телефон</w:t>
            </w:r>
            <w:r w:rsidRPr="00A24287">
              <w:rPr>
                <w:rFonts w:cs="Calibri"/>
                <w:spacing w:val="-3"/>
                <w:sz w:val="18"/>
                <w:szCs w:val="18"/>
              </w:rPr>
              <w:t xml:space="preserve"> </w:t>
            </w:r>
            <w:r w:rsidRPr="00A24287">
              <w:rPr>
                <w:rFonts w:cs="Calibri"/>
                <w:sz w:val="18"/>
                <w:szCs w:val="18"/>
              </w:rPr>
              <w:t>□</w:t>
            </w:r>
            <w:r w:rsidRPr="00A24287">
              <w:rPr>
                <w:rFonts w:cs="Calibri"/>
                <w:spacing w:val="1"/>
                <w:sz w:val="18"/>
                <w:szCs w:val="18"/>
              </w:rPr>
              <w:t xml:space="preserve"> Домашний телефон</w:t>
            </w:r>
            <w:r w:rsidRPr="00A24287">
              <w:rPr>
                <w:rFonts w:cs="Calibri"/>
                <w:sz w:val="18"/>
                <w:szCs w:val="18"/>
              </w:rPr>
              <w:t xml:space="preserve">  </w:t>
            </w:r>
            <w:r w:rsidRPr="00A24287">
              <w:rPr>
                <w:rFonts w:cs="Calibri"/>
                <w:spacing w:val="48"/>
                <w:sz w:val="18"/>
                <w:szCs w:val="18"/>
              </w:rPr>
              <w:t xml:space="preserve"> </w:t>
            </w:r>
            <w:r w:rsidRPr="00A24287">
              <w:rPr>
                <w:rFonts w:cs="Calibri"/>
                <w:sz w:val="18"/>
                <w:szCs w:val="18"/>
              </w:rPr>
              <w:t>□</w:t>
            </w:r>
            <w:r w:rsidRPr="00A24287">
              <w:rPr>
                <w:rFonts w:cs="Calibri"/>
                <w:spacing w:val="-1"/>
                <w:sz w:val="18"/>
                <w:szCs w:val="18"/>
              </w:rPr>
              <w:t xml:space="preserve"> </w:t>
            </w:r>
            <w:r w:rsidRPr="00A24287">
              <w:rPr>
                <w:rFonts w:cs="Calibri"/>
                <w:sz w:val="18"/>
                <w:szCs w:val="18"/>
              </w:rPr>
              <w:t>E-mail</w:t>
            </w:r>
          </w:p>
        </w:tc>
      </w:tr>
      <w:tr w:rsidR="00375298" w:rsidRPr="00A24287" w:rsidTr="00283751">
        <w:trPr>
          <w:gridAfter w:val="1"/>
          <w:wAfter w:w="953" w:type="dxa"/>
          <w:trHeight w:hRule="exact" w:val="432"/>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r w:rsidRPr="00A24287">
              <w:rPr>
                <w:rFonts w:ascii="Segoe UI Emoji" w:hAnsi="Segoe UI Emoji" w:cs="Segoe UI Emoji"/>
                <w:sz w:val="18"/>
                <w:szCs w:val="18"/>
              </w:rPr>
              <w:t>⬜</w:t>
            </w:r>
            <w:r w:rsidRPr="00A24287">
              <w:rPr>
                <w:rFonts w:cs="Calibri"/>
                <w:sz w:val="18"/>
                <w:szCs w:val="18"/>
              </w:rPr>
              <w:t xml:space="preserve"> Казахстан, </w:t>
            </w:r>
            <w:r w:rsidRPr="00A24287">
              <w:rPr>
                <w:rFonts w:ascii="Segoe UI Emoji" w:hAnsi="Segoe UI Emoji" w:cs="Segoe UI Emoji"/>
                <w:sz w:val="18"/>
                <w:szCs w:val="18"/>
              </w:rPr>
              <w:t>⬜</w:t>
            </w:r>
            <w:r w:rsidRPr="00A24287">
              <w:rPr>
                <w:rFonts w:cs="Calibri"/>
                <w:sz w:val="18"/>
                <w:szCs w:val="18"/>
              </w:rPr>
              <w:t xml:space="preserve"> Другая страна (указать____________________)</w:t>
            </w:r>
          </w:p>
        </w:tc>
      </w:tr>
      <w:tr w:rsidR="00375298" w:rsidRPr="00A24287" w:rsidTr="00283751">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Страна проживания</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r w:rsidRPr="00A24287">
              <w:rPr>
                <w:rFonts w:ascii="Segoe UI Emoji" w:hAnsi="Segoe UI Emoji" w:cs="Segoe UI Emoji"/>
                <w:sz w:val="18"/>
                <w:szCs w:val="18"/>
              </w:rPr>
              <w:t>⬜</w:t>
            </w:r>
            <w:r w:rsidRPr="00A24287">
              <w:rPr>
                <w:rFonts w:cs="Calibri"/>
                <w:sz w:val="18"/>
                <w:szCs w:val="18"/>
              </w:rPr>
              <w:t xml:space="preserve"> Казахстан, </w:t>
            </w:r>
            <w:r w:rsidRPr="00A24287">
              <w:rPr>
                <w:rFonts w:ascii="Segoe UI Emoji" w:hAnsi="Segoe UI Emoji" w:cs="Segoe UI Emoji"/>
                <w:sz w:val="18"/>
                <w:szCs w:val="18"/>
              </w:rPr>
              <w:t>⬜</w:t>
            </w:r>
            <w:r w:rsidRPr="00A24287">
              <w:rPr>
                <w:rFonts w:cs="Calibri"/>
                <w:sz w:val="18"/>
                <w:szCs w:val="18"/>
              </w:rPr>
              <w:t xml:space="preserve"> Другая страна (указать____________________)</w:t>
            </w:r>
          </w:p>
        </w:tc>
      </w:tr>
      <w:tr w:rsidR="00375298" w:rsidRPr="00A24287" w:rsidTr="00283751">
        <w:trPr>
          <w:gridAfter w:val="1"/>
          <w:wAfter w:w="953" w:type="dxa"/>
          <w:trHeight w:hRule="exact" w:val="272"/>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322"/>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Место работы/учебы:</w:t>
            </w:r>
            <w:r w:rsidRPr="00A24287">
              <w:rPr>
                <w:sz w:val="18"/>
                <w:szCs w:val="18"/>
                <w:lang w:val="ru-RU"/>
              </w:rPr>
              <w:tab/>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ab/>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Адрес (организации/учебного заведения):</w:t>
            </w:r>
            <w:r w:rsidRPr="00A24287">
              <w:rPr>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84"/>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lastRenderedPageBreak/>
              <w:t>Должность:</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275"/>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rFonts w:ascii="Calibri Light" w:hAnsi="Calibri Light" w:cs="Calibri Light"/>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trHeight w:hRule="exact" w:val="90"/>
        </w:trPr>
        <w:tc>
          <w:tcPr>
            <w:tcW w:w="5278" w:type="dxa"/>
            <w:gridSpan w:val="2"/>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p>
        </w:tc>
        <w:tc>
          <w:tcPr>
            <w:tcW w:w="5631" w:type="dxa"/>
            <w:gridSpan w:val="2"/>
          </w:tcPr>
          <w:p w:rsidR="00375298" w:rsidRPr="00A24287" w:rsidRDefault="00375298" w:rsidP="00283751">
            <w:pPr>
              <w:spacing w:line="240" w:lineRule="auto"/>
              <w:rPr>
                <w:sz w:val="18"/>
                <w:szCs w:val="18"/>
              </w:rPr>
            </w:pPr>
          </w:p>
        </w:tc>
      </w:tr>
      <w:tr w:rsidR="00375298" w:rsidRPr="00A24287" w:rsidTr="00283751">
        <w:trPr>
          <w:trHeight w:hRule="exact" w:val="80"/>
        </w:trPr>
        <w:tc>
          <w:tcPr>
            <w:tcW w:w="5278" w:type="dxa"/>
            <w:gridSpan w:val="2"/>
          </w:tcPr>
          <w:p w:rsidR="00375298" w:rsidRPr="00A24287" w:rsidRDefault="00375298" w:rsidP="00283751">
            <w:pPr>
              <w:pStyle w:val="TableParagraph"/>
              <w:kinsoku w:val="0"/>
              <w:overflowPunct w:val="0"/>
              <w:ind w:left="102"/>
              <w:rPr>
                <w:rFonts w:ascii="Calibri Light" w:hAnsi="Calibri Light" w:cs="Calibri Light"/>
                <w:sz w:val="18"/>
                <w:szCs w:val="18"/>
                <w:lang w:val="ru-RU"/>
              </w:rPr>
            </w:pPr>
          </w:p>
        </w:tc>
        <w:tc>
          <w:tcPr>
            <w:tcW w:w="5631" w:type="dxa"/>
            <w:gridSpan w:val="2"/>
          </w:tcPr>
          <w:p w:rsidR="00375298" w:rsidRPr="00A24287" w:rsidRDefault="00375298" w:rsidP="00283751">
            <w:pPr>
              <w:spacing w:line="240" w:lineRule="auto"/>
              <w:rPr>
                <w:sz w:val="18"/>
                <w:szCs w:val="18"/>
              </w:rPr>
            </w:pPr>
          </w:p>
        </w:tc>
      </w:tr>
      <w:tr w:rsidR="00375298" w:rsidRPr="00A24287" w:rsidTr="00283751">
        <w:trPr>
          <w:gridAfter w:val="1"/>
          <w:wAfter w:w="953" w:type="dxa"/>
          <w:trHeight w:hRule="exact" w:val="322"/>
        </w:trPr>
        <w:tc>
          <w:tcPr>
            <w:tcW w:w="9956" w:type="dxa"/>
            <w:gridSpan w:val="3"/>
            <w:tcBorders>
              <w:left w:val="single" w:sz="4" w:space="0" w:color="000000"/>
              <w:bottom w:val="single" w:sz="4" w:space="0" w:color="000000"/>
              <w:right w:val="single" w:sz="4" w:space="0" w:color="000000"/>
            </w:tcBorders>
            <w:shd w:val="clear" w:color="auto" w:fill="95B3D7"/>
          </w:tcPr>
          <w:p w:rsidR="00375298" w:rsidRPr="00A24287" w:rsidRDefault="00375298" w:rsidP="00283751">
            <w:pPr>
              <w:spacing w:line="240" w:lineRule="auto"/>
              <w:rPr>
                <w:b/>
                <w:bCs/>
                <w:sz w:val="18"/>
                <w:szCs w:val="18"/>
              </w:rPr>
            </w:pPr>
            <w:r w:rsidRPr="00A24287">
              <w:rPr>
                <w:b/>
                <w:bCs/>
                <w:sz w:val="18"/>
                <w:szCs w:val="18"/>
              </w:rPr>
              <w:t>4. Информация об эпидемиологических рисках</w:t>
            </w:r>
          </w:p>
        </w:tc>
      </w:tr>
      <w:tr w:rsidR="00375298" w:rsidRPr="00A24287" w:rsidTr="00283751">
        <w:trPr>
          <w:gridAfter w:val="1"/>
          <w:wAfter w:w="953" w:type="dxa"/>
          <w:trHeight w:hRule="exact" w:val="526"/>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9"/>
              </w:numPr>
              <w:tabs>
                <w:tab w:val="left" w:pos="267"/>
              </w:tabs>
              <w:kinsoku w:val="0"/>
              <w:overflowPunct w:val="0"/>
              <w:autoSpaceDE w:val="0"/>
              <w:autoSpaceDN w:val="0"/>
              <w:adjustRightInd w:val="0"/>
              <w:spacing w:after="0" w:line="240" w:lineRule="auto"/>
              <w:ind w:left="267"/>
              <w:contextualSpacing w:val="0"/>
              <w:rPr>
                <w:sz w:val="18"/>
                <w:szCs w:val="18"/>
              </w:rPr>
            </w:pPr>
            <w:r w:rsidRPr="00A24287">
              <w:rPr>
                <w:rFonts w:cs="Calibri"/>
                <w:spacing w:val="-1"/>
                <w:sz w:val="18"/>
                <w:szCs w:val="18"/>
              </w:rPr>
              <w:t xml:space="preserve">Да </w:t>
            </w:r>
            <w:r w:rsidRPr="00A24287">
              <w:rPr>
                <w:rFonts w:cs="Calibri"/>
                <w:sz w:val="18"/>
                <w:szCs w:val="18"/>
              </w:rPr>
              <w:t>□</w:t>
            </w:r>
            <w:r w:rsidRPr="00A24287">
              <w:rPr>
                <w:rFonts w:cs="Calibri"/>
                <w:spacing w:val="-4"/>
                <w:sz w:val="18"/>
                <w:szCs w:val="18"/>
              </w:rPr>
              <w:t xml:space="preserve"> </w:t>
            </w:r>
            <w:r w:rsidRPr="00A24287">
              <w:rPr>
                <w:rFonts w:cs="Calibri"/>
                <w:spacing w:val="1"/>
                <w:sz w:val="18"/>
                <w:szCs w:val="18"/>
              </w:rPr>
              <w:t xml:space="preserve">Нет </w:t>
            </w:r>
            <w:r w:rsidRPr="00A24287">
              <w:rPr>
                <w:rFonts w:cs="Calibri"/>
                <w:sz w:val="18"/>
                <w:szCs w:val="18"/>
              </w:rPr>
              <w:t>□</w:t>
            </w:r>
            <w:r w:rsidRPr="00A24287">
              <w:rPr>
                <w:rFonts w:cs="Calibri"/>
                <w:spacing w:val="-3"/>
                <w:sz w:val="18"/>
                <w:szCs w:val="18"/>
              </w:rPr>
              <w:t xml:space="preserve"> </w:t>
            </w:r>
            <w:r w:rsidRPr="00A24287">
              <w:rPr>
                <w:rFonts w:cs="Calibri"/>
                <w:spacing w:val="-1"/>
                <w:sz w:val="18"/>
                <w:szCs w:val="18"/>
              </w:rPr>
              <w:t>Неизвестно</w:t>
            </w:r>
          </w:p>
        </w:tc>
      </w:tr>
      <w:tr w:rsidR="00375298" w:rsidRPr="00A24287" w:rsidTr="00283751">
        <w:trPr>
          <w:gridAfter w:val="1"/>
          <w:wAfter w:w="953" w:type="dxa"/>
          <w:trHeight w:hRule="exact" w:val="1087"/>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
              <w:ind w:left="102"/>
              <w:rPr>
                <w:sz w:val="18"/>
                <w:szCs w:val="18"/>
                <w:lang w:val="ru-RU"/>
              </w:rPr>
            </w:pPr>
            <w:r w:rsidRPr="00A24287">
              <w:rPr>
                <w:sz w:val="18"/>
                <w:szCs w:val="18"/>
                <w:lang w:val="ru-RU"/>
              </w:rPr>
              <w:t>Если «Да», даты поездки</w:t>
            </w:r>
            <w:r w:rsidRPr="00A24287">
              <w:rPr>
                <w:spacing w:val="-3"/>
                <w:sz w:val="18"/>
                <w:szCs w:val="18"/>
                <w:lang w:val="ru-RU"/>
              </w:rPr>
              <w:t xml:space="preserve"> </w:t>
            </w:r>
            <w:r w:rsidRPr="00A24287">
              <w:rPr>
                <w:sz w:val="18"/>
                <w:szCs w:val="18"/>
                <w:lang w:val="ru-RU"/>
              </w:rPr>
              <w:t>(ДД/ММ/ГГГГ):</w:t>
            </w:r>
          </w:p>
          <w:p w:rsidR="00375298" w:rsidRPr="00A24287" w:rsidRDefault="00375298" w:rsidP="00283751">
            <w:pPr>
              <w:pStyle w:val="TableParagraph"/>
              <w:tabs>
                <w:tab w:val="left" w:pos="400"/>
                <w:tab w:val="left" w:pos="1151"/>
                <w:tab w:val="left" w:pos="1804"/>
                <w:tab w:val="left" w:pos="2555"/>
              </w:tabs>
              <w:kinsoku w:val="0"/>
              <w:overflowPunct w:val="0"/>
              <w:ind w:left="102"/>
              <w:rPr>
                <w:sz w:val="18"/>
                <w:szCs w:val="18"/>
                <w:lang w:val="ru-RU"/>
              </w:rPr>
            </w:pPr>
            <w:r w:rsidRPr="00A24287">
              <w:rPr>
                <w:w w:val="99"/>
                <w:sz w:val="18"/>
                <w:szCs w:val="18"/>
                <w:u w:val="single"/>
                <w:lang w:val="ru-RU"/>
              </w:rPr>
              <w:t xml:space="preserve">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5"/>
                <w:sz w:val="18"/>
                <w:szCs w:val="18"/>
                <w:lang w:val="ru-RU"/>
              </w:rPr>
              <w:t xml:space="preserve"> </w:t>
            </w:r>
            <w:r w:rsidRPr="00A24287">
              <w:rPr>
                <w:spacing w:val="2"/>
                <w:sz w:val="18"/>
                <w:szCs w:val="18"/>
                <w:lang w:val="ru-RU"/>
              </w:rPr>
              <w:t>/</w:t>
            </w:r>
            <w:r w:rsidRPr="00A24287">
              <w:rPr>
                <w:spacing w:val="2"/>
                <w:sz w:val="18"/>
                <w:szCs w:val="18"/>
                <w:u w:val="single"/>
                <w:lang w:val="ru-RU"/>
              </w:rPr>
              <w:tab/>
              <w:t xml:space="preserve"> ___</w:t>
            </w:r>
            <w:r w:rsidRPr="00A24287">
              <w:rPr>
                <w:spacing w:val="2"/>
                <w:sz w:val="18"/>
                <w:szCs w:val="18"/>
                <w:lang w:val="ru-RU"/>
              </w:rPr>
              <w:t>по</w:t>
            </w:r>
            <w:r w:rsidRPr="00A24287">
              <w:rPr>
                <w:spacing w:val="2"/>
                <w:sz w:val="18"/>
                <w:szCs w:val="18"/>
                <w:u w:val="single"/>
                <w:lang w:val="ru-RU"/>
              </w:rPr>
              <w:t xml:space="preserve">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3"/>
                <w:sz w:val="18"/>
                <w:szCs w:val="18"/>
                <w:lang w:val="ru-RU"/>
              </w:rPr>
              <w:t xml:space="preserve"> </w:t>
            </w:r>
            <w:r w:rsidRPr="00A24287">
              <w:rPr>
                <w:sz w:val="18"/>
                <w:szCs w:val="18"/>
                <w:lang w:val="ru-RU"/>
              </w:rPr>
              <w:t>/</w:t>
            </w:r>
            <w:r w:rsidRPr="00A24287">
              <w:rPr>
                <w:spacing w:val="1"/>
                <w:sz w:val="18"/>
                <w:szCs w:val="18"/>
                <w:lang w:val="ru-RU"/>
              </w:rPr>
              <w:t>_</w:t>
            </w:r>
            <w:r w:rsidRPr="00A24287">
              <w:rPr>
                <w:w w:val="99"/>
                <w:sz w:val="18"/>
                <w:szCs w:val="18"/>
                <w:u w:val="single"/>
                <w:lang w:val="ru-RU"/>
              </w:rPr>
              <w:t xml:space="preserve"> </w:t>
            </w:r>
            <w:r w:rsidRPr="00A24287">
              <w:rPr>
                <w:sz w:val="18"/>
                <w:szCs w:val="18"/>
                <w:u w:val="single"/>
                <w:lang w:val="ru-RU"/>
              </w:rPr>
              <w:tab/>
            </w:r>
          </w:p>
          <w:p w:rsidR="00375298" w:rsidRPr="00A24287" w:rsidRDefault="00375298" w:rsidP="00283751">
            <w:pPr>
              <w:pStyle w:val="TableParagraph"/>
              <w:kinsoku w:val="0"/>
              <w:overflowPunct w:val="0"/>
              <w:spacing w:before="3"/>
              <w:rPr>
                <w:sz w:val="18"/>
                <w:szCs w:val="18"/>
                <w:lang w:val="ru-RU"/>
              </w:rPr>
            </w:pPr>
          </w:p>
          <w:p w:rsidR="00375298" w:rsidRPr="00A24287" w:rsidRDefault="00375298" w:rsidP="00283751">
            <w:pPr>
              <w:pStyle w:val="TableParagraph"/>
              <w:kinsoku w:val="0"/>
              <w:overflowPunct w:val="0"/>
              <w:ind w:left="102" w:right="1986"/>
              <w:rPr>
                <w:sz w:val="18"/>
                <w:szCs w:val="18"/>
                <w:lang w:val="ru-RU"/>
              </w:rPr>
            </w:pPr>
            <w:r w:rsidRPr="00A24287">
              <w:rPr>
                <w:sz w:val="18"/>
                <w:szCs w:val="18"/>
                <w:lang w:val="ru-RU"/>
              </w:rPr>
              <w:t>Регионы:</w:t>
            </w:r>
            <w:r w:rsidRPr="00A24287">
              <w:rPr>
                <w:w w:val="99"/>
                <w:sz w:val="18"/>
                <w:szCs w:val="18"/>
                <w:lang w:val="ru-RU"/>
              </w:rPr>
              <w:t xml:space="preserve"> Посетил(а) города: </w:t>
            </w:r>
          </w:p>
        </w:tc>
      </w:tr>
      <w:tr w:rsidR="00375298" w:rsidRPr="00A24287" w:rsidTr="00283751">
        <w:trPr>
          <w:gridAfter w:val="1"/>
          <w:wAfter w:w="953" w:type="dxa"/>
          <w:trHeight w:hRule="exact" w:val="1617"/>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8"/>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A24287">
              <w:rPr>
                <w:rFonts w:cs="Calibri"/>
                <w:spacing w:val="-1"/>
                <w:sz w:val="18"/>
                <w:szCs w:val="18"/>
              </w:rPr>
              <w:t xml:space="preserve">Да </w:t>
            </w:r>
            <w:r w:rsidRPr="00A24287">
              <w:rPr>
                <w:rFonts w:cs="Calibri"/>
                <w:sz w:val="18"/>
                <w:szCs w:val="18"/>
              </w:rPr>
              <w:t>□</w:t>
            </w:r>
            <w:r w:rsidRPr="00A24287">
              <w:rPr>
                <w:rFonts w:cs="Calibri"/>
                <w:spacing w:val="-4"/>
                <w:sz w:val="18"/>
                <w:szCs w:val="18"/>
              </w:rPr>
              <w:t xml:space="preserve"> </w:t>
            </w:r>
            <w:r w:rsidRPr="00A24287">
              <w:rPr>
                <w:rFonts w:cs="Calibri"/>
                <w:spacing w:val="1"/>
                <w:sz w:val="18"/>
                <w:szCs w:val="18"/>
              </w:rPr>
              <w:t xml:space="preserve">Нет </w:t>
            </w:r>
            <w:r w:rsidRPr="00A24287">
              <w:rPr>
                <w:rFonts w:cs="Calibri"/>
                <w:sz w:val="18"/>
                <w:szCs w:val="18"/>
              </w:rPr>
              <w:t>□</w:t>
            </w:r>
            <w:r w:rsidRPr="00A24287">
              <w:rPr>
                <w:rFonts w:cs="Calibri"/>
                <w:spacing w:val="-3"/>
                <w:sz w:val="18"/>
                <w:szCs w:val="18"/>
              </w:rPr>
              <w:t xml:space="preserve"> </w:t>
            </w:r>
            <w:r w:rsidRPr="00A24287">
              <w:rPr>
                <w:rFonts w:cs="Calibri"/>
                <w:spacing w:val="-1"/>
                <w:sz w:val="18"/>
                <w:szCs w:val="18"/>
              </w:rPr>
              <w:t>Неизвестно</w:t>
            </w:r>
          </w:p>
          <w:p w:rsidR="00375298" w:rsidRPr="00A24287" w:rsidRDefault="00375298" w:rsidP="00283751">
            <w:pPr>
              <w:pStyle w:val="TableParagraph"/>
              <w:kinsoku w:val="0"/>
              <w:overflowPunct w:val="0"/>
              <w:spacing w:before="3"/>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даты поездки</w:t>
            </w:r>
            <w:r w:rsidRPr="00A24287">
              <w:rPr>
                <w:spacing w:val="-3"/>
                <w:sz w:val="18"/>
                <w:szCs w:val="18"/>
                <w:lang w:val="ru-RU"/>
              </w:rPr>
              <w:t xml:space="preserve"> </w:t>
            </w:r>
            <w:r w:rsidRPr="00A24287">
              <w:rPr>
                <w:sz w:val="18"/>
                <w:szCs w:val="18"/>
                <w:lang w:val="ru-RU"/>
              </w:rPr>
              <w:t>(ДД/ММ/ГГГГ)  и                № рейса :</w:t>
            </w:r>
          </w:p>
          <w:p w:rsidR="00375298" w:rsidRPr="00A24287" w:rsidRDefault="00375298" w:rsidP="00283751">
            <w:pPr>
              <w:pStyle w:val="TableParagraph"/>
              <w:tabs>
                <w:tab w:val="left" w:pos="400"/>
                <w:tab w:val="left" w:pos="1151"/>
                <w:tab w:val="left" w:pos="1804"/>
                <w:tab w:val="left" w:pos="2555"/>
              </w:tabs>
              <w:kinsoku w:val="0"/>
              <w:overflowPunct w:val="0"/>
              <w:ind w:left="102"/>
              <w:rPr>
                <w:sz w:val="18"/>
                <w:szCs w:val="18"/>
                <w:lang w:val="ru-RU"/>
              </w:rPr>
            </w:pPr>
            <w:r w:rsidRPr="00A24287">
              <w:rPr>
                <w:w w:val="99"/>
                <w:sz w:val="18"/>
                <w:szCs w:val="18"/>
                <w:u w:val="single"/>
                <w:lang w:val="ru-RU"/>
              </w:rPr>
              <w:t xml:space="preserve">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5"/>
                <w:sz w:val="18"/>
                <w:szCs w:val="18"/>
                <w:lang w:val="ru-RU"/>
              </w:rPr>
              <w:t xml:space="preserve"> </w:t>
            </w:r>
            <w:r w:rsidRPr="00A24287">
              <w:rPr>
                <w:spacing w:val="2"/>
                <w:sz w:val="18"/>
                <w:szCs w:val="18"/>
                <w:lang w:val="ru-RU"/>
              </w:rPr>
              <w:t>/</w:t>
            </w:r>
            <w:r w:rsidRPr="00A24287">
              <w:rPr>
                <w:spacing w:val="2"/>
                <w:sz w:val="18"/>
                <w:szCs w:val="18"/>
                <w:u w:val="single"/>
                <w:lang w:val="ru-RU"/>
              </w:rPr>
              <w:tab/>
              <w:t xml:space="preserve">         по___ </w:t>
            </w:r>
            <w:r w:rsidRPr="00A24287">
              <w:rPr>
                <w:sz w:val="18"/>
                <w:szCs w:val="18"/>
                <w:u w:val="single"/>
                <w:lang w:val="ru-RU"/>
              </w:rPr>
              <w:tab/>
            </w:r>
            <w:r w:rsidRPr="00A24287">
              <w:rPr>
                <w:sz w:val="18"/>
                <w:szCs w:val="18"/>
                <w:lang w:val="ru-RU"/>
              </w:rPr>
              <w:t>/</w:t>
            </w:r>
            <w:r w:rsidRPr="00A24287">
              <w:rPr>
                <w:spacing w:val="1"/>
                <w:sz w:val="18"/>
                <w:szCs w:val="18"/>
                <w:lang w:val="ru-RU"/>
              </w:rPr>
              <w:t>________                _____</w:t>
            </w:r>
          </w:p>
          <w:p w:rsidR="00375298" w:rsidRPr="00A24287" w:rsidRDefault="00375298" w:rsidP="00283751">
            <w:pPr>
              <w:pStyle w:val="TableParagraph"/>
              <w:tabs>
                <w:tab w:val="left" w:pos="980"/>
              </w:tabs>
              <w:kinsoku w:val="0"/>
              <w:overflowPunct w:val="0"/>
              <w:ind w:left="102" w:right="2269"/>
              <w:rPr>
                <w:sz w:val="18"/>
                <w:szCs w:val="18"/>
                <w:lang w:val="ru-RU"/>
              </w:rPr>
            </w:pPr>
            <w:r w:rsidRPr="00A24287">
              <w:rPr>
                <w:sz w:val="18"/>
                <w:szCs w:val="18"/>
                <w:lang w:val="ru-RU"/>
              </w:rPr>
              <w:t xml:space="preserve">Посетил(а) страны: </w:t>
            </w:r>
            <w:r w:rsidRPr="00A24287">
              <w:rPr>
                <w:w w:val="99"/>
                <w:sz w:val="18"/>
                <w:szCs w:val="18"/>
                <w:lang w:val="ru-RU"/>
              </w:rPr>
              <w:t>Посетил(а) города</w:t>
            </w:r>
            <w:r w:rsidRPr="00A24287">
              <w:rPr>
                <w:sz w:val="18"/>
                <w:szCs w:val="18"/>
                <w:lang w:val="ru-RU"/>
              </w:rPr>
              <w:t>:</w:t>
            </w:r>
          </w:p>
          <w:p w:rsidR="00375298" w:rsidRPr="00A24287" w:rsidRDefault="00375298" w:rsidP="00283751">
            <w:pPr>
              <w:pStyle w:val="TableParagraph"/>
              <w:kinsoku w:val="0"/>
              <w:overflowPunct w:val="0"/>
              <w:ind w:left="102" w:right="3211"/>
              <w:rPr>
                <w:sz w:val="18"/>
                <w:szCs w:val="18"/>
                <w:lang w:val="ru-RU"/>
              </w:rPr>
            </w:pPr>
          </w:p>
        </w:tc>
      </w:tr>
      <w:tr w:rsidR="00375298" w:rsidRPr="00A24287" w:rsidTr="00283751">
        <w:trPr>
          <w:gridAfter w:val="1"/>
          <w:wAfter w:w="953" w:type="dxa"/>
          <w:trHeight w:hRule="exact" w:val="996"/>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
              <w:ind w:left="102" w:right="166"/>
              <w:rPr>
                <w:sz w:val="18"/>
                <w:szCs w:val="18"/>
                <w:lang w:val="ru-RU"/>
              </w:rPr>
            </w:pPr>
            <w:r w:rsidRPr="00A24287">
              <w:rPr>
                <w:sz w:val="18"/>
                <w:szCs w:val="18"/>
                <w:lang w:val="ru-RU"/>
              </w:rPr>
              <w:t>Был ли у вас контакт с кем-либо с подозреваемым или подтвержденным заражением 20</w:t>
            </w:r>
            <w:r w:rsidRPr="00A24287">
              <w:rPr>
                <w:spacing w:val="2"/>
                <w:sz w:val="18"/>
                <w:szCs w:val="18"/>
                <w:lang w:val="ru-RU"/>
              </w:rPr>
              <w:t>19</w:t>
            </w:r>
            <w:r w:rsidRPr="00A24287">
              <w:rPr>
                <w:spacing w:val="1"/>
                <w:sz w:val="18"/>
                <w:szCs w:val="18"/>
                <w:lang w:val="ru-RU"/>
              </w:rPr>
              <w:t>-</w:t>
            </w:r>
            <w:r w:rsidRPr="00A24287">
              <w:rPr>
                <w:sz w:val="18"/>
                <w:szCs w:val="18"/>
                <w:lang w:val="ru-RU"/>
              </w:rPr>
              <w:t>nCoV за последние 14 дней</w:t>
            </w:r>
            <w:r w:rsidRPr="00A24287">
              <w:rPr>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7"/>
              </w:numPr>
              <w:tabs>
                <w:tab w:val="left" w:pos="267"/>
              </w:tabs>
              <w:kinsoku w:val="0"/>
              <w:overflowPunct w:val="0"/>
              <w:autoSpaceDE w:val="0"/>
              <w:autoSpaceDN w:val="0"/>
              <w:adjustRightInd w:val="0"/>
              <w:spacing w:before="1" w:after="0" w:line="240" w:lineRule="auto"/>
              <w:ind w:left="267"/>
              <w:contextualSpacing w:val="0"/>
              <w:rPr>
                <w:rFonts w:cs="Calibri"/>
                <w:sz w:val="18"/>
                <w:szCs w:val="18"/>
              </w:rPr>
            </w:pPr>
            <w:r w:rsidRPr="00A24287">
              <w:rPr>
                <w:rFonts w:cs="Calibri"/>
                <w:spacing w:val="-1"/>
                <w:sz w:val="18"/>
                <w:szCs w:val="18"/>
              </w:rPr>
              <w:t xml:space="preserve">Да </w:t>
            </w:r>
            <w:r w:rsidRPr="00A24287">
              <w:rPr>
                <w:rFonts w:cs="Calibri"/>
                <w:sz w:val="18"/>
                <w:szCs w:val="18"/>
              </w:rPr>
              <w:t>□</w:t>
            </w:r>
            <w:r w:rsidRPr="00A24287">
              <w:rPr>
                <w:rFonts w:cs="Calibri"/>
                <w:spacing w:val="-4"/>
                <w:sz w:val="18"/>
                <w:szCs w:val="18"/>
              </w:rPr>
              <w:t xml:space="preserve"> </w:t>
            </w:r>
            <w:r w:rsidRPr="00A24287">
              <w:rPr>
                <w:rFonts w:cs="Calibri"/>
                <w:spacing w:val="1"/>
                <w:sz w:val="18"/>
                <w:szCs w:val="18"/>
              </w:rPr>
              <w:t xml:space="preserve">Нет </w:t>
            </w:r>
            <w:r w:rsidRPr="00A24287">
              <w:rPr>
                <w:rFonts w:cs="Calibri"/>
                <w:sz w:val="18"/>
                <w:szCs w:val="18"/>
              </w:rPr>
              <w:t>□</w:t>
            </w:r>
            <w:r w:rsidRPr="00A24287">
              <w:rPr>
                <w:rFonts w:cs="Calibri"/>
                <w:spacing w:val="-3"/>
                <w:sz w:val="18"/>
                <w:szCs w:val="18"/>
              </w:rPr>
              <w:t xml:space="preserve"> </w:t>
            </w:r>
            <w:r w:rsidRPr="00A24287">
              <w:rPr>
                <w:rFonts w:cs="Calibri"/>
                <w:spacing w:val="-1"/>
                <w:sz w:val="18"/>
                <w:szCs w:val="18"/>
              </w:rPr>
              <w:t>Неизвестно</w:t>
            </w:r>
          </w:p>
          <w:p w:rsidR="00375298" w:rsidRPr="00A24287" w:rsidRDefault="00375298" w:rsidP="00283751">
            <w:pPr>
              <w:pStyle w:val="TableParagraph"/>
              <w:kinsoku w:val="0"/>
              <w:overflowPunct w:val="0"/>
              <w:spacing w:before="3"/>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w:t>
            </w:r>
            <w:r w:rsidRPr="00A24287">
              <w:rPr>
                <w:spacing w:val="-5"/>
                <w:sz w:val="18"/>
                <w:szCs w:val="18"/>
                <w:lang w:val="ru-RU"/>
              </w:rPr>
              <w:t xml:space="preserve"> </w:t>
            </w:r>
            <w:r w:rsidRPr="00A24287">
              <w:rPr>
                <w:spacing w:val="1"/>
                <w:sz w:val="18"/>
                <w:szCs w:val="18"/>
                <w:lang w:val="ru-RU"/>
              </w:rPr>
              <w:t>даты последнего контакта</w:t>
            </w:r>
            <w:r w:rsidRPr="00A24287">
              <w:rPr>
                <w:spacing w:val="-5"/>
                <w:sz w:val="18"/>
                <w:szCs w:val="18"/>
                <w:lang w:val="ru-RU"/>
              </w:rPr>
              <w:t xml:space="preserve"> </w:t>
            </w:r>
            <w:r w:rsidRPr="00A24287">
              <w:rPr>
                <w:sz w:val="18"/>
                <w:szCs w:val="18"/>
                <w:lang w:val="ru-RU"/>
              </w:rPr>
              <w:t>(</w:t>
            </w:r>
            <w:r w:rsidRPr="00A24287">
              <w:rPr>
                <w:spacing w:val="1"/>
                <w:sz w:val="18"/>
                <w:szCs w:val="18"/>
                <w:lang w:val="ru-RU"/>
              </w:rPr>
              <w:t>ДД/ММ/ГГГГ</w:t>
            </w:r>
            <w:r w:rsidRPr="00A24287">
              <w:rPr>
                <w:sz w:val="18"/>
                <w:szCs w:val="18"/>
                <w:lang w:val="ru-RU"/>
              </w:rPr>
              <w:t>):</w:t>
            </w:r>
          </w:p>
          <w:p w:rsidR="00375298" w:rsidRPr="00A24287" w:rsidRDefault="00375298" w:rsidP="00283751">
            <w:pPr>
              <w:pStyle w:val="TableParagraph"/>
              <w:tabs>
                <w:tab w:val="left" w:pos="400"/>
                <w:tab w:val="left" w:pos="1151"/>
              </w:tabs>
              <w:kinsoku w:val="0"/>
              <w:overflowPunct w:val="0"/>
              <w:ind w:left="102"/>
              <w:rPr>
                <w:sz w:val="18"/>
                <w:szCs w:val="18"/>
                <w:lang w:val="ru-RU"/>
              </w:rPr>
            </w:pPr>
            <w:r w:rsidRPr="00A24287">
              <w:rPr>
                <w:w w:val="99"/>
                <w:sz w:val="18"/>
                <w:szCs w:val="18"/>
                <w:u w:val="single"/>
                <w:lang w:val="ru-RU"/>
              </w:rPr>
              <w:t xml:space="preserve">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4"/>
                <w:sz w:val="18"/>
                <w:szCs w:val="18"/>
                <w:lang w:val="ru-RU"/>
              </w:rPr>
              <w:t xml:space="preserve"> </w:t>
            </w:r>
            <w:r w:rsidRPr="00A24287">
              <w:rPr>
                <w:spacing w:val="2"/>
                <w:sz w:val="18"/>
                <w:szCs w:val="18"/>
                <w:lang w:val="ru-RU"/>
              </w:rPr>
              <w:t>/</w:t>
            </w:r>
            <w:r w:rsidRPr="00A24287">
              <w:rPr>
                <w:w w:val="99"/>
                <w:sz w:val="18"/>
                <w:szCs w:val="18"/>
                <w:u w:val="single"/>
                <w:lang w:val="ru-RU"/>
              </w:rPr>
              <w:t xml:space="preserve"> </w:t>
            </w:r>
            <w:r w:rsidRPr="00A24287">
              <w:rPr>
                <w:sz w:val="18"/>
                <w:szCs w:val="18"/>
                <w:u w:val="single"/>
                <w:lang w:val="ru-RU"/>
              </w:rPr>
              <w:tab/>
            </w:r>
          </w:p>
        </w:tc>
      </w:tr>
      <w:tr w:rsidR="00375298" w:rsidRPr="00A24287" w:rsidTr="00283751">
        <w:trPr>
          <w:gridAfter w:val="1"/>
          <w:wAfter w:w="953" w:type="dxa"/>
          <w:trHeight w:hRule="exact" w:val="2009"/>
        </w:trPr>
        <w:tc>
          <w:tcPr>
            <w:tcW w:w="527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rPr>
                <w:sz w:val="18"/>
                <w:szCs w:val="18"/>
                <w:lang w:val="ru-RU"/>
              </w:rPr>
            </w:pPr>
          </w:p>
          <w:p w:rsidR="00375298" w:rsidRPr="00A24287" w:rsidRDefault="00375298" w:rsidP="00283751">
            <w:pPr>
              <w:pStyle w:val="TableParagraph"/>
              <w:kinsoku w:val="0"/>
              <w:overflowPunct w:val="0"/>
              <w:rPr>
                <w:sz w:val="18"/>
                <w:szCs w:val="18"/>
                <w:lang w:val="ru-RU"/>
              </w:rPr>
            </w:pPr>
          </w:p>
          <w:p w:rsidR="00375298" w:rsidRPr="00A24287" w:rsidRDefault="00375298" w:rsidP="00283751">
            <w:pPr>
              <w:pStyle w:val="TableParagraph"/>
              <w:kinsoku w:val="0"/>
              <w:overflowPunct w:val="0"/>
              <w:spacing w:before="11"/>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Медицинский работник</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Работает с животными </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w:t>
            </w:r>
            <w:r w:rsidRPr="00A24287">
              <w:rPr>
                <w:rFonts w:cs="Calibri"/>
                <w:spacing w:val="-1"/>
                <w:sz w:val="18"/>
                <w:szCs w:val="18"/>
              </w:rPr>
              <w:t xml:space="preserve"> Сотрудник мед.лаборатории </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Студент/учащийся </w:t>
            </w:r>
          </w:p>
          <w:p w:rsidR="00375298" w:rsidRPr="00A24287" w:rsidRDefault="00375298" w:rsidP="009B4039">
            <w:pPr>
              <w:pStyle w:val="a3"/>
              <w:widowControl w:val="0"/>
              <w:numPr>
                <w:ilvl w:val="0"/>
                <w:numId w:val="1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Другое, указать:</w:t>
            </w:r>
          </w:p>
          <w:p w:rsidR="00375298" w:rsidRPr="00A24287" w:rsidRDefault="00375298" w:rsidP="00283751">
            <w:pPr>
              <w:pStyle w:val="TableParagraph"/>
              <w:tabs>
                <w:tab w:val="left" w:pos="4913"/>
              </w:tabs>
              <w:kinsoku w:val="0"/>
              <w:overflowPunct w:val="0"/>
              <w:spacing w:before="2"/>
              <w:ind w:left="102" w:right="367"/>
              <w:rPr>
                <w:sz w:val="18"/>
                <w:szCs w:val="18"/>
                <w:lang w:val="ru-RU"/>
              </w:rPr>
            </w:pPr>
            <w:r w:rsidRPr="00A24287">
              <w:rPr>
                <w:sz w:val="18"/>
                <w:szCs w:val="18"/>
                <w:lang w:val="ru-RU"/>
              </w:rPr>
              <w:t>По каждому виду деятельности указать место или учреждение</w:t>
            </w:r>
            <w:r w:rsidRPr="00A24287">
              <w:rPr>
                <w:spacing w:val="-1"/>
                <w:sz w:val="18"/>
                <w:szCs w:val="18"/>
                <w:lang w:val="ru-RU"/>
              </w:rPr>
              <w:t>:</w:t>
            </w:r>
            <w:r w:rsidRPr="00A24287">
              <w:rPr>
                <w:sz w:val="18"/>
                <w:szCs w:val="18"/>
                <w:u w:val="single"/>
                <w:lang w:val="ru-RU"/>
              </w:rPr>
              <w:t xml:space="preserve"> </w:t>
            </w:r>
          </w:p>
        </w:tc>
      </w:tr>
    </w:tbl>
    <w:p w:rsidR="00375298" w:rsidRPr="00A24287" w:rsidRDefault="00375298" w:rsidP="00375298">
      <w:pPr>
        <w:kinsoku w:val="0"/>
        <w:overflowPunct w:val="0"/>
        <w:spacing w:line="240" w:lineRule="auto"/>
        <w:ind w:left="840"/>
        <w:rPr>
          <w:rFonts w:cs="Calibri"/>
          <w:sz w:val="18"/>
          <w:szCs w:val="18"/>
        </w:rPr>
      </w:pPr>
      <w:r w:rsidRPr="00A24287">
        <w:rPr>
          <w:rFonts w:cs="Calibri"/>
          <w:b/>
          <w:bCs/>
          <w:sz w:val="18"/>
          <w:szCs w:val="18"/>
        </w:rPr>
        <w:t xml:space="preserve">Заполнить 4 раздел, </w:t>
      </w:r>
      <w:r w:rsidRPr="00A24287">
        <w:rPr>
          <w:rFonts w:cs="Calibri"/>
          <w:sz w:val="18"/>
          <w:szCs w:val="18"/>
        </w:rPr>
        <w:t xml:space="preserve">если контактное лицо НЕ ЯВЛЯЕТСЯ медицинским работником. </w:t>
      </w:r>
    </w:p>
    <w:tbl>
      <w:tblPr>
        <w:tblW w:w="9969" w:type="dxa"/>
        <w:tblInd w:w="112" w:type="dxa"/>
        <w:tblLayout w:type="fixed"/>
        <w:tblCellMar>
          <w:left w:w="0" w:type="dxa"/>
          <w:right w:w="0" w:type="dxa"/>
        </w:tblCellMar>
        <w:tblLook w:val="0000" w:firstRow="0" w:lastRow="0" w:firstColumn="0" w:lastColumn="0" w:noHBand="0" w:noVBand="0"/>
      </w:tblPr>
      <w:tblGrid>
        <w:gridCol w:w="2435"/>
        <w:gridCol w:w="2693"/>
        <w:gridCol w:w="3004"/>
        <w:gridCol w:w="1827"/>
        <w:gridCol w:w="10"/>
      </w:tblGrid>
      <w:tr w:rsidR="00375298" w:rsidRPr="00A24287" w:rsidTr="00283751">
        <w:trPr>
          <w:trHeight w:hRule="exact" w:val="607"/>
        </w:trPr>
        <w:tc>
          <w:tcPr>
            <w:tcW w:w="9969" w:type="dxa"/>
            <w:gridSpan w:val="5"/>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4.</w:t>
            </w:r>
            <w:r w:rsidRPr="00A24287">
              <w:rPr>
                <w:b/>
                <w:bCs/>
                <w:spacing w:val="48"/>
                <w:sz w:val="18"/>
                <w:szCs w:val="18"/>
                <w:lang w:val="ru-RU"/>
              </w:rPr>
              <w:t xml:space="preserve"> </w:t>
            </w:r>
            <w:r w:rsidRPr="00A24287">
              <w:rPr>
                <w:b/>
                <w:bCs/>
                <w:sz w:val="18"/>
                <w:szCs w:val="18"/>
                <w:lang w:val="ru-RU"/>
              </w:rPr>
              <w:t xml:space="preserve">Информация о прямом или непрямом контакте </w:t>
            </w:r>
            <w:r w:rsidRPr="00A24287">
              <w:rPr>
                <w:b/>
                <w:bCs/>
                <w:spacing w:val="-2"/>
                <w:sz w:val="18"/>
                <w:szCs w:val="18"/>
                <w:lang w:val="ru-RU"/>
              </w:rPr>
              <w:t>по месту проживания/работы/пребывания в стационаре (для лиц, не являющихся медработниками)</w:t>
            </w:r>
          </w:p>
        </w:tc>
      </w:tr>
      <w:tr w:rsidR="00375298" w:rsidRPr="00A24287" w:rsidTr="00283751">
        <w:trPr>
          <w:gridAfter w:val="1"/>
          <w:wAfter w:w="10" w:type="dxa"/>
          <w:trHeight w:hRule="exact" w:val="519"/>
        </w:trPr>
        <w:tc>
          <w:tcPr>
            <w:tcW w:w="243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Тип контакта </w:t>
            </w:r>
          </w:p>
        </w:tc>
        <w:tc>
          <w:tcPr>
            <w:tcW w:w="7524"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6"/>
              </w:numPr>
              <w:tabs>
                <w:tab w:val="left" w:pos="287"/>
              </w:tabs>
              <w:kinsoku w:val="0"/>
              <w:overflowPunct w:val="0"/>
              <w:autoSpaceDE w:val="0"/>
              <w:autoSpaceDN w:val="0"/>
              <w:adjustRightInd w:val="0"/>
              <w:spacing w:after="0" w:line="240" w:lineRule="auto"/>
              <w:ind w:left="287"/>
              <w:contextualSpacing w:val="0"/>
              <w:rPr>
                <w:sz w:val="18"/>
                <w:szCs w:val="18"/>
              </w:rPr>
            </w:pPr>
            <w:r w:rsidRPr="00A24287">
              <w:rPr>
                <w:rFonts w:cs="Calibri"/>
                <w:spacing w:val="-1"/>
                <w:sz w:val="18"/>
                <w:szCs w:val="18"/>
              </w:rPr>
              <w:t>Совместное проживание (член семьи)</w:t>
            </w:r>
            <w:r w:rsidRPr="00A24287">
              <w:rPr>
                <w:rFonts w:cs="Calibri"/>
                <w:spacing w:val="-3"/>
                <w:sz w:val="18"/>
                <w:szCs w:val="18"/>
              </w:rPr>
              <w:t xml:space="preserve"> </w:t>
            </w:r>
            <w:r w:rsidRPr="00A24287">
              <w:rPr>
                <w:rFonts w:cs="Calibri"/>
                <w:sz w:val="18"/>
                <w:szCs w:val="18"/>
              </w:rPr>
              <w:t>□</w:t>
            </w:r>
            <w:r w:rsidRPr="00A24287">
              <w:rPr>
                <w:rFonts w:cs="Calibri"/>
                <w:spacing w:val="1"/>
                <w:sz w:val="18"/>
                <w:szCs w:val="18"/>
              </w:rPr>
              <w:t xml:space="preserve"> </w:t>
            </w:r>
            <w:r w:rsidRPr="00A24287">
              <w:rPr>
                <w:rFonts w:cs="Calibri"/>
                <w:spacing w:val="-4"/>
                <w:sz w:val="18"/>
                <w:szCs w:val="18"/>
              </w:rPr>
              <w:t>Совместное место работы/учебы</w:t>
            </w:r>
          </w:p>
          <w:p w:rsidR="00375298" w:rsidRPr="00A24287" w:rsidRDefault="00375298" w:rsidP="009B4039">
            <w:pPr>
              <w:pStyle w:val="a3"/>
              <w:widowControl w:val="0"/>
              <w:numPr>
                <w:ilvl w:val="0"/>
                <w:numId w:val="66"/>
              </w:numPr>
              <w:tabs>
                <w:tab w:val="left" w:pos="287"/>
              </w:tabs>
              <w:kinsoku w:val="0"/>
              <w:overflowPunct w:val="0"/>
              <w:autoSpaceDE w:val="0"/>
              <w:autoSpaceDN w:val="0"/>
              <w:adjustRightInd w:val="0"/>
              <w:spacing w:after="0" w:line="240" w:lineRule="auto"/>
              <w:contextualSpacing w:val="0"/>
              <w:rPr>
                <w:sz w:val="18"/>
                <w:szCs w:val="18"/>
              </w:rPr>
            </w:pPr>
            <w:r w:rsidRPr="00A24287">
              <w:rPr>
                <w:rFonts w:cs="Calibri"/>
                <w:spacing w:val="-4"/>
                <w:sz w:val="18"/>
                <w:szCs w:val="18"/>
              </w:rPr>
              <w:t xml:space="preserve">Контакт по стационару </w:t>
            </w:r>
            <w:r w:rsidRPr="00A24287">
              <w:rPr>
                <w:rFonts w:cs="Calibri"/>
                <w:spacing w:val="-1"/>
                <w:sz w:val="18"/>
                <w:szCs w:val="18"/>
              </w:rPr>
              <w:t xml:space="preserve"> </w:t>
            </w:r>
            <w:r w:rsidRPr="00A24287">
              <w:rPr>
                <w:rFonts w:cs="Calibri"/>
                <w:sz w:val="18"/>
                <w:szCs w:val="18"/>
              </w:rPr>
              <w:t xml:space="preserve">□ Контакт в самолете </w:t>
            </w:r>
            <w:r w:rsidRPr="00A24287">
              <w:rPr>
                <w:rFonts w:cs="Calibri"/>
                <w:spacing w:val="1"/>
                <w:sz w:val="18"/>
                <w:szCs w:val="18"/>
              </w:rPr>
              <w:t xml:space="preserve"> </w:t>
            </w:r>
            <w:r w:rsidRPr="00A24287">
              <w:rPr>
                <w:rFonts w:cs="Calibri"/>
                <w:sz w:val="18"/>
                <w:szCs w:val="18"/>
              </w:rPr>
              <w:t>□</w:t>
            </w:r>
            <w:r w:rsidRPr="00A24287">
              <w:rPr>
                <w:rFonts w:cs="Calibri"/>
                <w:spacing w:val="-3"/>
                <w:sz w:val="18"/>
                <w:szCs w:val="18"/>
              </w:rPr>
              <w:t>Другое, указать</w:t>
            </w:r>
            <w:r w:rsidRPr="00A24287">
              <w:rPr>
                <w:rFonts w:cs="Calibri"/>
                <w:sz w:val="18"/>
                <w:szCs w:val="18"/>
              </w:rPr>
              <w:t>:</w:t>
            </w:r>
          </w:p>
        </w:tc>
      </w:tr>
      <w:tr w:rsidR="00375298" w:rsidRPr="00A24287" w:rsidTr="00283751">
        <w:trPr>
          <w:gridAfter w:val="1"/>
          <w:wAfter w:w="10" w:type="dxa"/>
          <w:trHeight w:hRule="exact" w:val="559"/>
        </w:trPr>
        <w:tc>
          <w:tcPr>
            <w:tcW w:w="2435" w:type="dxa"/>
            <w:vMerge w:val="restart"/>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375298" w:rsidRPr="00A24287" w:rsidRDefault="00375298" w:rsidP="00283751">
            <w:pPr>
              <w:pStyle w:val="TableParagraph"/>
              <w:kinsoku w:val="0"/>
              <w:overflowPunct w:val="0"/>
              <w:ind w:left="102" w:right="226"/>
              <w:rPr>
                <w:sz w:val="18"/>
                <w:szCs w:val="18"/>
                <w:lang w:val="ru-RU"/>
              </w:rPr>
            </w:pPr>
          </w:p>
          <w:p w:rsidR="00375298" w:rsidRPr="00A24287" w:rsidRDefault="00375298" w:rsidP="00283751">
            <w:pPr>
              <w:pStyle w:val="TableParagraph"/>
              <w:kinsoku w:val="0"/>
              <w:overflowPunct w:val="0"/>
              <w:spacing w:before="9"/>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(Добавить необходимое) </w:t>
            </w:r>
          </w:p>
        </w:tc>
        <w:tc>
          <w:tcPr>
            <w:tcW w:w="2693"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Дата</w:t>
            </w:r>
          </w:p>
        </w:tc>
        <w:tc>
          <w:tcPr>
            <w:tcW w:w="3004"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4"/>
              <w:rPr>
                <w:sz w:val="18"/>
                <w:szCs w:val="18"/>
                <w:lang w:val="ru-RU"/>
              </w:rPr>
            </w:pPr>
            <w:r w:rsidRPr="00A24287">
              <w:rPr>
                <w:sz w:val="18"/>
                <w:szCs w:val="18"/>
                <w:lang w:val="ru-RU"/>
              </w:rPr>
              <w:t xml:space="preserve">С </w:t>
            </w:r>
            <w:r w:rsidRPr="00A24287">
              <w:rPr>
                <w:sz w:val="18"/>
                <w:szCs w:val="18"/>
                <w:u w:val="single"/>
                <w:lang w:val="ru-RU"/>
              </w:rPr>
              <w:tab/>
            </w:r>
            <w:r w:rsidRPr="00A24287">
              <w:rPr>
                <w:sz w:val="18"/>
                <w:szCs w:val="18"/>
                <w:lang w:val="ru-RU"/>
              </w:rPr>
              <w:t>/</w:t>
            </w:r>
            <w:r w:rsidRPr="00A24287">
              <w:rPr>
                <w:spacing w:val="1"/>
                <w:sz w:val="18"/>
                <w:szCs w:val="18"/>
                <w:lang w:val="ru-RU"/>
              </w:rPr>
              <w:t>_</w:t>
            </w:r>
            <w:r w:rsidRPr="00A24287">
              <w:rPr>
                <w:sz w:val="18"/>
                <w:szCs w:val="18"/>
                <w:lang w:val="ru-RU"/>
              </w:rPr>
              <w:t xml:space="preserve">   </w:t>
            </w:r>
            <w:r w:rsidRPr="00A24287">
              <w:rPr>
                <w:spacing w:val="13"/>
                <w:sz w:val="18"/>
                <w:szCs w:val="18"/>
                <w:lang w:val="ru-RU"/>
              </w:rPr>
              <w:t xml:space="preserve"> </w:t>
            </w:r>
            <w:r w:rsidRPr="00A24287">
              <w:rPr>
                <w:sz w:val="18"/>
                <w:szCs w:val="18"/>
                <w:lang w:val="ru-RU"/>
              </w:rPr>
              <w:t>/</w:t>
            </w:r>
            <w:r w:rsidRPr="00A24287">
              <w:rPr>
                <w:spacing w:val="1"/>
                <w:sz w:val="18"/>
                <w:szCs w:val="18"/>
                <w:lang w:val="ru-RU"/>
              </w:rPr>
              <w:t>_</w:t>
            </w:r>
            <w:r w:rsidRPr="00A24287">
              <w:rPr>
                <w:w w:val="99"/>
                <w:sz w:val="18"/>
                <w:szCs w:val="18"/>
                <w:u w:val="single"/>
                <w:lang w:val="ru-RU"/>
              </w:rPr>
              <w:t xml:space="preserve"> </w:t>
            </w:r>
            <w:r w:rsidRPr="00A24287">
              <w:rPr>
                <w:sz w:val="18"/>
                <w:szCs w:val="18"/>
                <w:u w:val="single"/>
                <w:lang w:val="ru-RU"/>
              </w:rPr>
              <w:tab/>
            </w:r>
            <w:r w:rsidRPr="00A24287">
              <w:rPr>
                <w:sz w:val="18"/>
                <w:szCs w:val="18"/>
                <w:lang w:val="ru-RU"/>
              </w:rPr>
              <w:t xml:space="preserve"> (дд/мм/гггг)</w:t>
            </w:r>
          </w:p>
        </w:tc>
        <w:tc>
          <w:tcPr>
            <w:tcW w:w="1827"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z w:val="18"/>
                <w:szCs w:val="18"/>
                <w:u w:val="single"/>
              </w:rPr>
            </w:pPr>
            <w:r w:rsidRPr="00A24287">
              <w:rPr>
                <w:sz w:val="18"/>
                <w:szCs w:val="18"/>
              </w:rPr>
              <w:t xml:space="preserve"> По </w:t>
            </w:r>
            <w:r w:rsidRPr="00A24287">
              <w:rPr>
                <w:rFonts w:cs="Calibri"/>
                <w:sz w:val="18"/>
                <w:szCs w:val="18"/>
                <w:u w:val="single"/>
              </w:rPr>
              <w:tab/>
            </w:r>
            <w:r w:rsidRPr="00A24287">
              <w:rPr>
                <w:rFonts w:cs="Calibri"/>
                <w:sz w:val="18"/>
                <w:szCs w:val="18"/>
              </w:rPr>
              <w:t>/</w:t>
            </w:r>
            <w:r w:rsidRPr="00A24287">
              <w:rPr>
                <w:rFonts w:cs="Calibri"/>
                <w:spacing w:val="1"/>
                <w:sz w:val="18"/>
                <w:szCs w:val="18"/>
              </w:rPr>
              <w:t>_</w:t>
            </w:r>
            <w:r w:rsidRPr="00A24287">
              <w:rPr>
                <w:rFonts w:cs="Calibri"/>
                <w:sz w:val="18"/>
                <w:szCs w:val="18"/>
              </w:rPr>
              <w:t xml:space="preserve">   </w:t>
            </w:r>
            <w:r w:rsidRPr="00A24287">
              <w:rPr>
                <w:rFonts w:cs="Calibri"/>
                <w:spacing w:val="13"/>
                <w:sz w:val="18"/>
                <w:szCs w:val="18"/>
              </w:rPr>
              <w:t xml:space="preserve"> </w:t>
            </w:r>
            <w:r w:rsidRPr="00A24287">
              <w:rPr>
                <w:rFonts w:cs="Calibri"/>
                <w:sz w:val="18"/>
                <w:szCs w:val="18"/>
              </w:rPr>
              <w:t>/_____</w:t>
            </w:r>
            <w:r w:rsidRPr="00A24287">
              <w:rPr>
                <w:rFonts w:cs="Calibri"/>
                <w:w w:val="99"/>
                <w:sz w:val="18"/>
                <w:szCs w:val="18"/>
                <w:u w:val="single"/>
              </w:rPr>
              <w:t xml:space="preserve"> </w:t>
            </w:r>
            <w:r w:rsidRPr="00A24287">
              <w:rPr>
                <w:rFonts w:cs="Calibri"/>
                <w:sz w:val="18"/>
                <w:szCs w:val="18"/>
                <w:u w:val="single"/>
              </w:rPr>
              <w:tab/>
            </w:r>
          </w:p>
          <w:p w:rsidR="00375298" w:rsidRPr="00A24287" w:rsidRDefault="00375298" w:rsidP="00283751">
            <w:pPr>
              <w:spacing w:line="240" w:lineRule="auto"/>
              <w:rPr>
                <w:sz w:val="18"/>
                <w:szCs w:val="18"/>
              </w:rPr>
            </w:pPr>
            <w:r w:rsidRPr="00A24287">
              <w:rPr>
                <w:rFonts w:cs="Calibri"/>
                <w:sz w:val="18"/>
                <w:szCs w:val="18"/>
              </w:rPr>
              <w:t>(дд/мм/гггг)</w:t>
            </w:r>
          </w:p>
        </w:tc>
      </w:tr>
      <w:tr w:rsidR="00375298" w:rsidRPr="00A24287" w:rsidTr="00283751">
        <w:trPr>
          <w:gridAfter w:val="1"/>
          <w:wAfter w:w="10" w:type="dxa"/>
          <w:trHeight w:hRule="exact" w:val="444"/>
        </w:trPr>
        <w:tc>
          <w:tcPr>
            <w:tcW w:w="2435" w:type="dxa"/>
            <w:vMerge/>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Продолжительность</w:t>
            </w:r>
          </w:p>
        </w:tc>
        <w:tc>
          <w:tcPr>
            <w:tcW w:w="4831"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4"/>
              <w:rPr>
                <w:sz w:val="18"/>
                <w:szCs w:val="18"/>
                <w:lang w:val="ru-RU"/>
              </w:rPr>
            </w:pPr>
            <w:r w:rsidRPr="00A24287">
              <w:rPr>
                <w:sz w:val="18"/>
                <w:szCs w:val="18"/>
                <w:lang w:val="ru-RU"/>
              </w:rPr>
              <w:t>_________Дней, _______Часов, _____Минут</w:t>
            </w:r>
          </w:p>
        </w:tc>
      </w:tr>
      <w:tr w:rsidR="00375298" w:rsidRPr="00A24287" w:rsidTr="00283751">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На каком расстоянии находились от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r w:rsidRPr="00A24287">
              <w:rPr>
                <w:rFonts w:ascii="Segoe UI Symbol" w:hAnsi="Segoe UI Symbol" w:cs="Segoe UI Symbol"/>
                <w:sz w:val="16"/>
                <w:szCs w:val="16"/>
              </w:rPr>
              <w:t>⬜</w:t>
            </w:r>
            <w:r w:rsidRPr="00A24287">
              <w:rPr>
                <w:rFonts w:cs="Segoe UI Symbol"/>
                <w:sz w:val="16"/>
                <w:szCs w:val="16"/>
              </w:rPr>
              <w:t xml:space="preserve"> менее 1 метра,</w:t>
            </w:r>
            <w:r w:rsidRPr="00A24287">
              <w:rPr>
                <w:rFonts w:cs="Calibri"/>
                <w:sz w:val="18"/>
                <w:szCs w:val="18"/>
              </w:rPr>
              <w:t xml:space="preserve">  </w:t>
            </w:r>
            <w:r w:rsidRPr="00A24287">
              <w:rPr>
                <w:rFonts w:ascii="Segoe UI Symbol" w:hAnsi="Segoe UI Symbol" w:cs="Segoe UI Symbol"/>
                <w:sz w:val="16"/>
                <w:szCs w:val="16"/>
              </w:rPr>
              <w:t>⬜</w:t>
            </w:r>
            <w:r w:rsidRPr="00A24287">
              <w:rPr>
                <w:rFonts w:cs="Segoe UI Symbol"/>
                <w:sz w:val="16"/>
                <w:szCs w:val="16"/>
              </w:rPr>
              <w:t xml:space="preserve"> 1-2 метра, </w:t>
            </w:r>
            <w:r w:rsidRPr="00A24287">
              <w:rPr>
                <w:rFonts w:ascii="Segoe UI Symbol" w:hAnsi="Segoe UI Symbol" w:cs="Segoe UI Symbol"/>
                <w:sz w:val="16"/>
                <w:szCs w:val="16"/>
              </w:rPr>
              <w:t>⬜</w:t>
            </w:r>
            <w:r w:rsidRPr="00A24287">
              <w:rPr>
                <w:rFonts w:cs="Segoe UI Symbol"/>
                <w:sz w:val="16"/>
                <w:szCs w:val="16"/>
              </w:rPr>
              <w:t xml:space="preserve"> более 2-х метров</w:t>
            </w:r>
          </w:p>
        </w:tc>
      </w:tr>
      <w:tr w:rsidR="00375298" w:rsidRPr="00A24287" w:rsidTr="00283751">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Был ли незащищенный прямой контакт с выделениями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Segoe UI Symbol" w:hAnsi="Segoe UI Symbol" w:cs="Segoe UI Symbol"/>
                <w:sz w:val="16"/>
                <w:szCs w:val="16"/>
              </w:rPr>
            </w:pPr>
            <w:r w:rsidRPr="00A24287">
              <w:rPr>
                <w:rFonts w:ascii="Segoe UI Emoji" w:hAnsi="Segoe UI Emoji" w:cs="Segoe UI Emoji"/>
                <w:sz w:val="18"/>
                <w:szCs w:val="18"/>
              </w:rPr>
              <w:t xml:space="preserve">⬜ </w:t>
            </w:r>
            <w:r w:rsidRPr="00A24287">
              <w:rPr>
                <w:rFonts w:cs="Calibri"/>
                <w:sz w:val="18"/>
                <w:szCs w:val="18"/>
              </w:rPr>
              <w:t>да</w:t>
            </w:r>
            <w:r w:rsidRPr="00A24287">
              <w:rPr>
                <w:rFonts w:ascii="Segoe UI Emoji" w:hAnsi="Segoe UI Emoji" w:cs="Segoe UI Emoji"/>
                <w:sz w:val="18"/>
                <w:szCs w:val="18"/>
              </w:rPr>
              <w:t xml:space="preserve">    ⬜ </w:t>
            </w:r>
            <w:r w:rsidRPr="00A24287">
              <w:rPr>
                <w:rFonts w:cs="Calibri"/>
                <w:sz w:val="18"/>
                <w:szCs w:val="18"/>
              </w:rPr>
              <w:t>нет</w:t>
            </w:r>
            <w:r w:rsidRPr="00A24287">
              <w:rPr>
                <w:rFonts w:ascii="Segoe UI Emoji" w:hAnsi="Segoe UI Emoji" w:cs="Segoe UI Emoji"/>
                <w:sz w:val="18"/>
                <w:szCs w:val="18"/>
              </w:rPr>
              <w:t xml:space="preserve">    ⬜ </w:t>
            </w:r>
            <w:r w:rsidRPr="00A24287">
              <w:rPr>
                <w:rFonts w:cs="Calibri"/>
                <w:sz w:val="18"/>
                <w:szCs w:val="18"/>
              </w:rPr>
              <w:t>неизвестно</w:t>
            </w:r>
          </w:p>
        </w:tc>
      </w:tr>
      <w:tr w:rsidR="00375298" w:rsidRPr="00A24287" w:rsidTr="00283751">
        <w:trPr>
          <w:gridAfter w:val="1"/>
          <w:wAfter w:w="10" w:type="dxa"/>
          <w:trHeight w:hRule="exact" w:val="849"/>
        </w:trPr>
        <w:tc>
          <w:tcPr>
            <w:tcW w:w="2435" w:type="dxa"/>
            <w:vMerge/>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Был ли прямой физический контакт (уход, рукопожатие и др)</w:t>
            </w:r>
          </w:p>
        </w:tc>
        <w:tc>
          <w:tcPr>
            <w:tcW w:w="4831"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ascii="Segoe UI Emoji" w:hAnsi="Segoe UI Emoji" w:cs="Segoe UI Emoji"/>
                <w:sz w:val="18"/>
                <w:szCs w:val="18"/>
              </w:rPr>
            </w:pPr>
            <w:r w:rsidRPr="00A24287">
              <w:rPr>
                <w:rFonts w:ascii="Segoe UI Emoji" w:hAnsi="Segoe UI Emoji" w:cs="Segoe UI Emoji"/>
                <w:sz w:val="18"/>
                <w:szCs w:val="18"/>
              </w:rPr>
              <w:t xml:space="preserve">⬜ </w:t>
            </w:r>
            <w:r w:rsidRPr="00A24287">
              <w:rPr>
                <w:rFonts w:cs="Calibri"/>
                <w:sz w:val="18"/>
                <w:szCs w:val="18"/>
              </w:rPr>
              <w:t>да</w:t>
            </w:r>
            <w:r w:rsidRPr="00A24287">
              <w:rPr>
                <w:rFonts w:ascii="Segoe UI Emoji" w:hAnsi="Segoe UI Emoji" w:cs="Segoe UI Emoji"/>
                <w:sz w:val="18"/>
                <w:szCs w:val="18"/>
              </w:rPr>
              <w:t xml:space="preserve">    ⬜ </w:t>
            </w:r>
            <w:r w:rsidRPr="00A24287">
              <w:rPr>
                <w:rFonts w:cs="Calibri"/>
                <w:sz w:val="18"/>
                <w:szCs w:val="18"/>
              </w:rPr>
              <w:t>нет</w:t>
            </w:r>
            <w:r w:rsidRPr="00A24287">
              <w:rPr>
                <w:rFonts w:ascii="Segoe UI Emoji" w:hAnsi="Segoe UI Emoji" w:cs="Segoe UI Emoji"/>
                <w:sz w:val="18"/>
                <w:szCs w:val="18"/>
              </w:rPr>
              <w:t xml:space="preserve">    ⬜ </w:t>
            </w:r>
            <w:r w:rsidRPr="00A24287">
              <w:rPr>
                <w:rFonts w:cs="Calibri"/>
                <w:sz w:val="18"/>
                <w:szCs w:val="18"/>
              </w:rPr>
              <w:t>неизвестно</w:t>
            </w:r>
          </w:p>
        </w:tc>
      </w:tr>
      <w:tr w:rsidR="00375298" w:rsidRPr="00A24287" w:rsidTr="00283751">
        <w:trPr>
          <w:gridAfter w:val="1"/>
          <w:wAfter w:w="10" w:type="dxa"/>
          <w:trHeight w:hRule="exact" w:val="2404"/>
        </w:trPr>
        <w:tc>
          <w:tcPr>
            <w:tcW w:w="2435" w:type="dxa"/>
            <w:vMerge/>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Место и условия (отметить подходящее и  указать название организации/адрес/рейс самолета/поезда)</w:t>
            </w:r>
          </w:p>
        </w:tc>
        <w:tc>
          <w:tcPr>
            <w:tcW w:w="4831"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z w:val="18"/>
                <w:szCs w:val="18"/>
              </w:rPr>
              <w:t>Дом/квартира _____________________________________</w:t>
            </w:r>
          </w:p>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z w:val="18"/>
                <w:szCs w:val="18"/>
              </w:rPr>
              <w:t>Больница/мед.организация  ___________________________</w:t>
            </w:r>
          </w:p>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pacing w:val="-2"/>
                <w:sz w:val="18"/>
                <w:szCs w:val="18"/>
              </w:rPr>
              <w:t>Место работы/учебы __________________________________</w:t>
            </w:r>
          </w:p>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pacing w:val="-2"/>
                <w:sz w:val="18"/>
                <w:szCs w:val="18"/>
              </w:rPr>
              <w:t>Организованная туристическая группа ____________________</w:t>
            </w:r>
          </w:p>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pacing w:val="-2"/>
                <w:sz w:val="18"/>
                <w:szCs w:val="18"/>
              </w:rPr>
              <w:t>Самолет/поезд_________________________________________</w:t>
            </w:r>
          </w:p>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pacing w:val="-2"/>
                <w:sz w:val="18"/>
                <w:szCs w:val="18"/>
              </w:rPr>
              <w:t>Пребывание в др. закрытом помещении (указать_____________________________________________)</w:t>
            </w:r>
          </w:p>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pacing w:val="-2"/>
                <w:sz w:val="18"/>
                <w:szCs w:val="18"/>
              </w:rPr>
              <w:t>Другое указать:________________________________________</w:t>
            </w:r>
          </w:p>
          <w:p w:rsidR="00375298" w:rsidRPr="00A24287" w:rsidRDefault="00375298" w:rsidP="00283751">
            <w:pPr>
              <w:spacing w:line="240" w:lineRule="auto"/>
              <w:rPr>
                <w:sz w:val="18"/>
                <w:szCs w:val="18"/>
              </w:rPr>
            </w:pPr>
            <w:r w:rsidRPr="00A24287">
              <w:rPr>
                <w:rFonts w:cs="Segoe UI Emoji"/>
                <w:sz w:val="18"/>
                <w:szCs w:val="18"/>
              </w:rPr>
              <w:t xml:space="preserve">   </w:t>
            </w:r>
          </w:p>
        </w:tc>
      </w:tr>
      <w:tr w:rsidR="00375298" w:rsidRPr="00A24287" w:rsidTr="00283751">
        <w:trPr>
          <w:gridAfter w:val="1"/>
          <w:wAfter w:w="10" w:type="dxa"/>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          Заключение по контакту</w:t>
            </w:r>
          </w:p>
        </w:tc>
        <w:tc>
          <w:tcPr>
            <w:tcW w:w="4831"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z w:val="18"/>
                <w:szCs w:val="18"/>
              </w:rPr>
              <w:t>Контакт высокого риска (близкий контакт)</w:t>
            </w:r>
          </w:p>
          <w:p w:rsidR="00375298" w:rsidRPr="00A24287" w:rsidRDefault="00375298" w:rsidP="009B4039">
            <w:pPr>
              <w:pStyle w:val="a3"/>
              <w:widowControl w:val="0"/>
              <w:numPr>
                <w:ilvl w:val="0"/>
                <w:numId w:val="65"/>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A24287">
              <w:rPr>
                <w:rFonts w:cs="Calibri"/>
                <w:sz w:val="18"/>
                <w:szCs w:val="18"/>
              </w:rPr>
              <w:t>Контакт низкого риска</w:t>
            </w:r>
          </w:p>
        </w:tc>
      </w:tr>
    </w:tbl>
    <w:p w:rsidR="00375298" w:rsidRPr="00A24287" w:rsidRDefault="00375298" w:rsidP="00375298">
      <w:pPr>
        <w:kinsoku w:val="0"/>
        <w:overflowPunct w:val="0"/>
        <w:spacing w:before="7" w:line="240" w:lineRule="auto"/>
        <w:jc w:val="center"/>
        <w:rPr>
          <w:sz w:val="18"/>
          <w:szCs w:val="18"/>
        </w:rPr>
      </w:pPr>
      <w:r w:rsidRPr="00A24287">
        <w:rPr>
          <w:rFonts w:cs="Calibri"/>
          <w:b/>
          <w:bCs/>
          <w:sz w:val="18"/>
          <w:szCs w:val="18"/>
        </w:rPr>
        <w:t xml:space="preserve">Заполнить 5 раздел, </w:t>
      </w:r>
      <w:r w:rsidRPr="00A24287">
        <w:rPr>
          <w:rFonts w:cs="Calibri"/>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firstRow="0" w:lastRow="0" w:firstColumn="0" w:lastColumn="0" w:noHBand="0" w:noVBand="0"/>
      </w:tblPr>
      <w:tblGrid>
        <w:gridCol w:w="5071"/>
        <w:gridCol w:w="4720"/>
      </w:tblGrid>
      <w:tr w:rsidR="00375298" w:rsidRPr="00A24287" w:rsidTr="00283751">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 xml:space="preserve">5 </w:t>
            </w:r>
            <w:r w:rsidRPr="00A24287">
              <w:rPr>
                <w:b/>
                <w:bCs/>
                <w:spacing w:val="1"/>
                <w:sz w:val="18"/>
                <w:szCs w:val="18"/>
                <w:lang w:val="ru-RU"/>
              </w:rPr>
              <w:t xml:space="preserve"> Информация о прямом или непрямом контакте (</w:t>
            </w:r>
            <w:r w:rsidRPr="00A24287">
              <w:rPr>
                <w:b/>
                <w:bCs/>
                <w:spacing w:val="-3"/>
                <w:sz w:val="18"/>
                <w:szCs w:val="18"/>
                <w:lang w:val="ru-RU"/>
              </w:rPr>
              <w:t>медицинские работник</w:t>
            </w:r>
            <w:r w:rsidRPr="00A24287">
              <w:rPr>
                <w:b/>
                <w:bCs/>
                <w:sz w:val="18"/>
                <w:szCs w:val="18"/>
                <w:lang w:val="ru-RU"/>
              </w:rPr>
              <w:t>и)</w:t>
            </w:r>
          </w:p>
        </w:tc>
      </w:tr>
      <w:tr w:rsidR="00375298" w:rsidRPr="00A24287" w:rsidTr="00283751">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Название отделения  </w:t>
            </w: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Врач</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Медицинская сестра</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Санитарка</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Другое_____________________________________</w:t>
            </w:r>
          </w:p>
          <w:p w:rsidR="00375298" w:rsidRPr="00A24287" w:rsidRDefault="00375298" w:rsidP="00283751">
            <w:pPr>
              <w:spacing w:line="240" w:lineRule="auto"/>
              <w:rPr>
                <w:sz w:val="18"/>
                <w:szCs w:val="18"/>
              </w:rPr>
            </w:pPr>
          </w:p>
          <w:p w:rsidR="00375298" w:rsidRPr="00A24287" w:rsidRDefault="00375298" w:rsidP="00283751">
            <w:pPr>
              <w:spacing w:line="240" w:lineRule="auto"/>
              <w:rPr>
                <w:sz w:val="18"/>
                <w:szCs w:val="18"/>
              </w:rPr>
            </w:pPr>
          </w:p>
        </w:tc>
      </w:tr>
      <w:tr w:rsidR="00375298" w:rsidRPr="00A24287" w:rsidTr="00283751">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r w:rsidRPr="00A24287">
              <w:rPr>
                <w:sz w:val="18"/>
                <w:szCs w:val="18"/>
              </w:rPr>
              <w:t xml:space="preserve"> С _____</w:t>
            </w:r>
            <w:r w:rsidRPr="00A24287">
              <w:rPr>
                <w:sz w:val="18"/>
                <w:szCs w:val="18"/>
              </w:rPr>
              <w:tab/>
              <w:t xml:space="preserve">/_    /____ </w:t>
            </w:r>
            <w:r w:rsidRPr="00A24287">
              <w:rPr>
                <w:sz w:val="16"/>
                <w:szCs w:val="16"/>
              </w:rPr>
              <w:t>(дд/мм/гггг)</w:t>
            </w:r>
            <w:r w:rsidRPr="00A24287">
              <w:rPr>
                <w:sz w:val="18"/>
                <w:szCs w:val="18"/>
              </w:rPr>
              <w:t xml:space="preserve"> </w:t>
            </w:r>
          </w:p>
          <w:p w:rsidR="00375298" w:rsidRPr="00A24287" w:rsidRDefault="00375298" w:rsidP="00283751">
            <w:pPr>
              <w:spacing w:line="240" w:lineRule="auto"/>
              <w:rPr>
                <w:sz w:val="18"/>
                <w:szCs w:val="18"/>
              </w:rPr>
            </w:pPr>
          </w:p>
          <w:p w:rsidR="00375298" w:rsidRPr="00A24287" w:rsidRDefault="00375298" w:rsidP="00283751">
            <w:pPr>
              <w:spacing w:line="240" w:lineRule="auto"/>
              <w:rPr>
                <w:sz w:val="16"/>
                <w:szCs w:val="16"/>
              </w:rPr>
            </w:pPr>
            <w:r w:rsidRPr="00A24287">
              <w:rPr>
                <w:sz w:val="18"/>
                <w:szCs w:val="18"/>
              </w:rPr>
              <w:t xml:space="preserve"> По ____/_    /_____ </w:t>
            </w:r>
            <w:r w:rsidRPr="00A24287">
              <w:rPr>
                <w:sz w:val="16"/>
                <w:szCs w:val="16"/>
              </w:rPr>
              <w:t>(дд/мм/гггг)</w:t>
            </w:r>
          </w:p>
        </w:tc>
      </w:tr>
      <w:tr w:rsidR="00375298" w:rsidRPr="00A24287" w:rsidTr="00283751">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Прямой физический контакт с больным </w:t>
            </w:r>
            <w:r w:rsidRPr="00A24287">
              <w:rPr>
                <w:spacing w:val="-3"/>
                <w:sz w:val="18"/>
                <w:szCs w:val="18"/>
                <w:lang w:val="ru-RU"/>
              </w:rPr>
              <w:t xml:space="preserve">(напр., прикосновение) </w:t>
            </w:r>
          </w:p>
          <w:p w:rsidR="00375298" w:rsidRPr="00A24287" w:rsidRDefault="00375298" w:rsidP="00283751">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Нет, если да, то какой</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Осмотр</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Забор образцов крови</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Забор образцов из верхних дыхательных путей</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Забор образцов из верхних дыхательных путей</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Уборка помещения</w:t>
            </w:r>
          </w:p>
          <w:p w:rsidR="00375298" w:rsidRPr="00A24287" w:rsidRDefault="00375298" w:rsidP="009B4039">
            <w:pPr>
              <w:pStyle w:val="a3"/>
              <w:widowControl w:val="0"/>
              <w:numPr>
                <w:ilvl w:val="0"/>
                <w:numId w:val="64"/>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sz w:val="18"/>
                <w:szCs w:val="18"/>
              </w:rPr>
              <w:t>Другое_____________________________________</w:t>
            </w:r>
          </w:p>
        </w:tc>
      </w:tr>
      <w:tr w:rsidR="00375298" w:rsidRPr="00A24287" w:rsidTr="00283751">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Какой тип СИЗ использовался медицинским работником? </w:t>
            </w:r>
          </w:p>
          <w:p w:rsidR="00375298" w:rsidRPr="00A24287" w:rsidRDefault="00375298" w:rsidP="00283751">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3"/>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Халат </w:t>
            </w:r>
            <w:r w:rsidRPr="00A24287">
              <w:rPr>
                <w:rFonts w:cs="Calibri"/>
                <w:sz w:val="18"/>
                <w:szCs w:val="18"/>
              </w:rPr>
              <w:t>□</w:t>
            </w:r>
            <w:r w:rsidRPr="00A24287">
              <w:rPr>
                <w:rFonts w:cs="Calibri"/>
                <w:spacing w:val="1"/>
                <w:sz w:val="18"/>
                <w:szCs w:val="18"/>
              </w:rPr>
              <w:t xml:space="preserve"> Хирургическая</w:t>
            </w:r>
            <w:r w:rsidRPr="00A24287">
              <w:rPr>
                <w:rFonts w:cs="Calibri"/>
                <w:sz w:val="18"/>
                <w:szCs w:val="18"/>
              </w:rPr>
              <w:t>/медицинская маска</w:t>
            </w:r>
          </w:p>
          <w:p w:rsidR="00375298" w:rsidRPr="00A24287" w:rsidRDefault="00375298" w:rsidP="009B4039">
            <w:pPr>
              <w:pStyle w:val="a3"/>
              <w:widowControl w:val="0"/>
              <w:numPr>
                <w:ilvl w:val="0"/>
                <w:numId w:val="63"/>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Перчатки □</w:t>
            </w:r>
            <w:r w:rsidRPr="00A24287">
              <w:rPr>
                <w:rFonts w:cs="Calibri"/>
                <w:spacing w:val="2"/>
                <w:sz w:val="18"/>
                <w:szCs w:val="18"/>
              </w:rPr>
              <w:t xml:space="preserve"> Респиратор N95</w:t>
            </w:r>
          </w:p>
          <w:p w:rsidR="00375298" w:rsidRPr="00A24287" w:rsidRDefault="00375298" w:rsidP="009B4039">
            <w:pPr>
              <w:pStyle w:val="a3"/>
              <w:widowControl w:val="0"/>
              <w:numPr>
                <w:ilvl w:val="0"/>
                <w:numId w:val="63"/>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 xml:space="preserve"> Респиратор F</w:t>
            </w:r>
            <w:r w:rsidRPr="00A24287">
              <w:rPr>
                <w:rFonts w:cs="Calibri"/>
                <w:spacing w:val="-4"/>
                <w:sz w:val="18"/>
                <w:szCs w:val="18"/>
              </w:rPr>
              <w:t>F</w:t>
            </w:r>
            <w:r w:rsidRPr="00A24287">
              <w:rPr>
                <w:rFonts w:cs="Calibri"/>
                <w:sz w:val="18"/>
                <w:szCs w:val="18"/>
              </w:rPr>
              <w:t>P2</w:t>
            </w:r>
          </w:p>
          <w:p w:rsidR="00375298" w:rsidRPr="00A24287" w:rsidRDefault="00375298" w:rsidP="009B4039">
            <w:pPr>
              <w:pStyle w:val="a3"/>
              <w:widowControl w:val="0"/>
              <w:numPr>
                <w:ilvl w:val="0"/>
                <w:numId w:val="63"/>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1"/>
                <w:sz w:val="18"/>
                <w:szCs w:val="18"/>
              </w:rPr>
              <w:t xml:space="preserve"> Респиратор </w:t>
            </w:r>
            <w:r w:rsidRPr="00A24287">
              <w:rPr>
                <w:rFonts w:cs="Calibri"/>
                <w:sz w:val="18"/>
                <w:szCs w:val="18"/>
              </w:rPr>
              <w:t>F</w:t>
            </w:r>
            <w:r w:rsidRPr="00A24287">
              <w:rPr>
                <w:rFonts w:cs="Calibri"/>
                <w:spacing w:val="-2"/>
                <w:sz w:val="18"/>
                <w:szCs w:val="18"/>
              </w:rPr>
              <w:t>FP</w:t>
            </w:r>
            <w:r w:rsidRPr="00A24287">
              <w:rPr>
                <w:rFonts w:cs="Calibri"/>
                <w:sz w:val="18"/>
                <w:szCs w:val="18"/>
              </w:rPr>
              <w:t>3</w:t>
            </w:r>
          </w:p>
          <w:p w:rsidR="00375298" w:rsidRPr="00A24287" w:rsidRDefault="00375298" w:rsidP="009B4039">
            <w:pPr>
              <w:pStyle w:val="a3"/>
              <w:widowControl w:val="0"/>
              <w:numPr>
                <w:ilvl w:val="0"/>
                <w:numId w:val="63"/>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1"/>
                <w:sz w:val="18"/>
                <w:szCs w:val="18"/>
              </w:rPr>
              <w:t xml:space="preserve"> </w:t>
            </w:r>
            <w:r w:rsidRPr="00A24287">
              <w:rPr>
                <w:rFonts w:cs="Calibri"/>
                <w:spacing w:val="-1"/>
                <w:sz w:val="18"/>
                <w:szCs w:val="18"/>
              </w:rPr>
              <w:t xml:space="preserve">Защитные очки </w:t>
            </w:r>
          </w:p>
        </w:tc>
      </w:tr>
      <w:tr w:rsidR="00375298" w:rsidRPr="00A24287" w:rsidTr="00283751">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Присутствовало ли контактное лицо во время процедуры с образованием воздушно-капельной взвеси (аэрозоля)?</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Да   </w:t>
            </w:r>
            <w:r w:rsidRPr="00A24287">
              <w:rPr>
                <w:rFonts w:ascii="Segoe UI Emoji" w:hAnsi="Segoe UI Emoji" w:cs="Segoe UI Emoji"/>
                <w:sz w:val="18"/>
                <w:szCs w:val="18"/>
              </w:rPr>
              <w:t>⬜</w:t>
            </w:r>
            <w:r w:rsidRPr="00A24287">
              <w:rPr>
                <w:rFonts w:cs="Calibri"/>
                <w:sz w:val="18"/>
                <w:szCs w:val="18"/>
              </w:rPr>
              <w:t xml:space="preserve"> Нет</w:t>
            </w:r>
          </w:p>
          <w:p w:rsidR="00375298" w:rsidRPr="00A24287" w:rsidRDefault="00375298" w:rsidP="00283751">
            <w:pPr>
              <w:tabs>
                <w:tab w:val="left" w:pos="286"/>
              </w:tabs>
              <w:kinsoku w:val="0"/>
              <w:overflowPunct w:val="0"/>
              <w:spacing w:line="240" w:lineRule="auto"/>
              <w:ind w:left="101"/>
              <w:rPr>
                <w:rFonts w:cs="Calibri"/>
                <w:sz w:val="18"/>
                <w:szCs w:val="18"/>
              </w:rPr>
            </w:pPr>
            <w:r w:rsidRPr="00A24287">
              <w:rPr>
                <w:rFonts w:cs="Calibri"/>
                <w:sz w:val="18"/>
                <w:szCs w:val="18"/>
              </w:rPr>
              <w:t xml:space="preserve">Процедура_____________________________________, </w:t>
            </w:r>
          </w:p>
          <w:p w:rsidR="00375298" w:rsidRPr="00A24287" w:rsidRDefault="00375298" w:rsidP="00283751">
            <w:pPr>
              <w:tabs>
                <w:tab w:val="left" w:pos="286"/>
              </w:tabs>
              <w:kinsoku w:val="0"/>
              <w:overflowPunct w:val="0"/>
              <w:spacing w:line="240" w:lineRule="auto"/>
              <w:ind w:left="101"/>
              <w:rPr>
                <w:rFonts w:cs="Calibri"/>
                <w:sz w:val="18"/>
                <w:szCs w:val="18"/>
              </w:rPr>
            </w:pPr>
            <w:r w:rsidRPr="00A24287">
              <w:rPr>
                <w:rFonts w:cs="Calibri"/>
                <w:sz w:val="18"/>
                <w:szCs w:val="18"/>
              </w:rPr>
              <w:t>Дата __________</w:t>
            </w:r>
            <w:r w:rsidRPr="00A24287">
              <w:rPr>
                <w:rFonts w:cs="Calibri"/>
                <w:sz w:val="18"/>
                <w:szCs w:val="18"/>
              </w:rPr>
              <w:tab/>
              <w:t>/_    /____ (дд/мм/гггг)</w:t>
            </w:r>
          </w:p>
        </w:tc>
      </w:tr>
      <w:tr w:rsidR="00375298" w:rsidRPr="00A24287" w:rsidTr="00283751">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f"/>
              <w:widowControl w:val="0"/>
              <w:numPr>
                <w:ilvl w:val="0"/>
                <w:numId w:val="63"/>
              </w:numPr>
              <w:tabs>
                <w:tab w:val="left" w:pos="284"/>
              </w:tabs>
              <w:kinsoku w:val="0"/>
              <w:overflowPunct w:val="0"/>
              <w:autoSpaceDE w:val="0"/>
              <w:autoSpaceDN w:val="0"/>
              <w:adjustRightInd w:val="0"/>
              <w:spacing w:before="56" w:after="0"/>
              <w:ind w:left="284"/>
              <w:rPr>
                <w:sz w:val="18"/>
                <w:szCs w:val="18"/>
              </w:rPr>
            </w:pPr>
            <w:r w:rsidRPr="00A24287">
              <w:rPr>
                <w:sz w:val="18"/>
                <w:szCs w:val="18"/>
              </w:rPr>
              <w:t>Хирургическая/медицинская маска</w:t>
            </w:r>
          </w:p>
          <w:p w:rsidR="00375298" w:rsidRPr="00A24287" w:rsidRDefault="00375298" w:rsidP="009B4039">
            <w:pPr>
              <w:pStyle w:val="af"/>
              <w:widowControl w:val="0"/>
              <w:numPr>
                <w:ilvl w:val="0"/>
                <w:numId w:val="63"/>
              </w:numPr>
              <w:tabs>
                <w:tab w:val="left" w:pos="285"/>
              </w:tabs>
              <w:kinsoku w:val="0"/>
              <w:overflowPunct w:val="0"/>
              <w:autoSpaceDE w:val="0"/>
              <w:autoSpaceDN w:val="0"/>
              <w:adjustRightInd w:val="0"/>
              <w:spacing w:after="0"/>
              <w:ind w:left="285"/>
              <w:rPr>
                <w:sz w:val="18"/>
                <w:szCs w:val="18"/>
              </w:rPr>
            </w:pPr>
            <w:r w:rsidRPr="00A24287">
              <w:rPr>
                <w:sz w:val="18"/>
                <w:szCs w:val="18"/>
              </w:rPr>
              <w:t>Респиратор N95,</w:t>
            </w:r>
          </w:p>
          <w:p w:rsidR="00375298" w:rsidRPr="00A24287" w:rsidRDefault="00375298" w:rsidP="009B4039">
            <w:pPr>
              <w:pStyle w:val="af"/>
              <w:widowControl w:val="0"/>
              <w:numPr>
                <w:ilvl w:val="0"/>
                <w:numId w:val="63"/>
              </w:numPr>
              <w:tabs>
                <w:tab w:val="left" w:pos="285"/>
              </w:tabs>
              <w:kinsoku w:val="0"/>
              <w:overflowPunct w:val="0"/>
              <w:autoSpaceDE w:val="0"/>
              <w:autoSpaceDN w:val="0"/>
              <w:adjustRightInd w:val="0"/>
              <w:spacing w:after="0"/>
              <w:ind w:left="285"/>
              <w:rPr>
                <w:sz w:val="18"/>
                <w:szCs w:val="18"/>
              </w:rPr>
            </w:pPr>
            <w:r w:rsidRPr="00A24287">
              <w:rPr>
                <w:sz w:val="18"/>
                <w:szCs w:val="18"/>
              </w:rPr>
              <w:t>FFP2</w:t>
            </w:r>
          </w:p>
          <w:p w:rsidR="00375298" w:rsidRPr="00A24287" w:rsidRDefault="00375298" w:rsidP="009B4039">
            <w:pPr>
              <w:pStyle w:val="af"/>
              <w:widowControl w:val="0"/>
              <w:numPr>
                <w:ilvl w:val="0"/>
                <w:numId w:val="63"/>
              </w:numPr>
              <w:tabs>
                <w:tab w:val="left" w:pos="285"/>
              </w:tabs>
              <w:kinsoku w:val="0"/>
              <w:overflowPunct w:val="0"/>
              <w:autoSpaceDE w:val="0"/>
              <w:autoSpaceDN w:val="0"/>
              <w:adjustRightInd w:val="0"/>
              <w:spacing w:after="0"/>
              <w:ind w:left="285"/>
              <w:rPr>
                <w:sz w:val="18"/>
                <w:szCs w:val="18"/>
              </w:rPr>
            </w:pPr>
            <w:r w:rsidRPr="00A24287">
              <w:rPr>
                <w:sz w:val="18"/>
                <w:szCs w:val="18"/>
              </w:rPr>
              <w:t>FFP3</w:t>
            </w:r>
          </w:p>
          <w:p w:rsidR="00375298" w:rsidRPr="00A24287" w:rsidRDefault="00375298" w:rsidP="009B4039">
            <w:pPr>
              <w:pStyle w:val="af"/>
              <w:widowControl w:val="0"/>
              <w:numPr>
                <w:ilvl w:val="0"/>
                <w:numId w:val="63"/>
              </w:numPr>
              <w:tabs>
                <w:tab w:val="left" w:pos="284"/>
              </w:tabs>
              <w:kinsoku w:val="0"/>
              <w:overflowPunct w:val="0"/>
              <w:autoSpaceDE w:val="0"/>
              <w:autoSpaceDN w:val="0"/>
              <w:adjustRightInd w:val="0"/>
              <w:spacing w:after="0"/>
              <w:ind w:left="284"/>
              <w:rPr>
                <w:sz w:val="18"/>
                <w:szCs w:val="18"/>
              </w:rPr>
            </w:pPr>
            <w:r w:rsidRPr="00A24287">
              <w:rPr>
                <w:sz w:val="18"/>
                <w:szCs w:val="18"/>
              </w:rPr>
              <w:t xml:space="preserve">Нет </w:t>
            </w:r>
          </w:p>
          <w:p w:rsidR="00375298" w:rsidRPr="00A24287" w:rsidRDefault="00375298" w:rsidP="00283751">
            <w:pPr>
              <w:pStyle w:val="a3"/>
              <w:tabs>
                <w:tab w:val="left" w:pos="286"/>
              </w:tabs>
              <w:kinsoku w:val="0"/>
              <w:overflowPunct w:val="0"/>
              <w:spacing w:line="240" w:lineRule="auto"/>
              <w:ind w:left="286"/>
              <w:rPr>
                <w:rFonts w:cs="Calibri"/>
                <w:sz w:val="18"/>
                <w:szCs w:val="18"/>
              </w:rPr>
            </w:pPr>
          </w:p>
        </w:tc>
      </w:tr>
      <w:tr w:rsidR="00375298" w:rsidRPr="00A24287" w:rsidTr="00283751">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          Заключение по контакту медработника</w:t>
            </w:r>
            <w:r w:rsidRPr="00A24287">
              <w:rPr>
                <w:sz w:val="18"/>
                <w:szCs w:val="18"/>
                <w:lang w:val="ru-RU"/>
              </w:rPr>
              <w:tab/>
            </w:r>
            <w:r w:rsidRPr="00A24287">
              <w:rPr>
                <w:sz w:val="18"/>
                <w:szCs w:val="18"/>
                <w:lang w:val="ru-RU"/>
              </w:rPr>
              <w:tab/>
            </w:r>
          </w:p>
          <w:p w:rsidR="00375298" w:rsidRPr="00A24287" w:rsidRDefault="00375298" w:rsidP="00283751">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f"/>
              <w:widowControl w:val="0"/>
              <w:numPr>
                <w:ilvl w:val="0"/>
                <w:numId w:val="63"/>
              </w:numPr>
              <w:tabs>
                <w:tab w:val="left" w:pos="284"/>
              </w:tabs>
              <w:kinsoku w:val="0"/>
              <w:overflowPunct w:val="0"/>
              <w:autoSpaceDE w:val="0"/>
              <w:autoSpaceDN w:val="0"/>
              <w:adjustRightInd w:val="0"/>
              <w:spacing w:before="56" w:after="0"/>
              <w:ind w:left="284"/>
              <w:rPr>
                <w:sz w:val="18"/>
                <w:szCs w:val="18"/>
              </w:rPr>
            </w:pPr>
            <w:r w:rsidRPr="00A24287">
              <w:rPr>
                <w:sz w:val="18"/>
                <w:szCs w:val="18"/>
              </w:rPr>
              <w:t>Контакт высокого риска (близкий контакт)</w:t>
            </w:r>
          </w:p>
          <w:p w:rsidR="00375298" w:rsidRPr="00A24287" w:rsidRDefault="00375298" w:rsidP="009B4039">
            <w:pPr>
              <w:pStyle w:val="af"/>
              <w:widowControl w:val="0"/>
              <w:numPr>
                <w:ilvl w:val="0"/>
                <w:numId w:val="63"/>
              </w:numPr>
              <w:tabs>
                <w:tab w:val="left" w:pos="284"/>
              </w:tabs>
              <w:kinsoku w:val="0"/>
              <w:overflowPunct w:val="0"/>
              <w:autoSpaceDE w:val="0"/>
              <w:autoSpaceDN w:val="0"/>
              <w:adjustRightInd w:val="0"/>
              <w:spacing w:before="56" w:after="0"/>
              <w:ind w:left="284"/>
              <w:rPr>
                <w:sz w:val="18"/>
                <w:szCs w:val="18"/>
              </w:rPr>
            </w:pPr>
            <w:r w:rsidRPr="00A24287">
              <w:rPr>
                <w:sz w:val="18"/>
                <w:szCs w:val="18"/>
              </w:rPr>
              <w:t>Контакт низкого риска</w:t>
            </w:r>
          </w:p>
          <w:p w:rsidR="00375298" w:rsidRPr="00A24287" w:rsidRDefault="00375298" w:rsidP="00283751">
            <w:pPr>
              <w:pStyle w:val="af"/>
              <w:widowControl w:val="0"/>
              <w:tabs>
                <w:tab w:val="left" w:pos="284"/>
              </w:tabs>
              <w:kinsoku w:val="0"/>
              <w:overflowPunct w:val="0"/>
              <w:autoSpaceDE w:val="0"/>
              <w:autoSpaceDN w:val="0"/>
              <w:adjustRightInd w:val="0"/>
              <w:spacing w:before="56" w:after="0"/>
              <w:rPr>
                <w:sz w:val="18"/>
                <w:szCs w:val="18"/>
              </w:rPr>
            </w:pPr>
          </w:p>
          <w:p w:rsidR="00375298" w:rsidRPr="00A24287" w:rsidRDefault="00375298" w:rsidP="00283751">
            <w:pPr>
              <w:pStyle w:val="af"/>
              <w:widowControl w:val="0"/>
              <w:tabs>
                <w:tab w:val="left" w:pos="284"/>
              </w:tabs>
              <w:kinsoku w:val="0"/>
              <w:overflowPunct w:val="0"/>
              <w:autoSpaceDE w:val="0"/>
              <w:autoSpaceDN w:val="0"/>
              <w:adjustRightInd w:val="0"/>
              <w:spacing w:before="56" w:after="0"/>
              <w:rPr>
                <w:sz w:val="18"/>
                <w:szCs w:val="18"/>
              </w:rPr>
            </w:pPr>
          </w:p>
          <w:p w:rsidR="00375298" w:rsidRPr="00A24287" w:rsidRDefault="00375298" w:rsidP="00283751">
            <w:pPr>
              <w:pStyle w:val="af"/>
              <w:widowControl w:val="0"/>
              <w:tabs>
                <w:tab w:val="left" w:pos="284"/>
              </w:tabs>
              <w:kinsoku w:val="0"/>
              <w:overflowPunct w:val="0"/>
              <w:autoSpaceDE w:val="0"/>
              <w:autoSpaceDN w:val="0"/>
              <w:adjustRightInd w:val="0"/>
              <w:spacing w:before="56" w:after="0"/>
              <w:rPr>
                <w:sz w:val="18"/>
                <w:szCs w:val="18"/>
              </w:rPr>
            </w:pPr>
          </w:p>
          <w:p w:rsidR="00375298" w:rsidRPr="00A24287" w:rsidRDefault="00375298" w:rsidP="00283751">
            <w:pPr>
              <w:pStyle w:val="af"/>
              <w:widowControl w:val="0"/>
              <w:tabs>
                <w:tab w:val="left" w:pos="284"/>
              </w:tabs>
              <w:kinsoku w:val="0"/>
              <w:overflowPunct w:val="0"/>
              <w:autoSpaceDE w:val="0"/>
              <w:autoSpaceDN w:val="0"/>
              <w:adjustRightInd w:val="0"/>
              <w:spacing w:before="56" w:after="0"/>
              <w:rPr>
                <w:sz w:val="18"/>
                <w:szCs w:val="18"/>
              </w:rPr>
            </w:pPr>
          </w:p>
        </w:tc>
      </w:tr>
    </w:tbl>
    <w:p w:rsidR="00375298" w:rsidRPr="00A24287" w:rsidRDefault="00375298" w:rsidP="00375298">
      <w:pPr>
        <w:kinsoku w:val="0"/>
        <w:overflowPunct w:val="0"/>
        <w:spacing w:line="240" w:lineRule="auto"/>
        <w:rPr>
          <w:sz w:val="20"/>
          <w:szCs w:val="20"/>
        </w:rPr>
      </w:pPr>
    </w:p>
    <w:p w:rsidR="00375298" w:rsidRPr="00A24287" w:rsidRDefault="00375298" w:rsidP="00375298">
      <w:pPr>
        <w:kinsoku w:val="0"/>
        <w:overflowPunct w:val="0"/>
        <w:spacing w:line="240" w:lineRule="auto"/>
        <w:rPr>
          <w:sz w:val="20"/>
          <w:szCs w:val="20"/>
        </w:rPr>
      </w:pPr>
    </w:p>
    <w:tbl>
      <w:tblPr>
        <w:tblW w:w="9716" w:type="dxa"/>
        <w:tblInd w:w="230" w:type="dxa"/>
        <w:tblLayout w:type="fixed"/>
        <w:tblCellMar>
          <w:left w:w="0" w:type="dxa"/>
          <w:right w:w="0" w:type="dxa"/>
        </w:tblCellMar>
        <w:tblLook w:val="0000" w:firstRow="0" w:lastRow="0" w:firstColumn="0" w:lastColumn="0" w:noHBand="0" w:noVBand="0"/>
      </w:tblPr>
      <w:tblGrid>
        <w:gridCol w:w="49"/>
        <w:gridCol w:w="3685"/>
        <w:gridCol w:w="719"/>
        <w:gridCol w:w="584"/>
        <w:gridCol w:w="4661"/>
        <w:gridCol w:w="10"/>
        <w:gridCol w:w="8"/>
      </w:tblGrid>
      <w:tr w:rsidR="00375298" w:rsidRPr="00A24287" w:rsidTr="00283751">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6</w:t>
            </w:r>
            <w:r w:rsidRPr="00A24287">
              <w:rPr>
                <w:b/>
                <w:bCs/>
                <w:spacing w:val="-1"/>
                <w:sz w:val="18"/>
                <w:szCs w:val="18"/>
                <w:lang w:val="ru-RU"/>
              </w:rPr>
              <w:t>a</w:t>
            </w:r>
            <w:r w:rsidRPr="00A24287">
              <w:rPr>
                <w:b/>
                <w:bCs/>
                <w:sz w:val="18"/>
                <w:szCs w:val="18"/>
                <w:lang w:val="ru-RU"/>
              </w:rPr>
              <w:t xml:space="preserve">. </w:t>
            </w:r>
            <w:r w:rsidRPr="00A24287">
              <w:rPr>
                <w:b/>
                <w:bCs/>
                <w:spacing w:val="2"/>
                <w:sz w:val="18"/>
                <w:szCs w:val="18"/>
                <w:lang w:val="ru-RU"/>
              </w:rPr>
              <w:t xml:space="preserve"> Симптомы у контактного лица </w:t>
            </w:r>
          </w:p>
        </w:tc>
      </w:tr>
      <w:tr w:rsidR="00375298" w:rsidRPr="00A24287" w:rsidTr="00283751">
        <w:trPr>
          <w:gridBefore w:val="1"/>
          <w:gridAfter w:val="1"/>
          <w:wBefore w:w="49" w:type="dxa"/>
          <w:wAfter w:w="8"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Болеет ли на текущий момент? </w:t>
            </w:r>
          </w:p>
        </w:tc>
        <w:tc>
          <w:tcPr>
            <w:tcW w:w="5974"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2"/>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Нет</w:t>
            </w:r>
          </w:p>
        </w:tc>
      </w:tr>
      <w:tr w:rsidR="00375298" w:rsidRPr="00A24287" w:rsidTr="00283751">
        <w:trPr>
          <w:gridBefore w:val="1"/>
          <w:gridAfter w:val="1"/>
          <w:wBefore w:w="49" w:type="dxa"/>
          <w:wAfter w:w="8"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Дата и время появления первого симптома </w:t>
            </w:r>
          </w:p>
        </w:tc>
        <w:tc>
          <w:tcPr>
            <w:tcW w:w="5974"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283751">
            <w:pPr>
              <w:pStyle w:val="a3"/>
              <w:tabs>
                <w:tab w:val="left" w:pos="286"/>
              </w:tabs>
              <w:kinsoku w:val="0"/>
              <w:overflowPunct w:val="0"/>
              <w:spacing w:line="240" w:lineRule="auto"/>
              <w:ind w:left="286"/>
              <w:rPr>
                <w:sz w:val="18"/>
                <w:szCs w:val="18"/>
              </w:rPr>
            </w:pPr>
            <w:r w:rsidRPr="00A24287">
              <w:rPr>
                <w:rFonts w:cs="Calibri"/>
                <w:sz w:val="18"/>
                <w:szCs w:val="18"/>
              </w:rPr>
              <w:t>Указать время в формате 24 часов</w:t>
            </w:r>
          </w:p>
        </w:tc>
      </w:tr>
      <w:tr w:rsidR="00375298" w:rsidRPr="00A24287" w:rsidTr="00283751">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Максимальная температура </w:t>
            </w:r>
          </w:p>
        </w:tc>
        <w:tc>
          <w:tcPr>
            <w:tcW w:w="5974"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r w:rsidRPr="00A24287">
              <w:rPr>
                <w:sz w:val="18"/>
                <w:szCs w:val="18"/>
              </w:rPr>
              <w:t>_____________  С</w:t>
            </w:r>
          </w:p>
        </w:tc>
      </w:tr>
      <w:tr w:rsidR="00375298" w:rsidRPr="00A24287" w:rsidTr="00283751">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D9E1F3"/>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6</w:t>
            </w:r>
            <w:r w:rsidRPr="00A24287">
              <w:rPr>
                <w:b/>
                <w:bCs/>
                <w:spacing w:val="-1"/>
                <w:sz w:val="18"/>
                <w:szCs w:val="18"/>
                <w:lang w:val="ru-RU"/>
              </w:rPr>
              <w:t>b</w:t>
            </w:r>
            <w:r w:rsidRPr="00A24287">
              <w:rPr>
                <w:b/>
                <w:bCs/>
                <w:sz w:val="18"/>
                <w:szCs w:val="18"/>
                <w:lang w:val="ru-RU"/>
              </w:rPr>
              <w:t>.</w:t>
            </w:r>
            <w:r w:rsidRPr="00A24287">
              <w:rPr>
                <w:b/>
                <w:bCs/>
                <w:spacing w:val="-1"/>
                <w:sz w:val="18"/>
                <w:szCs w:val="18"/>
                <w:lang w:val="ru-RU"/>
              </w:rPr>
              <w:t xml:space="preserve"> </w:t>
            </w:r>
            <w:r w:rsidRPr="00A24287">
              <w:rPr>
                <w:b/>
                <w:bCs/>
                <w:sz w:val="18"/>
                <w:szCs w:val="18"/>
                <w:lang w:val="ru-RU"/>
              </w:rPr>
              <w:t xml:space="preserve">Респираторные симптомы </w:t>
            </w:r>
          </w:p>
        </w:tc>
      </w:tr>
      <w:tr w:rsidR="00375298" w:rsidRPr="00A24287" w:rsidTr="00283751">
        <w:trPr>
          <w:gridBefore w:val="1"/>
          <w:gridAfter w:val="1"/>
          <w:wBefore w:w="49" w:type="dxa"/>
          <w:wAfter w:w="8"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Боль в горле</w:t>
            </w:r>
          </w:p>
        </w:tc>
        <w:tc>
          <w:tcPr>
            <w:tcW w:w="5974"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1"/>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 xml:space="preserve">Неизвестно, Если «Да», дата появления    </w:t>
            </w:r>
            <w:r w:rsidRPr="00A24287">
              <w:rPr>
                <w:rFonts w:cs="Calibri"/>
                <w:spacing w:val="19"/>
                <w:sz w:val="18"/>
                <w:szCs w:val="18"/>
              </w:rPr>
              <w:t xml:space="preserve"> </w:t>
            </w:r>
            <w:r w:rsidRPr="00A24287">
              <w:rPr>
                <w:rFonts w:cs="Calibri"/>
                <w:sz w:val="18"/>
                <w:szCs w:val="18"/>
              </w:rPr>
              <w:t>_</w:t>
            </w:r>
            <w:r w:rsidRPr="00A24287">
              <w:rPr>
                <w:rFonts w:cs="Calibri"/>
                <w:spacing w:val="1"/>
                <w:sz w:val="18"/>
                <w:szCs w:val="18"/>
              </w:rPr>
              <w:t>/</w:t>
            </w:r>
            <w:r w:rsidRPr="00A24287">
              <w:rPr>
                <w:rFonts w:cs="Calibri"/>
                <w:spacing w:val="1"/>
                <w:sz w:val="18"/>
                <w:szCs w:val="18"/>
                <w:u w:val="single"/>
              </w:rPr>
              <w:tab/>
            </w:r>
            <w:r w:rsidRPr="00A24287">
              <w:rPr>
                <w:rFonts w:cs="Calibri"/>
                <w:sz w:val="18"/>
                <w:szCs w:val="18"/>
              </w:rPr>
              <w:t>/</w:t>
            </w:r>
            <w:r w:rsidRPr="00A24287">
              <w:rPr>
                <w:rFonts w:cs="Calibri"/>
                <w:sz w:val="18"/>
                <w:szCs w:val="18"/>
                <w:u w:val="single"/>
              </w:rPr>
              <w:t xml:space="preserve"> </w:t>
            </w:r>
            <w:r w:rsidRPr="00A24287">
              <w:rPr>
                <w:rFonts w:cs="Calibri"/>
                <w:sz w:val="18"/>
                <w:szCs w:val="18"/>
                <w:u w:val="single"/>
              </w:rPr>
              <w:tab/>
            </w:r>
          </w:p>
        </w:tc>
      </w:tr>
      <w:tr w:rsidR="00375298" w:rsidRPr="00A24287" w:rsidTr="00283751">
        <w:trPr>
          <w:gridBefore w:val="1"/>
          <w:gridAfter w:val="1"/>
          <w:wBefore w:w="49" w:type="dxa"/>
          <w:wAfter w:w="8"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Кашель</w:t>
            </w:r>
          </w:p>
        </w:tc>
        <w:tc>
          <w:tcPr>
            <w:tcW w:w="5974"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6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 xml:space="preserve">Неизвестно, Если «Да», дата появления    </w:t>
            </w:r>
            <w:r w:rsidRPr="00A24287">
              <w:rPr>
                <w:rFonts w:cs="Calibri"/>
                <w:spacing w:val="19"/>
                <w:sz w:val="18"/>
                <w:szCs w:val="18"/>
              </w:rPr>
              <w:t xml:space="preserve"> </w:t>
            </w:r>
            <w:r w:rsidRPr="00A24287">
              <w:rPr>
                <w:rFonts w:cs="Calibri"/>
                <w:sz w:val="18"/>
                <w:szCs w:val="18"/>
              </w:rPr>
              <w:t>_</w:t>
            </w:r>
            <w:r w:rsidRPr="00A24287">
              <w:rPr>
                <w:rFonts w:cs="Calibri"/>
                <w:spacing w:val="1"/>
                <w:sz w:val="18"/>
                <w:szCs w:val="18"/>
              </w:rPr>
              <w:t>/</w:t>
            </w:r>
            <w:r w:rsidRPr="00A24287">
              <w:rPr>
                <w:rFonts w:cs="Calibri"/>
                <w:spacing w:val="1"/>
                <w:sz w:val="18"/>
                <w:szCs w:val="18"/>
                <w:u w:val="single"/>
              </w:rPr>
              <w:tab/>
            </w:r>
            <w:r w:rsidRPr="00A24287">
              <w:rPr>
                <w:rFonts w:cs="Calibri"/>
                <w:sz w:val="18"/>
                <w:szCs w:val="18"/>
              </w:rPr>
              <w:t>/</w:t>
            </w:r>
            <w:r w:rsidRPr="00A24287">
              <w:rPr>
                <w:rFonts w:cs="Calibri"/>
                <w:sz w:val="18"/>
                <w:szCs w:val="18"/>
                <w:u w:val="single"/>
              </w:rPr>
              <w:t xml:space="preserve"> </w:t>
            </w:r>
            <w:r w:rsidRPr="00A24287">
              <w:rPr>
                <w:rFonts w:cs="Calibri"/>
                <w:sz w:val="18"/>
                <w:szCs w:val="18"/>
                <w:u w:val="single"/>
              </w:rPr>
              <w:tab/>
            </w:r>
          </w:p>
          <w:p w:rsidR="00375298" w:rsidRPr="00A24287" w:rsidRDefault="00375298" w:rsidP="00283751">
            <w:pPr>
              <w:pStyle w:val="TableParagraph"/>
              <w:tabs>
                <w:tab w:val="left" w:pos="1872"/>
                <w:tab w:val="left" w:pos="2285"/>
              </w:tabs>
              <w:kinsoku w:val="0"/>
              <w:overflowPunct w:val="0"/>
              <w:ind w:left="102"/>
              <w:rPr>
                <w:sz w:val="18"/>
                <w:szCs w:val="18"/>
                <w:lang w:val="ru-RU"/>
              </w:rPr>
            </w:pPr>
          </w:p>
        </w:tc>
      </w:tr>
      <w:tr w:rsidR="00375298" w:rsidRPr="00A24287" w:rsidTr="00283751">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Насморк</w:t>
            </w:r>
          </w:p>
        </w:tc>
        <w:tc>
          <w:tcPr>
            <w:tcW w:w="5974"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9"/>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 xml:space="preserve">Неизвестно, Если «Да», дата появления    </w:t>
            </w:r>
            <w:r w:rsidRPr="00A24287">
              <w:rPr>
                <w:rFonts w:cs="Calibri"/>
                <w:spacing w:val="19"/>
                <w:sz w:val="18"/>
                <w:szCs w:val="18"/>
              </w:rPr>
              <w:t xml:space="preserve"> </w:t>
            </w:r>
            <w:r w:rsidRPr="00A24287">
              <w:rPr>
                <w:rFonts w:cs="Calibri"/>
                <w:sz w:val="18"/>
                <w:szCs w:val="18"/>
              </w:rPr>
              <w:t>_</w:t>
            </w:r>
            <w:r w:rsidRPr="00A24287">
              <w:rPr>
                <w:rFonts w:cs="Calibri"/>
                <w:spacing w:val="1"/>
                <w:sz w:val="18"/>
                <w:szCs w:val="18"/>
              </w:rPr>
              <w:t>/</w:t>
            </w:r>
            <w:r w:rsidRPr="00A24287">
              <w:rPr>
                <w:rFonts w:cs="Calibri"/>
                <w:spacing w:val="1"/>
                <w:sz w:val="18"/>
                <w:szCs w:val="18"/>
                <w:u w:val="single"/>
              </w:rPr>
              <w:tab/>
            </w:r>
            <w:r w:rsidRPr="00A24287">
              <w:rPr>
                <w:rFonts w:cs="Calibri"/>
                <w:sz w:val="18"/>
                <w:szCs w:val="18"/>
              </w:rPr>
              <w:t>/</w:t>
            </w:r>
            <w:r w:rsidRPr="00A24287">
              <w:rPr>
                <w:rFonts w:cs="Calibri"/>
                <w:sz w:val="18"/>
                <w:szCs w:val="18"/>
                <w:u w:val="single"/>
              </w:rPr>
              <w:t xml:space="preserve"> </w:t>
            </w:r>
            <w:r w:rsidRPr="00A24287">
              <w:rPr>
                <w:rFonts w:cs="Calibri"/>
                <w:sz w:val="18"/>
                <w:szCs w:val="18"/>
                <w:u w:val="single"/>
              </w:rPr>
              <w:tab/>
            </w:r>
          </w:p>
        </w:tc>
      </w:tr>
      <w:tr w:rsidR="00375298" w:rsidRPr="00A24287" w:rsidTr="00283751">
        <w:trPr>
          <w:gridBefore w:val="1"/>
          <w:gridAfter w:val="1"/>
          <w:wBefore w:w="49" w:type="dxa"/>
          <w:wAfter w:w="8"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Одышка</w:t>
            </w:r>
          </w:p>
        </w:tc>
        <w:tc>
          <w:tcPr>
            <w:tcW w:w="5974"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 xml:space="preserve">Неизвестно, Если «Да», дата появления    </w:t>
            </w:r>
            <w:r w:rsidRPr="00A24287">
              <w:rPr>
                <w:rFonts w:cs="Calibri"/>
                <w:spacing w:val="19"/>
                <w:sz w:val="18"/>
                <w:szCs w:val="18"/>
              </w:rPr>
              <w:t xml:space="preserve"> </w:t>
            </w:r>
            <w:r w:rsidRPr="00A24287">
              <w:rPr>
                <w:rFonts w:cs="Calibri"/>
                <w:sz w:val="18"/>
                <w:szCs w:val="18"/>
              </w:rPr>
              <w:t>_</w:t>
            </w:r>
            <w:r w:rsidRPr="00A24287">
              <w:rPr>
                <w:rFonts w:cs="Calibri"/>
                <w:spacing w:val="1"/>
                <w:sz w:val="18"/>
                <w:szCs w:val="18"/>
              </w:rPr>
              <w:t>/</w:t>
            </w:r>
            <w:r w:rsidRPr="00A24287">
              <w:rPr>
                <w:rFonts w:cs="Calibri"/>
                <w:spacing w:val="1"/>
                <w:sz w:val="18"/>
                <w:szCs w:val="18"/>
                <w:u w:val="single"/>
              </w:rPr>
              <w:tab/>
            </w:r>
            <w:r w:rsidRPr="00A24287">
              <w:rPr>
                <w:rFonts w:cs="Calibri"/>
                <w:sz w:val="18"/>
                <w:szCs w:val="18"/>
              </w:rPr>
              <w:t>/</w:t>
            </w:r>
            <w:r w:rsidRPr="00A24287">
              <w:rPr>
                <w:rFonts w:cs="Calibri"/>
                <w:sz w:val="18"/>
                <w:szCs w:val="18"/>
                <w:u w:val="single"/>
              </w:rPr>
              <w:t xml:space="preserve"> </w:t>
            </w:r>
            <w:r w:rsidRPr="00A24287">
              <w:rPr>
                <w:rFonts w:cs="Calibri"/>
                <w:sz w:val="18"/>
                <w:szCs w:val="18"/>
                <w:u w:val="single"/>
              </w:rPr>
              <w:tab/>
            </w:r>
          </w:p>
          <w:p w:rsidR="00375298" w:rsidRPr="00A24287" w:rsidRDefault="00375298" w:rsidP="00283751">
            <w:pPr>
              <w:pStyle w:val="TableParagraph"/>
              <w:tabs>
                <w:tab w:val="left" w:pos="1872"/>
                <w:tab w:val="left" w:pos="2285"/>
              </w:tabs>
              <w:kinsoku w:val="0"/>
              <w:overflowPunct w:val="0"/>
              <w:ind w:left="102"/>
              <w:rPr>
                <w:sz w:val="18"/>
                <w:szCs w:val="18"/>
                <w:lang w:val="ru-RU"/>
              </w:rPr>
            </w:pPr>
          </w:p>
        </w:tc>
      </w:tr>
      <w:tr w:rsidR="00375298" w:rsidRPr="00A24287" w:rsidTr="00283751">
        <w:trPr>
          <w:gridBefore w:val="1"/>
          <w:wBefore w:w="49" w:type="dxa"/>
          <w:trHeight w:hRule="exact" w:val="278"/>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D9E1F3"/>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6</w:t>
            </w:r>
            <w:r w:rsidRPr="00A24287">
              <w:rPr>
                <w:b/>
                <w:bCs/>
                <w:spacing w:val="-2"/>
                <w:sz w:val="18"/>
                <w:szCs w:val="18"/>
                <w:lang w:val="ru-RU"/>
              </w:rPr>
              <w:t>c</w:t>
            </w:r>
            <w:r w:rsidRPr="00A24287">
              <w:rPr>
                <w:b/>
                <w:bCs/>
                <w:sz w:val="18"/>
                <w:szCs w:val="18"/>
                <w:lang w:val="ru-RU"/>
              </w:rPr>
              <w:t>.</w:t>
            </w:r>
            <w:r w:rsidRPr="00A24287">
              <w:rPr>
                <w:b/>
                <w:bCs/>
                <w:spacing w:val="1"/>
                <w:sz w:val="18"/>
                <w:szCs w:val="18"/>
                <w:lang w:val="ru-RU"/>
              </w:rPr>
              <w:t xml:space="preserve"> Другие симптомы </w:t>
            </w:r>
          </w:p>
        </w:tc>
      </w:tr>
      <w:tr w:rsidR="00375298" w:rsidRPr="00A24287" w:rsidTr="00283751">
        <w:trPr>
          <w:gridBefore w:val="1"/>
          <w:wBefore w:w="49" w:type="dxa"/>
          <w:trHeight w:hRule="exact" w:val="1049"/>
        </w:trPr>
        <w:tc>
          <w:tcPr>
            <w:tcW w:w="9667" w:type="dxa"/>
            <w:gridSpan w:val="6"/>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rFonts w:ascii="Segoe UI Symbol" w:hAnsi="Segoe UI Symbol" w:cs="Segoe UI Symbol"/>
                <w:sz w:val="16"/>
                <w:szCs w:val="16"/>
                <w:lang w:val="ru-RU"/>
              </w:rPr>
              <w:t>⬜</w:t>
            </w:r>
            <w:r w:rsidRPr="00A24287">
              <w:rPr>
                <w:rFonts w:cs="Segoe UI Symbol"/>
                <w:sz w:val="16"/>
                <w:szCs w:val="16"/>
                <w:lang w:val="ru-RU"/>
              </w:rPr>
              <w:t xml:space="preserve"> </w:t>
            </w:r>
            <w:r w:rsidRPr="00A24287">
              <w:rPr>
                <w:sz w:val="18"/>
                <w:szCs w:val="18"/>
                <w:lang w:val="ru-RU"/>
              </w:rPr>
              <w:t xml:space="preserve">Рвота,  </w:t>
            </w:r>
            <w:r w:rsidRPr="00A24287">
              <w:rPr>
                <w:rFonts w:ascii="Segoe UI Symbol" w:hAnsi="Segoe UI Symbol" w:cs="Segoe UI Symbol"/>
                <w:sz w:val="16"/>
                <w:szCs w:val="16"/>
                <w:lang w:val="ru-RU"/>
              </w:rPr>
              <w:t>⬜</w:t>
            </w:r>
            <w:r w:rsidRPr="00A24287">
              <w:rPr>
                <w:spacing w:val="-1"/>
                <w:sz w:val="18"/>
                <w:szCs w:val="18"/>
                <w:lang w:val="ru-RU"/>
              </w:rPr>
              <w:t>Тошнота ,</w:t>
            </w:r>
            <w:r w:rsidRPr="00A24287">
              <w:rPr>
                <w:rFonts w:ascii="Segoe UI Symbol" w:hAnsi="Segoe UI Symbol" w:cs="Segoe UI Symbol"/>
                <w:sz w:val="16"/>
                <w:szCs w:val="16"/>
                <w:lang w:val="ru-RU"/>
              </w:rPr>
              <w:t xml:space="preserve">  ⬜  </w:t>
            </w:r>
            <w:r w:rsidRPr="00A24287">
              <w:rPr>
                <w:sz w:val="18"/>
                <w:szCs w:val="18"/>
                <w:lang w:val="ru-RU"/>
              </w:rPr>
              <w:t>Диарея,</w:t>
            </w:r>
            <w:r w:rsidRPr="00A24287">
              <w:rPr>
                <w:rFonts w:ascii="Segoe UI Symbol" w:hAnsi="Segoe UI Symbol" w:cs="Segoe UI Symbol"/>
                <w:sz w:val="16"/>
                <w:szCs w:val="16"/>
                <w:lang w:val="ru-RU"/>
              </w:rPr>
              <w:t xml:space="preserve"> ⬜</w:t>
            </w:r>
            <w:r w:rsidRPr="00A24287">
              <w:rPr>
                <w:spacing w:val="-1"/>
                <w:sz w:val="18"/>
                <w:szCs w:val="18"/>
                <w:lang w:val="ru-RU"/>
              </w:rPr>
              <w:t xml:space="preserve"> Головная боль, </w:t>
            </w:r>
            <w:r w:rsidRPr="00A24287">
              <w:rPr>
                <w:rFonts w:ascii="Segoe UI Symbol" w:hAnsi="Segoe UI Symbol" w:cs="Segoe UI Symbol"/>
                <w:sz w:val="16"/>
                <w:szCs w:val="16"/>
                <w:lang w:val="ru-RU"/>
              </w:rPr>
              <w:t>⬜</w:t>
            </w:r>
            <w:r w:rsidRPr="00A24287">
              <w:rPr>
                <w:sz w:val="18"/>
                <w:szCs w:val="18"/>
                <w:lang w:val="ru-RU"/>
              </w:rPr>
              <w:t xml:space="preserve"> Конъюнктивит,</w:t>
            </w:r>
            <w:r w:rsidRPr="00A24287">
              <w:rPr>
                <w:rFonts w:ascii="Segoe UI Symbol" w:hAnsi="Segoe UI Symbol" w:cs="Segoe UI Symbol"/>
                <w:sz w:val="16"/>
                <w:szCs w:val="16"/>
                <w:lang w:val="ru-RU"/>
              </w:rPr>
              <w:t xml:space="preserve"> ⬜</w:t>
            </w:r>
            <w:r w:rsidRPr="00A24287">
              <w:rPr>
                <w:spacing w:val="-1"/>
                <w:sz w:val="18"/>
                <w:szCs w:val="18"/>
                <w:lang w:val="ru-RU"/>
              </w:rPr>
              <w:t xml:space="preserve"> Кровотечение из носа,</w:t>
            </w:r>
            <w:r w:rsidRPr="00A24287">
              <w:rPr>
                <w:rFonts w:ascii="Segoe UI Symbol" w:hAnsi="Segoe UI Symbol" w:cs="Segoe UI Symbol"/>
                <w:sz w:val="16"/>
                <w:szCs w:val="16"/>
                <w:lang w:val="ru-RU"/>
              </w:rPr>
              <w:t xml:space="preserve"> ⬜</w:t>
            </w:r>
            <w:r w:rsidRPr="00A24287">
              <w:rPr>
                <w:sz w:val="18"/>
                <w:szCs w:val="18"/>
                <w:lang w:val="ru-RU"/>
              </w:rPr>
              <w:t xml:space="preserve"> Судороги, </w:t>
            </w:r>
          </w:p>
          <w:p w:rsidR="00375298" w:rsidRPr="00A24287" w:rsidRDefault="00375298" w:rsidP="00283751">
            <w:pPr>
              <w:pStyle w:val="TableParagraph"/>
              <w:kinsoku w:val="0"/>
              <w:overflowPunct w:val="0"/>
              <w:ind w:left="102"/>
              <w:rPr>
                <w:sz w:val="18"/>
                <w:szCs w:val="18"/>
                <w:lang w:val="ru-RU"/>
              </w:rPr>
            </w:pPr>
            <w:r w:rsidRPr="00A24287">
              <w:rPr>
                <w:rFonts w:ascii="Segoe UI Symbol" w:hAnsi="Segoe UI Symbol" w:cs="Segoe UI Symbol"/>
                <w:sz w:val="16"/>
                <w:szCs w:val="16"/>
                <w:lang w:val="ru-RU"/>
              </w:rPr>
              <w:t>⬜</w:t>
            </w:r>
            <w:r w:rsidRPr="00A24287">
              <w:rPr>
                <w:spacing w:val="-1"/>
                <w:sz w:val="18"/>
                <w:szCs w:val="18"/>
                <w:lang w:val="ru-RU"/>
              </w:rPr>
              <w:t xml:space="preserve">Неврологические признаки, </w:t>
            </w:r>
            <w:r w:rsidRPr="00A24287">
              <w:rPr>
                <w:sz w:val="18"/>
                <w:szCs w:val="18"/>
                <w:lang w:val="ru-RU"/>
              </w:rPr>
              <w:t>Если «Да», указать:</w:t>
            </w:r>
          </w:p>
          <w:p w:rsidR="00375298" w:rsidRPr="00A24287" w:rsidRDefault="00375298" w:rsidP="00283751">
            <w:pPr>
              <w:pStyle w:val="TableParagraph"/>
              <w:kinsoku w:val="0"/>
              <w:overflowPunct w:val="0"/>
              <w:ind w:left="102"/>
              <w:rPr>
                <w:sz w:val="18"/>
                <w:szCs w:val="18"/>
                <w:lang w:val="ru-RU"/>
              </w:rPr>
            </w:pPr>
            <w:r w:rsidRPr="00A24287">
              <w:rPr>
                <w:rFonts w:ascii="Segoe UI Symbol" w:hAnsi="Segoe UI Symbol" w:cs="Segoe UI Symbol"/>
                <w:sz w:val="16"/>
                <w:szCs w:val="16"/>
                <w:lang w:val="ru-RU"/>
              </w:rPr>
              <w:t xml:space="preserve">⬜ </w:t>
            </w:r>
            <w:r w:rsidRPr="00A24287">
              <w:rPr>
                <w:sz w:val="18"/>
                <w:szCs w:val="18"/>
                <w:lang w:val="ru-RU"/>
              </w:rPr>
              <w:t>Другие симптомы,  Если «Да», указать:</w:t>
            </w:r>
          </w:p>
        </w:tc>
      </w:tr>
      <w:tr w:rsidR="00375298" w:rsidRPr="00A24287" w:rsidTr="00283751">
        <w:trPr>
          <w:gridBefore w:val="1"/>
          <w:wBefore w:w="49" w:type="dxa"/>
          <w:trHeight w:hRule="exact" w:val="128"/>
        </w:trPr>
        <w:tc>
          <w:tcPr>
            <w:tcW w:w="9667" w:type="dxa"/>
            <w:gridSpan w:val="6"/>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rPr>
                <w:sz w:val="18"/>
                <w:szCs w:val="18"/>
                <w:lang w:val="ru-RU"/>
              </w:rPr>
            </w:pPr>
          </w:p>
        </w:tc>
      </w:tr>
      <w:tr w:rsidR="00375298" w:rsidRPr="00A24287" w:rsidTr="00283751">
        <w:trPr>
          <w:gridBefore w:val="1"/>
          <w:wBefore w:w="49" w:type="dxa"/>
          <w:trHeight w:hRule="exact" w:val="310"/>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7.</w:t>
            </w:r>
            <w:r w:rsidRPr="00A24287">
              <w:rPr>
                <w:b/>
                <w:bCs/>
                <w:spacing w:val="-1"/>
                <w:sz w:val="18"/>
                <w:szCs w:val="18"/>
                <w:lang w:val="ru-RU"/>
              </w:rPr>
              <w:t xml:space="preserve"> Имеющиеся состояния и болезни у контактного лица </w:t>
            </w:r>
          </w:p>
        </w:tc>
      </w:tr>
      <w:tr w:rsidR="00375298" w:rsidRPr="00A24287" w:rsidTr="00283751">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5"/>
              <w:ind w:left="102"/>
              <w:rPr>
                <w:sz w:val="18"/>
                <w:szCs w:val="18"/>
                <w:lang w:val="ru-RU"/>
              </w:rPr>
            </w:pPr>
            <w:r w:rsidRPr="00A24287">
              <w:rPr>
                <w:sz w:val="18"/>
                <w:szCs w:val="18"/>
                <w:lang w:val="ru-RU"/>
              </w:rPr>
              <w:t>Ожирение</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7"/>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5"/>
              <w:ind w:left="102"/>
              <w:rPr>
                <w:sz w:val="18"/>
                <w:szCs w:val="18"/>
                <w:lang w:val="ru-RU"/>
              </w:rPr>
            </w:pPr>
            <w:r w:rsidRPr="00A24287">
              <w:rPr>
                <w:spacing w:val="-1"/>
                <w:sz w:val="18"/>
                <w:szCs w:val="18"/>
                <w:lang w:val="ru-RU"/>
              </w:rPr>
              <w:t xml:space="preserve">Болезнь сердца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6"/>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4"/>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5"/>
              <w:ind w:left="102"/>
              <w:rPr>
                <w:sz w:val="18"/>
                <w:szCs w:val="18"/>
                <w:lang w:val="ru-RU"/>
              </w:rPr>
            </w:pPr>
            <w:r w:rsidRPr="00A24287">
              <w:rPr>
                <w:sz w:val="18"/>
                <w:szCs w:val="18"/>
                <w:lang w:val="ru-RU"/>
              </w:rPr>
              <w:t xml:space="preserve">Астма, требующая медикаментозного лечения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5"/>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2"/>
              <w:ind w:left="102"/>
              <w:rPr>
                <w:sz w:val="18"/>
                <w:szCs w:val="18"/>
                <w:lang w:val="ru-RU"/>
              </w:rPr>
            </w:pPr>
            <w:r w:rsidRPr="00A24287">
              <w:rPr>
                <w:sz w:val="18"/>
                <w:szCs w:val="18"/>
                <w:lang w:val="ru-RU"/>
              </w:rPr>
              <w:t xml:space="preserve">Хроническая болезнь легких (не астма)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4"/>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3"/>
              <w:ind w:left="102"/>
              <w:rPr>
                <w:sz w:val="18"/>
                <w:szCs w:val="18"/>
                <w:lang w:val="ru-RU"/>
              </w:rPr>
            </w:pPr>
            <w:r w:rsidRPr="00A24287">
              <w:rPr>
                <w:sz w:val="18"/>
                <w:szCs w:val="18"/>
                <w:lang w:val="ru-RU"/>
              </w:rPr>
              <w:t xml:space="preserve">Хроническая болезнь печени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3"/>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5"/>
              <w:ind w:left="102"/>
              <w:rPr>
                <w:sz w:val="18"/>
                <w:szCs w:val="18"/>
                <w:lang w:val="ru-RU"/>
              </w:rPr>
            </w:pPr>
            <w:r w:rsidRPr="00A24287">
              <w:rPr>
                <w:sz w:val="18"/>
                <w:szCs w:val="18"/>
                <w:lang w:val="ru-RU"/>
              </w:rPr>
              <w:t xml:space="preserve">Хроническое гематологическое расстройство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2"/>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1121"/>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6"/>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Беременность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99"/>
              <w:rPr>
                <w:sz w:val="18"/>
                <w:szCs w:val="18"/>
                <w:lang w:val="ru-RU"/>
              </w:rPr>
            </w:pPr>
            <w:r w:rsidRPr="00A24287">
              <w:rPr>
                <w:sz w:val="18"/>
                <w:szCs w:val="18"/>
                <w:lang w:val="ru-RU"/>
              </w:rPr>
              <w:t>Да □</w:t>
            </w:r>
            <w:r w:rsidRPr="00A24287">
              <w:rPr>
                <w:spacing w:val="1"/>
                <w:sz w:val="18"/>
                <w:szCs w:val="18"/>
                <w:lang w:val="ru-RU"/>
              </w:rPr>
              <w:t xml:space="preserve"> </w:t>
            </w:r>
            <w:r w:rsidRPr="00A24287">
              <w:rPr>
                <w:spacing w:val="-3"/>
                <w:sz w:val="18"/>
                <w:szCs w:val="18"/>
                <w:lang w:val="ru-RU"/>
              </w:rPr>
              <w:t xml:space="preserve">Нет </w:t>
            </w:r>
            <w:r w:rsidRPr="00A24287">
              <w:rPr>
                <w:sz w:val="18"/>
                <w:szCs w:val="18"/>
                <w:lang w:val="ru-RU"/>
              </w:rPr>
              <w:t>□</w:t>
            </w:r>
            <w:r w:rsidRPr="00A24287">
              <w:rPr>
                <w:spacing w:val="1"/>
                <w:sz w:val="18"/>
                <w:szCs w:val="18"/>
                <w:lang w:val="ru-RU"/>
              </w:rPr>
              <w:t xml:space="preserve"> </w:t>
            </w:r>
            <w:r w:rsidRPr="00A24287">
              <w:rPr>
                <w:sz w:val="18"/>
                <w:szCs w:val="18"/>
                <w:lang w:val="ru-RU"/>
              </w:rPr>
              <w:t>Неизвестно</w:t>
            </w:r>
          </w:p>
          <w:p w:rsidR="00375298" w:rsidRPr="00A24287" w:rsidRDefault="00375298" w:rsidP="009B4039">
            <w:pPr>
              <w:pStyle w:val="a3"/>
              <w:widowControl w:val="0"/>
              <w:numPr>
                <w:ilvl w:val="0"/>
                <w:numId w:val="51"/>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A24287">
              <w:rPr>
                <w:rFonts w:cs="Calibri"/>
                <w:sz w:val="18"/>
                <w:szCs w:val="18"/>
              </w:rPr>
              <w:t>Первый  □</w:t>
            </w:r>
            <w:r w:rsidRPr="00A24287">
              <w:rPr>
                <w:rFonts w:cs="Calibri"/>
                <w:spacing w:val="-2"/>
                <w:sz w:val="18"/>
                <w:szCs w:val="18"/>
              </w:rPr>
              <w:t xml:space="preserve"> </w:t>
            </w:r>
            <w:r w:rsidRPr="00A24287">
              <w:rPr>
                <w:rFonts w:cs="Calibri"/>
                <w:sz w:val="18"/>
                <w:szCs w:val="18"/>
              </w:rPr>
              <w:t>Второй</w:t>
            </w:r>
            <w:r w:rsidRPr="00A24287">
              <w:rPr>
                <w:rFonts w:cs="Calibri"/>
                <w:spacing w:val="-1"/>
                <w:sz w:val="18"/>
                <w:szCs w:val="18"/>
              </w:rPr>
              <w:t xml:space="preserve"> </w:t>
            </w:r>
            <w:r w:rsidRPr="00A24287">
              <w:rPr>
                <w:rFonts w:cs="Calibri"/>
                <w:sz w:val="18"/>
                <w:szCs w:val="18"/>
              </w:rPr>
              <w:t>□</w:t>
            </w:r>
            <w:r w:rsidRPr="00A24287">
              <w:rPr>
                <w:rFonts w:cs="Calibri"/>
                <w:spacing w:val="-1"/>
                <w:sz w:val="18"/>
                <w:szCs w:val="18"/>
              </w:rPr>
              <w:t xml:space="preserve"> </w:t>
            </w:r>
            <w:r w:rsidRPr="00A24287">
              <w:rPr>
                <w:rFonts w:cs="Calibri"/>
                <w:sz w:val="18"/>
                <w:szCs w:val="18"/>
              </w:rPr>
              <w:t>Третий</w:t>
            </w:r>
            <w:r w:rsidRPr="00A24287">
              <w:rPr>
                <w:rFonts w:cs="Calibri"/>
                <w:spacing w:val="-4"/>
                <w:sz w:val="18"/>
                <w:szCs w:val="18"/>
              </w:rPr>
              <w:t xml:space="preserve"> </w:t>
            </w:r>
            <w:r w:rsidRPr="00A24287">
              <w:rPr>
                <w:rFonts w:cs="Calibri"/>
                <w:sz w:val="18"/>
                <w:szCs w:val="18"/>
              </w:rPr>
              <w:t>□</w:t>
            </w:r>
            <w:r w:rsidRPr="00A24287">
              <w:rPr>
                <w:rFonts w:cs="Calibri"/>
                <w:spacing w:val="-1"/>
                <w:sz w:val="18"/>
                <w:szCs w:val="18"/>
              </w:rPr>
              <w:t xml:space="preserve"> Неприменимо</w:t>
            </w:r>
          </w:p>
          <w:p w:rsidR="00375298" w:rsidRPr="00A24287" w:rsidRDefault="00375298" w:rsidP="00283751">
            <w:pPr>
              <w:pStyle w:val="TableParagraph"/>
              <w:kinsoku w:val="0"/>
              <w:overflowPunct w:val="0"/>
              <w:ind w:left="99"/>
              <w:rPr>
                <w:sz w:val="18"/>
                <w:szCs w:val="18"/>
                <w:lang w:val="ru-RU"/>
              </w:rPr>
            </w:pPr>
            <w:r w:rsidRPr="00A24287">
              <w:rPr>
                <w:sz w:val="18"/>
                <w:szCs w:val="18"/>
                <w:lang w:val="ru-RU"/>
              </w:rPr>
              <w:t>Если «Да», указать триместр:</w:t>
            </w:r>
          </w:p>
          <w:p w:rsidR="00375298" w:rsidRPr="00A24287" w:rsidRDefault="00375298" w:rsidP="00283751">
            <w:pPr>
              <w:pStyle w:val="TableParagraph"/>
              <w:tabs>
                <w:tab w:val="left" w:pos="3927"/>
                <w:tab w:val="left" w:pos="4755"/>
              </w:tabs>
              <w:kinsoku w:val="0"/>
              <w:overflowPunct w:val="0"/>
              <w:ind w:left="99"/>
              <w:rPr>
                <w:sz w:val="18"/>
                <w:szCs w:val="18"/>
                <w:lang w:val="ru-RU"/>
              </w:rPr>
            </w:pPr>
            <w:r w:rsidRPr="00A24287">
              <w:rPr>
                <w:sz w:val="18"/>
                <w:szCs w:val="18"/>
                <w:lang w:val="ru-RU"/>
              </w:rPr>
              <w:t>Ожидаемый срок родов (</w:t>
            </w:r>
            <w:r w:rsidRPr="00A24287">
              <w:rPr>
                <w:spacing w:val="-3"/>
                <w:sz w:val="18"/>
                <w:szCs w:val="18"/>
                <w:lang w:val="ru-RU"/>
              </w:rPr>
              <w:t>дд/мм/гггг</w:t>
            </w:r>
            <w:r w:rsidRPr="00A24287">
              <w:rPr>
                <w:sz w:val="18"/>
                <w:szCs w:val="18"/>
                <w:lang w:val="ru-RU"/>
              </w:rPr>
              <w:t>)</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tc>
      </w:tr>
      <w:tr w:rsidR="00375298" w:rsidRPr="00A24287" w:rsidTr="00283751">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5"/>
              <w:ind w:left="102"/>
              <w:rPr>
                <w:sz w:val="18"/>
                <w:szCs w:val="18"/>
                <w:lang w:val="ru-RU"/>
              </w:rPr>
            </w:pPr>
            <w:r w:rsidRPr="00A24287">
              <w:rPr>
                <w:sz w:val="18"/>
                <w:szCs w:val="18"/>
                <w:lang w:val="ru-RU"/>
              </w:rPr>
              <w:t xml:space="preserve">Хроническая болезнь почек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50"/>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5"/>
              <w:ind w:left="102"/>
              <w:rPr>
                <w:sz w:val="18"/>
                <w:szCs w:val="18"/>
                <w:lang w:val="ru-RU"/>
              </w:rPr>
            </w:pPr>
            <w:r w:rsidRPr="00A24287">
              <w:rPr>
                <w:sz w:val="18"/>
                <w:szCs w:val="18"/>
                <w:lang w:val="ru-RU"/>
              </w:rPr>
              <w:t xml:space="preserve">Хронический неврологический дефицит/болезнь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49"/>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2"/>
              <w:ind w:left="102"/>
              <w:rPr>
                <w:sz w:val="18"/>
                <w:szCs w:val="18"/>
                <w:lang w:val="ru-RU"/>
              </w:rPr>
            </w:pPr>
            <w:r w:rsidRPr="00A24287">
              <w:rPr>
                <w:sz w:val="18"/>
                <w:szCs w:val="18"/>
                <w:lang w:val="ru-RU"/>
              </w:rPr>
              <w:t xml:space="preserve">Реципиент органа или костного мозга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48"/>
              </w:numPr>
              <w:tabs>
                <w:tab w:val="left" w:pos="283"/>
              </w:tabs>
              <w:kinsoku w:val="0"/>
              <w:overflowPunct w:val="0"/>
              <w:autoSpaceDE w:val="0"/>
              <w:autoSpaceDN w:val="0"/>
              <w:adjustRightInd w:val="0"/>
              <w:spacing w:after="0" w:line="240" w:lineRule="auto"/>
              <w:ind w:left="283"/>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wBefore w:w="49" w:type="dxa"/>
          <w:trHeight w:hRule="exact" w:val="567"/>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3"/>
              <w:rPr>
                <w:sz w:val="18"/>
                <w:szCs w:val="18"/>
                <w:lang w:val="ru-RU"/>
              </w:rPr>
            </w:pP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Другие имеющиеся диагнозы </w:t>
            </w:r>
          </w:p>
        </w:tc>
        <w:tc>
          <w:tcPr>
            <w:tcW w:w="4679"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47"/>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99"/>
              <w:rPr>
                <w:sz w:val="18"/>
                <w:szCs w:val="18"/>
                <w:lang w:val="ru-RU"/>
              </w:rPr>
            </w:pPr>
            <w:r w:rsidRPr="00A24287">
              <w:rPr>
                <w:sz w:val="18"/>
                <w:szCs w:val="18"/>
                <w:lang w:val="ru-RU"/>
              </w:rPr>
              <w:t>Если «Да», указать :</w:t>
            </w:r>
          </w:p>
        </w:tc>
      </w:tr>
      <w:tr w:rsidR="00375298" w:rsidRPr="00A24287" w:rsidTr="00283751">
        <w:trPr>
          <w:gridBefore w:val="1"/>
          <w:gridAfter w:val="1"/>
          <w:wBefore w:w="49" w:type="dxa"/>
          <w:wAfter w:w="8"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spacing w:before="12"/>
              <w:ind w:left="102"/>
              <w:rPr>
                <w:sz w:val="18"/>
                <w:szCs w:val="18"/>
                <w:lang w:val="ru-RU"/>
              </w:rPr>
            </w:pPr>
            <w:r w:rsidRPr="00A24287">
              <w:rPr>
                <w:sz w:val="18"/>
                <w:szCs w:val="18"/>
                <w:lang w:val="ru-RU"/>
              </w:rPr>
              <w:t xml:space="preserve">Примечания, если применимо </w:t>
            </w:r>
          </w:p>
        </w:tc>
        <w:tc>
          <w:tcPr>
            <w:tcW w:w="4671"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sz w:val="18"/>
                <w:szCs w:val="18"/>
              </w:rPr>
            </w:pPr>
          </w:p>
        </w:tc>
      </w:tr>
      <w:tr w:rsidR="00375298" w:rsidRPr="00A24287" w:rsidTr="00283751">
        <w:trPr>
          <w:gridBefore w:val="1"/>
          <w:gridAfter w:val="1"/>
          <w:wBefore w:w="49" w:type="dxa"/>
          <w:wAfter w:w="8" w:type="dxa"/>
          <w:trHeight w:hRule="exact" w:val="279"/>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8.</w:t>
            </w:r>
            <w:r w:rsidRPr="00A24287">
              <w:rPr>
                <w:b/>
                <w:bCs/>
                <w:spacing w:val="-1"/>
                <w:sz w:val="18"/>
                <w:szCs w:val="18"/>
                <w:lang w:val="ru-RU"/>
              </w:rPr>
              <w:t xml:space="preserve"> Отбор проб для лабораторного исследования у контактных лиц после появления симптомов </w:t>
            </w:r>
          </w:p>
        </w:tc>
      </w:tr>
      <w:tr w:rsidR="00375298" w:rsidRPr="00A24287" w:rsidTr="00283751">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Отбор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tc>
      </w:tr>
      <w:tr w:rsidR="00375298" w:rsidRPr="00A24287" w:rsidTr="00283751">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Дата отбора дыхательной пробы </w:t>
            </w:r>
          </w:p>
          <w:p w:rsidR="00375298" w:rsidRPr="00A24287" w:rsidRDefault="00375298" w:rsidP="00283751">
            <w:pPr>
              <w:pStyle w:val="TableParagraph"/>
              <w:kinsoku w:val="0"/>
              <w:overflowPunct w:val="0"/>
              <w:ind w:left="102"/>
              <w:rPr>
                <w:sz w:val="18"/>
                <w:szCs w:val="18"/>
                <w:lang w:val="ru-RU"/>
              </w:rPr>
            </w:pPr>
          </w:p>
        </w:tc>
        <w:tc>
          <w:tcPr>
            <w:tcW w:w="5255"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____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r w:rsidRPr="00A24287">
              <w:rPr>
                <w:sz w:val="18"/>
                <w:szCs w:val="18"/>
                <w:lang w:val="ru-RU"/>
              </w:rPr>
              <w:t>(дд/мм/гггг)</w:t>
            </w:r>
          </w:p>
          <w:p w:rsidR="00375298" w:rsidRPr="00A24287" w:rsidRDefault="00375298" w:rsidP="00283751">
            <w:pPr>
              <w:pStyle w:val="TableParagraph"/>
              <w:tabs>
                <w:tab w:val="left" w:pos="432"/>
                <w:tab w:val="left" w:pos="1260"/>
              </w:tabs>
              <w:kinsoku w:val="0"/>
              <w:overflowPunct w:val="0"/>
              <w:ind w:left="102"/>
              <w:rPr>
                <w:sz w:val="18"/>
                <w:szCs w:val="18"/>
                <w:u w:val="single"/>
                <w:lang w:val="ru-RU"/>
              </w:rPr>
            </w:pPr>
          </w:p>
        </w:tc>
      </w:tr>
      <w:tr w:rsidR="00375298" w:rsidRPr="00A24287" w:rsidTr="00283751">
        <w:trPr>
          <w:gridBefore w:val="1"/>
          <w:gridAfter w:val="1"/>
          <w:wBefore w:w="49" w:type="dxa"/>
          <w:wAfter w:w="8" w:type="dxa"/>
          <w:trHeight w:hRule="exact" w:val="1164"/>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Тип отобранной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Мазок из носа □</w:t>
            </w:r>
            <w:r w:rsidRPr="00A24287">
              <w:rPr>
                <w:rFonts w:cs="Calibri"/>
                <w:spacing w:val="-1"/>
                <w:sz w:val="18"/>
                <w:szCs w:val="18"/>
              </w:rPr>
              <w:t xml:space="preserve"> Мазок из зева </w:t>
            </w:r>
            <w:r w:rsidRPr="00A24287">
              <w:rPr>
                <w:rFonts w:cs="Calibri"/>
                <w:sz w:val="18"/>
                <w:szCs w:val="18"/>
              </w:rPr>
              <w:t>□</w:t>
            </w:r>
            <w:r w:rsidRPr="00A24287">
              <w:rPr>
                <w:rFonts w:cs="Calibri"/>
                <w:spacing w:val="1"/>
                <w:sz w:val="18"/>
                <w:szCs w:val="18"/>
              </w:rPr>
              <w:t xml:space="preserve"> </w:t>
            </w:r>
            <w:r w:rsidRPr="00A24287">
              <w:rPr>
                <w:rFonts w:cs="Calibri"/>
                <w:sz w:val="18"/>
                <w:szCs w:val="18"/>
              </w:rPr>
              <w:t>Мазок из носоглотки</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Мазок из ротоглотки □Мокрота</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 xml:space="preserve">Эндотрахеальный аспират □Бронхо-альвеолярный лаваж </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 xml:space="preserve"> Другое, указать_________________________</w:t>
            </w:r>
          </w:p>
        </w:tc>
      </w:tr>
      <w:tr w:rsidR="00375298" w:rsidRPr="00A24287" w:rsidTr="00283751">
        <w:trPr>
          <w:gridBefore w:val="1"/>
          <w:gridAfter w:val="1"/>
          <w:wBefore w:w="49" w:type="dxa"/>
          <w:wAfter w:w="8" w:type="dxa"/>
          <w:trHeight w:hRule="exact" w:val="900"/>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pacing w:val="-1"/>
                <w:sz w:val="18"/>
                <w:szCs w:val="18"/>
                <w:lang w:val="ru-RU"/>
              </w:rPr>
              <w:t xml:space="preserve">Была ли отобрана первая (базовая- в начале заболевания) серологическая проба? </w:t>
            </w:r>
          </w:p>
        </w:tc>
        <w:tc>
          <w:tcPr>
            <w:tcW w:w="5255"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дата взятия базовой серологической пробы</w:t>
            </w:r>
            <w:r w:rsidRPr="00A24287">
              <w:rPr>
                <w:spacing w:val="-1"/>
                <w:sz w:val="18"/>
                <w:szCs w:val="18"/>
                <w:lang w:val="ru-RU"/>
              </w:rPr>
              <w:t xml:space="preserve"> </w:t>
            </w:r>
            <w:r w:rsidRPr="00A24287">
              <w:rPr>
                <w:sz w:val="18"/>
                <w:szCs w:val="18"/>
                <w:lang w:val="ru-RU"/>
              </w:rPr>
              <w:t>(</w:t>
            </w:r>
            <w:r w:rsidRPr="00A24287">
              <w:rPr>
                <w:spacing w:val="-1"/>
                <w:sz w:val="18"/>
                <w:szCs w:val="18"/>
                <w:lang w:val="ru-RU"/>
              </w:rPr>
              <w:t>дд/мм/гггг</w:t>
            </w:r>
            <w:r w:rsidRPr="00A24287">
              <w:rPr>
                <w:sz w:val="18"/>
                <w:szCs w:val="18"/>
                <w:lang w:val="ru-RU"/>
              </w:rPr>
              <w:t>)</w:t>
            </w:r>
          </w:p>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tc>
      </w:tr>
      <w:tr w:rsidR="00375298" w:rsidRPr="00A24287" w:rsidTr="00283751">
        <w:trPr>
          <w:gridBefore w:val="1"/>
          <w:gridAfter w:val="1"/>
          <w:wBefore w:w="49" w:type="dxa"/>
          <w:wAfter w:w="8" w:type="dxa"/>
          <w:trHeight w:hRule="exact" w:val="1272"/>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pacing w:val="-1"/>
                <w:sz w:val="18"/>
                <w:szCs w:val="18"/>
                <w:lang w:val="ru-RU"/>
              </w:rPr>
            </w:pPr>
            <w:r w:rsidRPr="00A24287">
              <w:rPr>
                <w:sz w:val="18"/>
                <w:szCs w:val="18"/>
                <w:lang w:val="ru-RU"/>
              </w:rPr>
              <w:lastRenderedPageBreak/>
              <w:t>Были ли отобраны вторая (через 2-3 недели) серологическая проба?</w:t>
            </w:r>
          </w:p>
        </w:tc>
        <w:tc>
          <w:tcPr>
            <w:tcW w:w="5255"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какие пробы:</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то дата отбора второй  серологической пробы (</w:t>
            </w:r>
            <w:r w:rsidRPr="00A24287">
              <w:rPr>
                <w:spacing w:val="-1"/>
                <w:sz w:val="18"/>
                <w:szCs w:val="18"/>
                <w:lang w:val="ru-RU"/>
              </w:rPr>
              <w:t>дд/мм/гггг</w:t>
            </w:r>
            <w:r w:rsidRPr="00A24287">
              <w:rPr>
                <w:sz w:val="18"/>
                <w:szCs w:val="18"/>
                <w:lang w:val="ru-RU"/>
              </w:rPr>
              <w:t>)</w:t>
            </w:r>
          </w:p>
          <w:p w:rsidR="00375298" w:rsidRPr="00A24287" w:rsidRDefault="00375298" w:rsidP="00283751">
            <w:pPr>
              <w:pStyle w:val="a3"/>
              <w:tabs>
                <w:tab w:val="left" w:pos="286"/>
              </w:tabs>
              <w:kinsoku w:val="0"/>
              <w:overflowPunct w:val="0"/>
              <w:spacing w:line="240" w:lineRule="auto"/>
              <w:rPr>
                <w:rFonts w:cs="Calibri"/>
                <w:spacing w:val="-2"/>
                <w:sz w:val="18"/>
                <w:szCs w:val="18"/>
              </w:rPr>
            </w:pP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 xml:space="preserve">/   </w:t>
            </w:r>
            <w:r w:rsidRPr="00A24287">
              <w:rPr>
                <w:rFonts w:cs="Calibri"/>
                <w:spacing w:val="20"/>
                <w:sz w:val="18"/>
                <w:szCs w:val="18"/>
              </w:rPr>
              <w:t xml:space="preserve"> </w:t>
            </w:r>
            <w:r w:rsidRPr="00A24287">
              <w:rPr>
                <w:rFonts w:cs="Calibri"/>
                <w:sz w:val="18"/>
                <w:szCs w:val="18"/>
              </w:rPr>
              <w:t>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p>
        </w:tc>
      </w:tr>
      <w:tr w:rsidR="00375298" w:rsidRPr="00A24287" w:rsidTr="00283751">
        <w:trPr>
          <w:gridBefore w:val="1"/>
          <w:gridAfter w:val="1"/>
          <w:wBefore w:w="49" w:type="dxa"/>
          <w:wAfter w:w="8" w:type="dxa"/>
          <w:trHeight w:hRule="exact" w:val="2767"/>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Были ли взяты другие биологические образцы?</w:t>
            </w:r>
          </w:p>
        </w:tc>
        <w:tc>
          <w:tcPr>
            <w:tcW w:w="5255"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pacing w:val="-2"/>
                <w:sz w:val="18"/>
                <w:szCs w:val="18"/>
              </w:rPr>
              <w:t xml:space="preserve">Да </w:t>
            </w:r>
            <w:r w:rsidRPr="00A24287">
              <w:rPr>
                <w:rFonts w:cs="Calibri"/>
                <w:sz w:val="18"/>
                <w:szCs w:val="18"/>
              </w:rPr>
              <w:t>□</w:t>
            </w:r>
            <w:r w:rsidRPr="00A24287">
              <w:rPr>
                <w:rFonts w:cs="Calibri"/>
                <w:spacing w:val="1"/>
                <w:sz w:val="18"/>
                <w:szCs w:val="18"/>
              </w:rPr>
              <w:t xml:space="preserve"> </w:t>
            </w:r>
            <w:r w:rsidRPr="00A24287">
              <w:rPr>
                <w:rFonts w:cs="Calibri"/>
                <w:spacing w:val="-3"/>
                <w:sz w:val="18"/>
                <w:szCs w:val="18"/>
              </w:rPr>
              <w:t xml:space="preserve">Нет </w:t>
            </w:r>
            <w:r w:rsidRPr="00A24287">
              <w:rPr>
                <w:rFonts w:cs="Calibri"/>
                <w:sz w:val="18"/>
                <w:szCs w:val="18"/>
              </w:rPr>
              <w:t>□</w:t>
            </w:r>
            <w:r w:rsidRPr="00A24287">
              <w:rPr>
                <w:rFonts w:cs="Calibri"/>
                <w:spacing w:val="1"/>
                <w:sz w:val="18"/>
                <w:szCs w:val="18"/>
              </w:rPr>
              <w:t xml:space="preserve"> </w:t>
            </w:r>
            <w:r w:rsidRPr="00A24287">
              <w:rPr>
                <w:rFonts w:cs="Calibri"/>
                <w:sz w:val="18"/>
                <w:szCs w:val="18"/>
              </w:rPr>
              <w:t>Неизвестно</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Если «Да», то какие пробы:                      Дата (ы) отбора проб (</w:t>
            </w:r>
            <w:r w:rsidRPr="00A24287">
              <w:rPr>
                <w:spacing w:val="-1"/>
                <w:sz w:val="18"/>
                <w:szCs w:val="18"/>
                <w:lang w:val="ru-RU"/>
              </w:rPr>
              <w:t>дд/мм/гггг</w:t>
            </w:r>
            <w:r w:rsidRPr="00A24287">
              <w:rPr>
                <w:sz w:val="18"/>
                <w:szCs w:val="18"/>
                <w:lang w:val="ru-RU"/>
              </w:rPr>
              <w:t>):</w:t>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9B4039">
            <w:pPr>
              <w:pStyle w:val="TableParagraph"/>
              <w:numPr>
                <w:ilvl w:val="0"/>
                <w:numId w:val="46"/>
              </w:numPr>
              <w:kinsoku w:val="0"/>
              <w:overflowPunct w:val="0"/>
              <w:adjustRightInd w:val="0"/>
              <w:rPr>
                <w:sz w:val="18"/>
                <w:szCs w:val="18"/>
                <w:lang w:val="ru-RU"/>
              </w:rPr>
            </w:pPr>
            <w:r w:rsidRPr="00A24287">
              <w:rPr>
                <w:sz w:val="18"/>
                <w:szCs w:val="18"/>
                <w:lang w:val="ru-RU"/>
              </w:rPr>
              <w:t xml:space="preserve">____________________                </w:t>
            </w:r>
            <w:r w:rsidRPr="00A24287">
              <w:rPr>
                <w:sz w:val="18"/>
                <w:szCs w:val="18"/>
                <w:u w:val="single"/>
                <w:lang w:val="ru-RU"/>
              </w:rPr>
              <w:t xml:space="preserve">  </w:t>
            </w:r>
            <w:r w:rsidRPr="00A24287">
              <w:rPr>
                <w:sz w:val="18"/>
                <w:szCs w:val="18"/>
                <w:u w:val="single"/>
                <w:lang w:val="ru-RU"/>
              </w:rPr>
              <w:tab/>
            </w:r>
            <w:r w:rsidRPr="00A24287">
              <w:rPr>
                <w:sz w:val="18"/>
                <w:szCs w:val="18"/>
                <w:lang w:val="ru-RU"/>
              </w:rPr>
              <w:t xml:space="preserve">/   </w:t>
            </w:r>
            <w:r w:rsidRPr="00A24287">
              <w:rPr>
                <w:spacing w:val="20"/>
                <w:sz w:val="18"/>
                <w:szCs w:val="18"/>
                <w:lang w:val="ru-RU"/>
              </w:rPr>
              <w:t xml:space="preserve"> </w:t>
            </w:r>
            <w:r w:rsidRPr="00A24287">
              <w:rPr>
                <w:sz w:val="18"/>
                <w:szCs w:val="18"/>
                <w:lang w:val="ru-RU"/>
              </w:rPr>
              <w:t>_</w:t>
            </w:r>
            <w:r w:rsidRPr="00A24287">
              <w:rPr>
                <w:spacing w:val="-1"/>
                <w:sz w:val="18"/>
                <w:szCs w:val="18"/>
                <w:lang w:val="ru-RU"/>
              </w:rPr>
              <w:t>/</w:t>
            </w:r>
            <w:r w:rsidRPr="00A24287">
              <w:rPr>
                <w:sz w:val="18"/>
                <w:szCs w:val="18"/>
                <w:u w:val="single"/>
                <w:lang w:val="ru-RU"/>
              </w:rPr>
              <w:t xml:space="preserve"> </w:t>
            </w:r>
            <w:r w:rsidRPr="00A24287">
              <w:rPr>
                <w:sz w:val="18"/>
                <w:szCs w:val="18"/>
                <w:u w:val="single"/>
                <w:lang w:val="ru-RU"/>
              </w:rPr>
              <w:tab/>
            </w:r>
          </w:p>
          <w:p w:rsidR="00375298" w:rsidRPr="00A24287" w:rsidRDefault="00375298" w:rsidP="00283751">
            <w:pPr>
              <w:pStyle w:val="TableParagraph"/>
              <w:kinsoku w:val="0"/>
              <w:overflowPunct w:val="0"/>
              <w:adjustRightInd w:val="0"/>
              <w:rPr>
                <w:sz w:val="18"/>
                <w:szCs w:val="18"/>
                <w:lang w:val="ru-RU"/>
              </w:rPr>
            </w:pPr>
          </w:p>
          <w:p w:rsidR="00375298" w:rsidRPr="00A24287" w:rsidRDefault="00375298" w:rsidP="00283751">
            <w:pPr>
              <w:pStyle w:val="TableParagraph"/>
              <w:kinsoku w:val="0"/>
              <w:overflowPunct w:val="0"/>
              <w:adjustRightInd w:val="0"/>
              <w:rPr>
                <w:sz w:val="18"/>
                <w:szCs w:val="18"/>
                <w:lang w:val="ru-RU"/>
              </w:rPr>
            </w:pPr>
          </w:p>
          <w:p w:rsidR="00375298" w:rsidRPr="00A24287" w:rsidRDefault="00375298" w:rsidP="00283751">
            <w:pPr>
              <w:pStyle w:val="TableParagraph"/>
              <w:kinsoku w:val="0"/>
              <w:overflowPunct w:val="0"/>
              <w:adjustRightInd w:val="0"/>
              <w:rPr>
                <w:sz w:val="18"/>
                <w:szCs w:val="18"/>
                <w:lang w:val="ru-RU"/>
              </w:rPr>
            </w:pPr>
          </w:p>
          <w:p w:rsidR="00375298" w:rsidRPr="00A24287" w:rsidRDefault="00375298" w:rsidP="00283751">
            <w:pPr>
              <w:pStyle w:val="TableParagraph"/>
              <w:kinsoku w:val="0"/>
              <w:overflowPunct w:val="0"/>
              <w:adjustRightInd w:val="0"/>
              <w:rPr>
                <w:sz w:val="18"/>
                <w:szCs w:val="18"/>
                <w:lang w:val="ru-RU"/>
              </w:rPr>
            </w:pPr>
          </w:p>
          <w:p w:rsidR="00375298" w:rsidRPr="00A24287" w:rsidRDefault="00375298" w:rsidP="00283751">
            <w:pPr>
              <w:pStyle w:val="TableParagraph"/>
              <w:kinsoku w:val="0"/>
              <w:overflowPunct w:val="0"/>
              <w:adjustRightInd w:val="0"/>
              <w:rPr>
                <w:sz w:val="18"/>
                <w:szCs w:val="18"/>
                <w:lang w:val="ru-RU"/>
              </w:rPr>
            </w:pPr>
          </w:p>
          <w:p w:rsidR="00375298" w:rsidRPr="00A24287" w:rsidRDefault="00375298" w:rsidP="00283751">
            <w:pPr>
              <w:pStyle w:val="TableParagraph"/>
              <w:kinsoku w:val="0"/>
              <w:overflowPunct w:val="0"/>
              <w:adjustRightInd w:val="0"/>
              <w:rPr>
                <w:sz w:val="18"/>
                <w:szCs w:val="18"/>
                <w:lang w:val="ru-RU"/>
              </w:rPr>
            </w:pPr>
          </w:p>
          <w:p w:rsidR="00375298" w:rsidRPr="00A24287" w:rsidRDefault="00375298" w:rsidP="00283751">
            <w:pPr>
              <w:pStyle w:val="TableParagraph"/>
              <w:kinsoku w:val="0"/>
              <w:overflowPunct w:val="0"/>
              <w:adjustRightInd w:val="0"/>
              <w:rPr>
                <w:sz w:val="18"/>
                <w:szCs w:val="18"/>
                <w:lang w:val="ru-RU"/>
              </w:rPr>
            </w:pPr>
          </w:p>
        </w:tc>
      </w:tr>
      <w:tr w:rsidR="00375298" w:rsidRPr="00A24287" w:rsidTr="00283751">
        <w:trPr>
          <w:gridAfter w:val="1"/>
          <w:wAfter w:w="8" w:type="dxa"/>
          <w:trHeight w:hRule="exact" w:val="426"/>
        </w:trPr>
        <w:tc>
          <w:tcPr>
            <w:tcW w:w="9708" w:type="dxa"/>
            <w:gridSpan w:val="6"/>
            <w:tcBorders>
              <w:top w:val="single" w:sz="4" w:space="0" w:color="000000"/>
              <w:left w:val="single" w:sz="4" w:space="0" w:color="000000"/>
              <w:bottom w:val="single" w:sz="4" w:space="0" w:color="auto"/>
              <w:right w:val="single" w:sz="4" w:space="0" w:color="000000"/>
            </w:tcBorders>
            <w:shd w:val="clear" w:color="auto" w:fill="8EAADB"/>
          </w:tcPr>
          <w:p w:rsidR="00375298" w:rsidRPr="00A24287" w:rsidRDefault="00375298" w:rsidP="00283751">
            <w:pPr>
              <w:pStyle w:val="TableParagraph"/>
              <w:kinsoku w:val="0"/>
              <w:overflowPunct w:val="0"/>
              <w:ind w:left="102"/>
              <w:rPr>
                <w:sz w:val="18"/>
                <w:szCs w:val="18"/>
                <w:lang w:val="ru-RU"/>
              </w:rPr>
            </w:pPr>
            <w:r w:rsidRPr="00A24287">
              <w:rPr>
                <w:b/>
                <w:bCs/>
                <w:sz w:val="18"/>
                <w:szCs w:val="18"/>
                <w:lang w:val="ru-RU"/>
              </w:rPr>
              <w:t>9.</w:t>
            </w:r>
            <w:r w:rsidRPr="00A24287">
              <w:rPr>
                <w:b/>
                <w:bCs/>
                <w:spacing w:val="-1"/>
                <w:sz w:val="18"/>
                <w:szCs w:val="18"/>
                <w:lang w:val="ru-RU"/>
              </w:rPr>
              <w:t xml:space="preserve"> Результаты лабораторного исследования</w:t>
            </w:r>
          </w:p>
        </w:tc>
      </w:tr>
      <w:tr w:rsidR="00375298" w:rsidRPr="00A24287" w:rsidTr="00283751">
        <w:trPr>
          <w:gridAfter w:val="1"/>
          <w:wAfter w:w="8" w:type="dxa"/>
          <w:trHeight w:hRule="exact" w:val="279"/>
        </w:trPr>
        <w:tc>
          <w:tcPr>
            <w:tcW w:w="9708" w:type="dxa"/>
            <w:gridSpan w:val="6"/>
            <w:tcBorders>
              <w:top w:val="single" w:sz="4" w:space="0" w:color="auto"/>
              <w:left w:val="single" w:sz="4" w:space="0" w:color="auto"/>
              <w:bottom w:val="single" w:sz="4" w:space="0" w:color="auto"/>
              <w:right w:val="single" w:sz="4" w:space="0" w:color="auto"/>
            </w:tcBorders>
            <w:shd w:val="clear" w:color="auto" w:fill="auto"/>
          </w:tcPr>
          <w:p w:rsidR="00375298" w:rsidRPr="00A24287" w:rsidRDefault="00375298" w:rsidP="00283751">
            <w:pPr>
              <w:pStyle w:val="a3"/>
              <w:tabs>
                <w:tab w:val="left" w:pos="286"/>
              </w:tabs>
              <w:kinsoku w:val="0"/>
              <w:overflowPunct w:val="0"/>
              <w:spacing w:line="240" w:lineRule="auto"/>
              <w:ind w:left="286"/>
              <w:rPr>
                <w:rFonts w:cs="Calibri"/>
                <w:sz w:val="18"/>
                <w:szCs w:val="18"/>
              </w:rPr>
            </w:pPr>
            <w:r w:rsidRPr="00A24287">
              <w:rPr>
                <w:rFonts w:cs="Calibri"/>
                <w:sz w:val="18"/>
                <w:szCs w:val="18"/>
              </w:rPr>
              <w:t>Пробы:                                                                                                   Результаты:</w:t>
            </w:r>
          </w:p>
          <w:p w:rsidR="00375298" w:rsidRPr="00A24287" w:rsidRDefault="00375298" w:rsidP="00283751">
            <w:pPr>
              <w:pStyle w:val="a3"/>
              <w:tabs>
                <w:tab w:val="left" w:pos="286"/>
              </w:tabs>
              <w:kinsoku w:val="0"/>
              <w:overflowPunct w:val="0"/>
              <w:spacing w:line="240" w:lineRule="auto"/>
              <w:ind w:left="286"/>
              <w:rPr>
                <w:rFonts w:cs="Calibri"/>
                <w:sz w:val="18"/>
                <w:szCs w:val="18"/>
              </w:rPr>
            </w:pPr>
          </w:p>
          <w:p w:rsidR="00375298" w:rsidRPr="00A24287" w:rsidRDefault="00375298" w:rsidP="00283751">
            <w:pPr>
              <w:pStyle w:val="TableParagraph"/>
              <w:kinsoku w:val="0"/>
              <w:overflowPunct w:val="0"/>
              <w:ind w:left="102"/>
              <w:rPr>
                <w:b/>
                <w:bCs/>
                <w:sz w:val="18"/>
                <w:szCs w:val="18"/>
                <w:lang w:val="ru-RU"/>
              </w:rPr>
            </w:pPr>
          </w:p>
        </w:tc>
      </w:tr>
      <w:tr w:rsidR="00375298" w:rsidRPr="00A24287" w:rsidTr="00283751">
        <w:trPr>
          <w:gridAfter w:val="2"/>
          <w:wAfter w:w="18" w:type="dxa"/>
          <w:trHeight w:hRule="exact" w:val="2130"/>
        </w:trPr>
        <w:tc>
          <w:tcPr>
            <w:tcW w:w="4453" w:type="dxa"/>
            <w:gridSpan w:val="3"/>
            <w:tcBorders>
              <w:top w:val="single" w:sz="4" w:space="0" w:color="auto"/>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 xml:space="preserve">Мазок из носа </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 xml:space="preserve"> Мазок из зева </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 xml:space="preserve"> Мазок из носоглотки</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Мазок из ротоглотки</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Мокрота</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 xml:space="preserve">Эндотрахеальный аспират </w:t>
            </w:r>
          </w:p>
          <w:p w:rsidR="00375298" w:rsidRPr="00A24287" w:rsidRDefault="00375298" w:rsidP="009B4039">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 xml:space="preserve">Бронхо-альвеолярный лаваж </w:t>
            </w:r>
          </w:p>
          <w:p w:rsidR="00375298" w:rsidRPr="00A24287" w:rsidRDefault="00375298" w:rsidP="00283751">
            <w:pPr>
              <w:pStyle w:val="TableParagraph"/>
              <w:kinsoku w:val="0"/>
              <w:overflowPunct w:val="0"/>
              <w:ind w:left="102"/>
              <w:rPr>
                <w:sz w:val="18"/>
                <w:szCs w:val="18"/>
                <w:lang w:val="ru-RU"/>
              </w:rPr>
            </w:pPr>
            <w:r w:rsidRPr="00A24287">
              <w:rPr>
                <w:sz w:val="16"/>
                <w:szCs w:val="16"/>
                <w:lang w:val="ru-RU"/>
              </w:rPr>
              <w:t xml:space="preserve"> Другое, указать ______________</w:t>
            </w:r>
          </w:p>
        </w:tc>
        <w:tc>
          <w:tcPr>
            <w:tcW w:w="5245" w:type="dxa"/>
            <w:gridSpan w:val="2"/>
            <w:tcBorders>
              <w:top w:val="single" w:sz="4" w:space="0" w:color="auto"/>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ПЦР Положительный (Ct_____)  □ 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ПЦР Положительный (Ct_____)  □ 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ПЦР Положительный (Ct_____)  □ 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ПЦР Положительный (Ct_____)  □ 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ПЦР Положительный (Ct_____)  □ 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ПЦР Положительный (Ct_____)  □ 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A24287">
              <w:rPr>
                <w:rFonts w:cs="Calibri"/>
                <w:sz w:val="16"/>
                <w:szCs w:val="16"/>
              </w:rPr>
              <w:t>ПЦР Положительный (Ct_____)  □ Отрицательный, лаборатория________________</w:t>
            </w:r>
          </w:p>
          <w:p w:rsidR="00375298" w:rsidRPr="00A24287" w:rsidRDefault="00375298" w:rsidP="00283751">
            <w:pPr>
              <w:pStyle w:val="a3"/>
              <w:tabs>
                <w:tab w:val="left" w:pos="286"/>
              </w:tabs>
              <w:kinsoku w:val="0"/>
              <w:overflowPunct w:val="0"/>
              <w:spacing w:line="240" w:lineRule="auto"/>
              <w:ind w:left="286"/>
              <w:rPr>
                <w:rFonts w:cs="Calibri"/>
                <w:sz w:val="16"/>
                <w:szCs w:val="16"/>
              </w:rPr>
            </w:pPr>
          </w:p>
        </w:tc>
      </w:tr>
      <w:tr w:rsidR="00375298" w:rsidRPr="00A24287" w:rsidTr="00283751">
        <w:trPr>
          <w:gridAfter w:val="2"/>
          <w:wAfter w:w="18" w:type="dxa"/>
          <w:trHeight w:hRule="exact" w:val="836"/>
        </w:trPr>
        <w:tc>
          <w:tcPr>
            <w:tcW w:w="4453"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tabs>
                <w:tab w:val="left" w:pos="286"/>
              </w:tabs>
              <w:kinsoku w:val="0"/>
              <w:overflowPunct w:val="0"/>
              <w:spacing w:line="240" w:lineRule="auto"/>
              <w:rPr>
                <w:sz w:val="18"/>
                <w:szCs w:val="18"/>
              </w:rPr>
            </w:pPr>
            <w:r w:rsidRPr="00A24287">
              <w:rPr>
                <w:rFonts w:cs="Calibri"/>
                <w:spacing w:val="-1"/>
                <w:sz w:val="18"/>
                <w:szCs w:val="18"/>
              </w:rPr>
              <w:t xml:space="preserve">     Первая серологическая проба</w:t>
            </w:r>
          </w:p>
          <w:p w:rsidR="00375298" w:rsidRPr="00A24287" w:rsidRDefault="00375298" w:rsidP="00283751">
            <w:pPr>
              <w:pStyle w:val="a3"/>
              <w:tabs>
                <w:tab w:val="left" w:pos="286"/>
              </w:tabs>
              <w:kinsoku w:val="0"/>
              <w:overflowPunct w:val="0"/>
              <w:spacing w:line="240" w:lineRule="auto"/>
              <w:ind w:left="286"/>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9B4039">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sz w:val="18"/>
                <w:szCs w:val="18"/>
              </w:rPr>
            </w:pPr>
            <w:r w:rsidRPr="00A24287">
              <w:rPr>
                <w:rFonts w:cs="Calibri"/>
                <w:sz w:val="18"/>
                <w:szCs w:val="18"/>
              </w:rPr>
              <w:t xml:space="preserve">ИФА Положительный (ОП/титр АТ_____)  </w:t>
            </w:r>
            <w:r w:rsidRPr="00A24287">
              <w:rPr>
                <w:rFonts w:cs="Calibri"/>
                <w:sz w:val="20"/>
                <w:szCs w:val="20"/>
              </w:rPr>
              <w:t xml:space="preserve">□ </w:t>
            </w:r>
            <w:r w:rsidRPr="00A24287">
              <w:rPr>
                <w:rFonts w:cs="Calibri"/>
                <w:sz w:val="18"/>
                <w:szCs w:val="18"/>
              </w:rPr>
              <w:t>Отрицательный, лаборатория________________</w:t>
            </w:r>
          </w:p>
        </w:tc>
      </w:tr>
      <w:tr w:rsidR="00375298" w:rsidRPr="00A24287" w:rsidTr="00283751">
        <w:trPr>
          <w:gridAfter w:val="2"/>
          <w:wAfter w:w="18" w:type="dxa"/>
          <w:trHeight w:hRule="exact" w:val="858"/>
        </w:trPr>
        <w:tc>
          <w:tcPr>
            <w:tcW w:w="4453"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  Вторая </w:t>
            </w:r>
            <w:r w:rsidRPr="00A24287">
              <w:rPr>
                <w:spacing w:val="-1"/>
                <w:sz w:val="18"/>
                <w:szCs w:val="18"/>
                <w:lang w:val="ru-RU"/>
              </w:rPr>
              <w:t>серологическая проба</w:t>
            </w: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tabs>
                <w:tab w:val="left" w:pos="432"/>
                <w:tab w:val="left" w:pos="1260"/>
              </w:tabs>
              <w:kinsoku w:val="0"/>
              <w:overflowPunct w:val="0"/>
              <w:ind w:left="102"/>
              <w:rPr>
                <w:sz w:val="18"/>
                <w:szCs w:val="18"/>
                <w:lang w:val="ru-RU"/>
              </w:rPr>
            </w:pPr>
            <w:r w:rsidRPr="00A24287">
              <w:rPr>
                <w:sz w:val="20"/>
                <w:szCs w:val="20"/>
                <w:lang w:val="ru-RU"/>
              </w:rPr>
              <w:t xml:space="preserve">□ </w:t>
            </w:r>
            <w:r w:rsidRPr="00A24287">
              <w:rPr>
                <w:sz w:val="18"/>
                <w:szCs w:val="18"/>
                <w:lang w:val="ru-RU"/>
              </w:rPr>
              <w:t xml:space="preserve">ИФА Положительный (ОП/титр АТ_____)  </w:t>
            </w:r>
            <w:r w:rsidRPr="00A24287">
              <w:rPr>
                <w:sz w:val="20"/>
                <w:szCs w:val="20"/>
                <w:lang w:val="ru-RU"/>
              </w:rPr>
              <w:t xml:space="preserve">□ </w:t>
            </w:r>
            <w:r w:rsidRPr="00A24287">
              <w:rPr>
                <w:sz w:val="18"/>
                <w:szCs w:val="18"/>
                <w:lang w:val="ru-RU"/>
              </w:rPr>
              <w:t>Отрицательный, лаборатория________________</w:t>
            </w:r>
          </w:p>
        </w:tc>
      </w:tr>
      <w:tr w:rsidR="00375298" w:rsidRPr="00A24287" w:rsidTr="00283751">
        <w:trPr>
          <w:gridAfter w:val="2"/>
          <w:wAfter w:w="18" w:type="dxa"/>
          <w:trHeight w:hRule="exact" w:val="1561"/>
        </w:trPr>
        <w:tc>
          <w:tcPr>
            <w:tcW w:w="4453" w:type="dxa"/>
            <w:gridSpan w:val="3"/>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 xml:space="preserve">  Другие биологические образцы(укажите тест):</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_____________________</w:t>
            </w:r>
          </w:p>
          <w:p w:rsidR="00375298" w:rsidRPr="00A24287" w:rsidRDefault="00375298" w:rsidP="00283751">
            <w:pPr>
              <w:pStyle w:val="TableParagraph"/>
              <w:kinsoku w:val="0"/>
              <w:overflowPunct w:val="0"/>
              <w:ind w:left="102"/>
              <w:rPr>
                <w:sz w:val="18"/>
                <w:szCs w:val="18"/>
                <w:lang w:val="ru-RU"/>
              </w:rPr>
            </w:pPr>
            <w:r w:rsidRPr="00A24287">
              <w:rPr>
                <w:sz w:val="18"/>
                <w:szCs w:val="18"/>
                <w:lang w:val="ru-RU"/>
              </w:rPr>
              <w:t>_____________________</w:t>
            </w:r>
          </w:p>
          <w:p w:rsidR="00375298" w:rsidRPr="00A24287" w:rsidRDefault="00375298" w:rsidP="00283751">
            <w:pPr>
              <w:pStyle w:val="TableParagraph"/>
              <w:kinsoku w:val="0"/>
              <w:overflowPunct w:val="0"/>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pStyle w:val="a3"/>
              <w:tabs>
                <w:tab w:val="left" w:pos="286"/>
              </w:tabs>
              <w:kinsoku w:val="0"/>
              <w:overflowPunct w:val="0"/>
              <w:spacing w:line="240" w:lineRule="auto"/>
              <w:ind w:left="286"/>
              <w:rPr>
                <w:rFonts w:cs="Calibri"/>
                <w:sz w:val="18"/>
                <w:szCs w:val="18"/>
              </w:rPr>
            </w:pP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Положительный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9B4039">
            <w:pPr>
              <w:pStyle w:val="a3"/>
              <w:widowControl w:val="0"/>
              <w:numPr>
                <w:ilvl w:val="0"/>
                <w:numId w:val="3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A24287">
              <w:rPr>
                <w:rFonts w:cs="Calibri"/>
                <w:sz w:val="18"/>
                <w:szCs w:val="18"/>
              </w:rPr>
              <w:t xml:space="preserve">Положительный </w:t>
            </w:r>
            <w:r w:rsidRPr="00A24287">
              <w:rPr>
                <w:rFonts w:cs="Calibri"/>
                <w:sz w:val="20"/>
                <w:szCs w:val="20"/>
              </w:rPr>
              <w:t xml:space="preserve">□ </w:t>
            </w:r>
            <w:r w:rsidRPr="00A24287">
              <w:rPr>
                <w:rFonts w:cs="Calibri"/>
                <w:sz w:val="18"/>
                <w:szCs w:val="18"/>
              </w:rPr>
              <w:t>Отрицательный, лаборатория________________</w:t>
            </w:r>
          </w:p>
          <w:p w:rsidR="00375298" w:rsidRPr="00A24287" w:rsidRDefault="00375298" w:rsidP="00283751">
            <w:pPr>
              <w:pStyle w:val="TableParagraph"/>
              <w:kinsoku w:val="0"/>
              <w:overflowPunct w:val="0"/>
              <w:ind w:left="822"/>
              <w:rPr>
                <w:spacing w:val="-2"/>
                <w:sz w:val="18"/>
                <w:szCs w:val="18"/>
                <w:lang w:val="ru-RU"/>
              </w:rPr>
            </w:pPr>
          </w:p>
        </w:tc>
      </w:tr>
      <w:tr w:rsidR="00375298" w:rsidRPr="00A24287" w:rsidTr="00283751">
        <w:trPr>
          <w:gridBefore w:val="1"/>
          <w:gridAfter w:val="2"/>
          <w:wBefore w:w="49" w:type="dxa"/>
          <w:wAfter w:w="18" w:type="dxa"/>
          <w:trHeight w:hRule="exact" w:val="27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8EAADB"/>
          </w:tcPr>
          <w:p w:rsidR="00375298" w:rsidRPr="00A24287" w:rsidRDefault="00375298" w:rsidP="00283751">
            <w:pPr>
              <w:pStyle w:val="TableParagraph"/>
              <w:kinsoku w:val="0"/>
              <w:overflowPunct w:val="0"/>
              <w:ind w:left="102"/>
              <w:rPr>
                <w:b/>
                <w:bCs/>
                <w:sz w:val="18"/>
                <w:szCs w:val="18"/>
                <w:lang w:val="ru-RU"/>
              </w:rPr>
            </w:pPr>
            <w:r w:rsidRPr="00A24287">
              <w:rPr>
                <w:b/>
                <w:bCs/>
                <w:sz w:val="18"/>
                <w:szCs w:val="18"/>
                <w:lang w:val="ru-RU"/>
              </w:rPr>
              <w:t xml:space="preserve">10. </w:t>
            </w:r>
            <w:r w:rsidRPr="00A24287">
              <w:rPr>
                <w:b/>
                <w:bCs/>
                <w:spacing w:val="1"/>
                <w:sz w:val="18"/>
                <w:szCs w:val="18"/>
                <w:lang w:val="ru-RU"/>
              </w:rPr>
              <w:t xml:space="preserve"> Режимно-ограничительные меры в отношении контактного лица</w:t>
            </w:r>
          </w:p>
        </w:tc>
      </w:tr>
      <w:tr w:rsidR="00375298" w:rsidRPr="00A24287" w:rsidTr="00283751">
        <w:trPr>
          <w:gridBefore w:val="1"/>
          <w:gridAfter w:val="2"/>
          <w:wBefore w:w="49" w:type="dxa"/>
          <w:wAfter w:w="18" w:type="dxa"/>
          <w:trHeight w:hRule="exact" w:val="2556"/>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Segoe UI Emoji"/>
                <w:spacing w:val="-1"/>
                <w:sz w:val="18"/>
                <w:szCs w:val="18"/>
              </w:rPr>
            </w:pPr>
          </w:p>
          <w:p w:rsidR="00375298" w:rsidRPr="00A24287" w:rsidRDefault="00375298" w:rsidP="00283751">
            <w:pPr>
              <w:spacing w:line="240" w:lineRule="auto"/>
              <w:rPr>
                <w:rFonts w:cs="Calibri"/>
                <w:spacing w:val="-1"/>
                <w:sz w:val="18"/>
                <w:szCs w:val="18"/>
              </w:rPr>
            </w:pPr>
            <w:r w:rsidRPr="00A24287">
              <w:rPr>
                <w:rFonts w:ascii="Segoe UI Emoji" w:hAnsi="Segoe UI Emoji" w:cs="Segoe UI Emoji"/>
                <w:spacing w:val="-1"/>
                <w:sz w:val="18"/>
                <w:szCs w:val="18"/>
              </w:rPr>
              <w:t>⬜</w:t>
            </w:r>
            <w:r w:rsidRPr="00A24287">
              <w:rPr>
                <w:rFonts w:cs="Calibri"/>
                <w:spacing w:val="-1"/>
                <w:sz w:val="18"/>
                <w:szCs w:val="18"/>
              </w:rPr>
              <w:t xml:space="preserve"> карантин в медучреждении  </w:t>
            </w:r>
          </w:p>
          <w:p w:rsidR="00375298" w:rsidRPr="00A24287" w:rsidRDefault="00375298" w:rsidP="00283751">
            <w:pPr>
              <w:spacing w:line="240" w:lineRule="auto"/>
              <w:rPr>
                <w:rFonts w:cs="Calibri"/>
                <w:spacing w:val="-1"/>
                <w:sz w:val="18"/>
                <w:szCs w:val="18"/>
              </w:rPr>
            </w:pPr>
            <w:r w:rsidRPr="00A24287">
              <w:rPr>
                <w:rFonts w:ascii="Segoe UI Emoji" w:hAnsi="Segoe UI Emoji" w:cs="Segoe UI Emoji"/>
                <w:spacing w:val="-1"/>
                <w:sz w:val="18"/>
                <w:szCs w:val="18"/>
              </w:rPr>
              <w:t>⬜</w:t>
            </w:r>
            <w:r w:rsidRPr="00A24287">
              <w:rPr>
                <w:rFonts w:cs="Calibri"/>
                <w:spacing w:val="-1"/>
                <w:sz w:val="18"/>
                <w:szCs w:val="18"/>
              </w:rPr>
              <w:t xml:space="preserve"> домашний карантин</w:t>
            </w:r>
          </w:p>
          <w:p w:rsidR="00375298" w:rsidRPr="00A24287" w:rsidRDefault="00375298" w:rsidP="00283751">
            <w:pPr>
              <w:spacing w:line="240" w:lineRule="auto"/>
              <w:rPr>
                <w:rFonts w:cs="Calibri"/>
                <w:spacing w:val="-1"/>
                <w:sz w:val="18"/>
                <w:szCs w:val="18"/>
              </w:rPr>
            </w:pPr>
            <w:r w:rsidRPr="00A24287">
              <w:rPr>
                <w:rFonts w:ascii="Segoe UI Emoji" w:hAnsi="Segoe UI Emoji" w:cs="Segoe UI Emoji"/>
                <w:spacing w:val="-1"/>
                <w:sz w:val="18"/>
                <w:szCs w:val="18"/>
              </w:rPr>
              <w:t>⬜</w:t>
            </w:r>
            <w:r w:rsidRPr="00A24287">
              <w:rPr>
                <w:rFonts w:cs="Calibri"/>
                <w:spacing w:val="-1"/>
                <w:sz w:val="18"/>
                <w:szCs w:val="18"/>
              </w:rPr>
              <w:t xml:space="preserve"> Другое, уточните:</w:t>
            </w:r>
          </w:p>
          <w:p w:rsidR="00375298" w:rsidRPr="00A24287" w:rsidRDefault="00375298" w:rsidP="00283751">
            <w:pPr>
              <w:pStyle w:val="TableParagraph"/>
              <w:kinsoku w:val="0"/>
              <w:overflowPunct w:val="0"/>
              <w:ind w:left="102"/>
              <w:rPr>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p>
          <w:p w:rsidR="00375298" w:rsidRPr="00A24287" w:rsidRDefault="00375298" w:rsidP="00283751">
            <w:pPr>
              <w:spacing w:line="240" w:lineRule="auto"/>
              <w:rPr>
                <w:rFonts w:cs="Calibri"/>
                <w:sz w:val="18"/>
                <w:szCs w:val="18"/>
              </w:rPr>
            </w:pPr>
            <w:r w:rsidRPr="00A24287">
              <w:rPr>
                <w:rFonts w:cs="Calibri"/>
                <w:spacing w:val="-1"/>
                <w:sz w:val="18"/>
                <w:szCs w:val="18"/>
              </w:rPr>
              <w:t xml:space="preserve">с </w:t>
            </w:r>
            <w:r w:rsidRPr="00A24287">
              <w:rPr>
                <w:rFonts w:cs="Calibri"/>
                <w:sz w:val="18"/>
                <w:szCs w:val="18"/>
                <w:u w:val="single"/>
              </w:rPr>
              <w:tab/>
            </w:r>
            <w:r w:rsidRPr="00A24287">
              <w:rPr>
                <w:rFonts w:cs="Calibri"/>
                <w:sz w:val="18"/>
                <w:szCs w:val="18"/>
              </w:rPr>
              <w:t>/ ____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(дд/мм/гггг)    по   ___/ ____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(дд/мм/гггг)</w:t>
            </w:r>
          </w:p>
          <w:p w:rsidR="00375298" w:rsidRPr="00A24287" w:rsidRDefault="00375298" w:rsidP="00283751">
            <w:pPr>
              <w:spacing w:line="240" w:lineRule="auto"/>
              <w:rPr>
                <w:rFonts w:cs="Calibri"/>
                <w:sz w:val="18"/>
                <w:szCs w:val="18"/>
              </w:rPr>
            </w:pPr>
            <w:r w:rsidRPr="00A24287">
              <w:rPr>
                <w:rFonts w:cs="Calibri"/>
                <w:spacing w:val="-1"/>
                <w:sz w:val="18"/>
                <w:szCs w:val="18"/>
              </w:rPr>
              <w:t xml:space="preserve">с </w:t>
            </w:r>
            <w:r w:rsidRPr="00A24287">
              <w:rPr>
                <w:rFonts w:cs="Calibri"/>
                <w:sz w:val="18"/>
                <w:szCs w:val="18"/>
                <w:u w:val="single"/>
              </w:rPr>
              <w:tab/>
            </w:r>
            <w:r w:rsidRPr="00A24287">
              <w:rPr>
                <w:rFonts w:cs="Calibri"/>
                <w:sz w:val="18"/>
                <w:szCs w:val="18"/>
              </w:rPr>
              <w:t>/ ____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(дд/мм/гггг)    по   ___/ ____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(дд/мм/гггг)</w:t>
            </w:r>
          </w:p>
          <w:p w:rsidR="00375298" w:rsidRPr="00A24287" w:rsidRDefault="00375298" w:rsidP="00283751">
            <w:pPr>
              <w:spacing w:line="240" w:lineRule="auto"/>
              <w:rPr>
                <w:rFonts w:cs="Calibri"/>
                <w:sz w:val="18"/>
                <w:szCs w:val="18"/>
              </w:rPr>
            </w:pPr>
            <w:r w:rsidRPr="00A24287">
              <w:rPr>
                <w:rFonts w:cs="Calibri"/>
                <w:spacing w:val="-1"/>
                <w:sz w:val="18"/>
                <w:szCs w:val="18"/>
              </w:rPr>
              <w:t xml:space="preserve">с </w:t>
            </w:r>
            <w:r w:rsidRPr="00A24287">
              <w:rPr>
                <w:rFonts w:cs="Calibri"/>
                <w:sz w:val="18"/>
                <w:szCs w:val="18"/>
                <w:u w:val="single"/>
              </w:rPr>
              <w:tab/>
            </w:r>
            <w:r w:rsidRPr="00A24287">
              <w:rPr>
                <w:rFonts w:cs="Calibri"/>
                <w:sz w:val="18"/>
                <w:szCs w:val="18"/>
              </w:rPr>
              <w:t>/ ____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(дд/мм/гггг)    по   ___/ ____</w:t>
            </w:r>
            <w:r w:rsidRPr="00A24287">
              <w:rPr>
                <w:rFonts w:cs="Calibri"/>
                <w:spacing w:val="-1"/>
                <w:sz w:val="18"/>
                <w:szCs w:val="18"/>
              </w:rPr>
              <w:t>/</w:t>
            </w:r>
            <w:r w:rsidRPr="00A24287">
              <w:rPr>
                <w:rFonts w:cs="Calibri"/>
                <w:sz w:val="18"/>
                <w:szCs w:val="18"/>
                <w:u w:val="single"/>
              </w:rPr>
              <w:t xml:space="preserve"> </w:t>
            </w:r>
            <w:r w:rsidRPr="00A24287">
              <w:rPr>
                <w:rFonts w:cs="Calibri"/>
                <w:sz w:val="18"/>
                <w:szCs w:val="18"/>
                <w:u w:val="single"/>
              </w:rPr>
              <w:tab/>
            </w:r>
            <w:r w:rsidRPr="00A24287">
              <w:rPr>
                <w:rFonts w:cs="Calibri"/>
                <w:sz w:val="18"/>
                <w:szCs w:val="18"/>
              </w:rPr>
              <w:t>(дд/мм/гггг)</w:t>
            </w:r>
          </w:p>
          <w:p w:rsidR="00375298" w:rsidRPr="00A24287" w:rsidRDefault="00375298" w:rsidP="00283751">
            <w:pPr>
              <w:spacing w:line="240" w:lineRule="auto"/>
              <w:rPr>
                <w:rFonts w:cs="Calibri"/>
                <w:sz w:val="18"/>
                <w:szCs w:val="18"/>
              </w:rPr>
            </w:pPr>
            <w:r w:rsidRPr="00A24287">
              <w:rPr>
                <w:rFonts w:cs="Calibri"/>
                <w:sz w:val="18"/>
                <w:szCs w:val="18"/>
              </w:rPr>
              <w:t xml:space="preserve">   </w:t>
            </w:r>
          </w:p>
          <w:p w:rsidR="00375298" w:rsidRPr="00A24287" w:rsidRDefault="00375298" w:rsidP="00283751">
            <w:pPr>
              <w:spacing w:line="240" w:lineRule="auto"/>
              <w:rPr>
                <w:rFonts w:cs="Calibri"/>
                <w:sz w:val="18"/>
                <w:szCs w:val="18"/>
              </w:rPr>
            </w:pPr>
            <w:r w:rsidRPr="00A24287">
              <w:rPr>
                <w:rFonts w:cs="Calibri"/>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375298" w:rsidRPr="00A24287" w:rsidRDefault="00375298" w:rsidP="00283751">
            <w:pPr>
              <w:spacing w:line="240" w:lineRule="auto"/>
              <w:rPr>
                <w:sz w:val="18"/>
                <w:szCs w:val="18"/>
              </w:rPr>
            </w:pPr>
          </w:p>
        </w:tc>
      </w:tr>
      <w:tr w:rsidR="00375298" w:rsidRPr="00A24287" w:rsidTr="00283751">
        <w:trPr>
          <w:gridBefore w:val="1"/>
          <w:gridAfter w:val="2"/>
          <w:wBefore w:w="49" w:type="dxa"/>
          <w:wAfter w:w="18" w:type="dxa"/>
          <w:trHeight w:hRule="exact" w:val="28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95B3D7"/>
          </w:tcPr>
          <w:p w:rsidR="00375298" w:rsidRPr="00A24287" w:rsidRDefault="00375298" w:rsidP="00283751">
            <w:pPr>
              <w:spacing w:line="240" w:lineRule="auto"/>
              <w:jc w:val="both"/>
              <w:rPr>
                <w:rFonts w:cs="Calibri"/>
                <w:b/>
                <w:bCs/>
                <w:sz w:val="18"/>
                <w:szCs w:val="18"/>
              </w:rPr>
            </w:pPr>
            <w:r w:rsidRPr="00A24287">
              <w:rPr>
                <w:rFonts w:cs="Calibri"/>
                <w:b/>
                <w:bCs/>
                <w:sz w:val="18"/>
                <w:szCs w:val="18"/>
              </w:rPr>
              <w:t>11. Итоговый статус близкого контакта</w:t>
            </w:r>
          </w:p>
          <w:p w:rsidR="00375298" w:rsidRPr="00A24287" w:rsidRDefault="00375298" w:rsidP="00283751">
            <w:pPr>
              <w:spacing w:line="240" w:lineRule="auto"/>
              <w:rPr>
                <w:sz w:val="18"/>
                <w:szCs w:val="18"/>
              </w:rPr>
            </w:pPr>
          </w:p>
        </w:tc>
      </w:tr>
      <w:tr w:rsidR="00375298" w:rsidRPr="00A24287" w:rsidTr="00283751">
        <w:trPr>
          <w:gridBefore w:val="1"/>
          <w:gridAfter w:val="2"/>
          <w:wBefore w:w="49" w:type="dxa"/>
          <w:wAfter w:w="18" w:type="dxa"/>
          <w:trHeight w:hRule="exact" w:val="2368"/>
        </w:trPr>
        <w:tc>
          <w:tcPr>
            <w:tcW w:w="9649" w:type="dxa"/>
            <w:gridSpan w:val="4"/>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r w:rsidRPr="00A24287">
              <w:rPr>
                <w:rFonts w:ascii="Segoe UI Emoji" w:hAnsi="Segoe UI Emoji" w:cs="Segoe UI Emoji"/>
                <w:spacing w:val="-1"/>
                <w:sz w:val="18"/>
                <w:szCs w:val="18"/>
              </w:rPr>
              <w:lastRenderedPageBreak/>
              <w:t>⬜</w:t>
            </w:r>
            <w:r w:rsidRPr="00A24287">
              <w:rPr>
                <w:rFonts w:cs="Calibri"/>
                <w:spacing w:val="-1"/>
                <w:sz w:val="18"/>
                <w:szCs w:val="18"/>
              </w:rPr>
              <w:t xml:space="preserve"> Снят с наблюдения по завершении 24 дней с момента последнего контакта    ___/ ____/ _________  (дд/мм/гггг)</w:t>
            </w:r>
          </w:p>
          <w:p w:rsidR="00375298" w:rsidRPr="00A24287" w:rsidRDefault="00375298" w:rsidP="00283751">
            <w:pPr>
              <w:spacing w:line="240" w:lineRule="auto"/>
              <w:rPr>
                <w:rFonts w:cs="Calibri"/>
                <w:spacing w:val="-1"/>
                <w:sz w:val="18"/>
                <w:szCs w:val="18"/>
              </w:rPr>
            </w:pPr>
          </w:p>
          <w:p w:rsidR="00375298" w:rsidRPr="00A24287" w:rsidRDefault="00375298" w:rsidP="00283751">
            <w:pPr>
              <w:spacing w:line="240" w:lineRule="auto"/>
              <w:rPr>
                <w:rFonts w:cs="Calibri"/>
                <w:spacing w:val="-1"/>
                <w:sz w:val="18"/>
                <w:szCs w:val="18"/>
              </w:rPr>
            </w:pPr>
            <w:r w:rsidRPr="00A24287">
              <w:rPr>
                <w:rFonts w:ascii="Segoe UI Emoji" w:hAnsi="Segoe UI Emoji" w:cs="Segoe UI Emoji"/>
                <w:spacing w:val="-1"/>
                <w:sz w:val="18"/>
                <w:szCs w:val="18"/>
              </w:rPr>
              <w:t>⬜</w:t>
            </w:r>
            <w:r w:rsidRPr="00A24287">
              <w:rPr>
                <w:rFonts w:cs="Calibri"/>
                <w:spacing w:val="-1"/>
                <w:sz w:val="18"/>
                <w:szCs w:val="18"/>
              </w:rPr>
              <w:t xml:space="preserve"> Переведен в  случай COVID-19 ___/ ____/ _______   (дд/мм/гггг),  если Да, то</w:t>
            </w:r>
          </w:p>
          <w:p w:rsidR="00375298" w:rsidRPr="00A24287" w:rsidRDefault="00375298" w:rsidP="00283751">
            <w:pPr>
              <w:spacing w:line="240" w:lineRule="auto"/>
              <w:rPr>
                <w:rFonts w:cs="Calibri"/>
                <w:spacing w:val="-1"/>
                <w:sz w:val="18"/>
                <w:szCs w:val="18"/>
              </w:rPr>
            </w:pPr>
            <w:r w:rsidRPr="00A24287">
              <w:rPr>
                <w:rFonts w:cs="Calibri"/>
                <w:spacing w:val="-1"/>
                <w:sz w:val="18"/>
                <w:szCs w:val="18"/>
              </w:rPr>
              <w:t xml:space="preserve"> Присвоить идентификатор случая _________;</w:t>
            </w:r>
          </w:p>
          <w:p w:rsidR="00375298" w:rsidRPr="00A24287" w:rsidRDefault="00375298" w:rsidP="00283751">
            <w:pPr>
              <w:spacing w:line="240" w:lineRule="auto"/>
              <w:rPr>
                <w:rFonts w:cs="Calibri"/>
                <w:spacing w:val="-1"/>
                <w:sz w:val="18"/>
                <w:szCs w:val="18"/>
              </w:rPr>
            </w:pPr>
            <w:r w:rsidRPr="00A24287">
              <w:rPr>
                <w:rFonts w:cs="Calibri"/>
                <w:spacing w:val="-1"/>
                <w:sz w:val="18"/>
                <w:szCs w:val="18"/>
              </w:rPr>
              <w:t xml:space="preserve"> Указать:  медучреждение госпитализации ________________________________________</w:t>
            </w:r>
          </w:p>
          <w:p w:rsidR="00375298" w:rsidRPr="00A24287" w:rsidRDefault="00375298" w:rsidP="00283751">
            <w:pPr>
              <w:spacing w:line="240" w:lineRule="auto"/>
              <w:rPr>
                <w:rFonts w:cs="Calibri"/>
                <w:spacing w:val="-1"/>
                <w:sz w:val="18"/>
                <w:szCs w:val="18"/>
              </w:rPr>
            </w:pPr>
            <w:r w:rsidRPr="00A24287">
              <w:rPr>
                <w:rFonts w:cs="Calibri"/>
                <w:sz w:val="18"/>
                <w:szCs w:val="18"/>
              </w:rPr>
              <w:t xml:space="preserve"> Дату госпитализации    </w:t>
            </w:r>
            <w:r w:rsidRPr="00A24287">
              <w:rPr>
                <w:rFonts w:cs="Calibri"/>
                <w:spacing w:val="-1"/>
                <w:sz w:val="18"/>
                <w:szCs w:val="18"/>
              </w:rPr>
              <w:t xml:space="preserve">___/ ____/ _______   (дд/мм/гггг),  дату </w:t>
            </w:r>
            <w:r w:rsidRPr="00A24287">
              <w:rPr>
                <w:rFonts w:cs="Calibri"/>
                <w:sz w:val="18"/>
                <w:szCs w:val="18"/>
              </w:rPr>
              <w:t xml:space="preserve"> выписки  </w:t>
            </w:r>
            <w:r w:rsidRPr="00A24287">
              <w:rPr>
                <w:rFonts w:cs="Calibri"/>
                <w:spacing w:val="-1"/>
                <w:sz w:val="18"/>
                <w:szCs w:val="18"/>
              </w:rPr>
              <w:t>___/ ____/ _______   (дд/мм/гггг)</w:t>
            </w:r>
          </w:p>
          <w:p w:rsidR="00375298" w:rsidRPr="00A24287" w:rsidRDefault="00375298" w:rsidP="00283751">
            <w:pPr>
              <w:spacing w:line="240" w:lineRule="auto"/>
              <w:rPr>
                <w:rFonts w:cs="Segoe UI Emoji"/>
                <w:spacing w:val="-1"/>
                <w:sz w:val="18"/>
                <w:szCs w:val="18"/>
              </w:rPr>
            </w:pPr>
          </w:p>
          <w:p w:rsidR="00375298" w:rsidRPr="00A24287" w:rsidRDefault="00375298" w:rsidP="00283751">
            <w:pPr>
              <w:tabs>
                <w:tab w:val="left" w:pos="287"/>
                <w:tab w:val="left" w:pos="432"/>
                <w:tab w:val="left" w:pos="1260"/>
              </w:tabs>
              <w:kinsoku w:val="0"/>
              <w:overflowPunct w:val="0"/>
              <w:spacing w:line="240" w:lineRule="auto"/>
              <w:rPr>
                <w:rFonts w:cs="Calibri"/>
                <w:spacing w:val="-1"/>
                <w:sz w:val="18"/>
                <w:szCs w:val="18"/>
              </w:rPr>
            </w:pPr>
            <w:r w:rsidRPr="00A24287">
              <w:rPr>
                <w:rFonts w:ascii="Segoe UI Emoji" w:hAnsi="Segoe UI Emoji" w:cs="Segoe UI Emoji"/>
                <w:spacing w:val="-1"/>
                <w:sz w:val="18"/>
                <w:szCs w:val="18"/>
              </w:rPr>
              <w:t>⬜</w:t>
            </w:r>
            <w:r w:rsidRPr="00A24287">
              <w:rPr>
                <w:rFonts w:cs="Segoe UI Emoji"/>
                <w:spacing w:val="-1"/>
                <w:sz w:val="18"/>
                <w:szCs w:val="18"/>
              </w:rPr>
              <w:t xml:space="preserve">Умер     (дата      </w:t>
            </w:r>
            <w:r w:rsidRPr="00A24287">
              <w:rPr>
                <w:rFonts w:cs="Calibri"/>
                <w:spacing w:val="-1"/>
                <w:sz w:val="18"/>
                <w:szCs w:val="18"/>
              </w:rPr>
              <w:t>___/ ____/ _______   (дд/мм/гггг)</w:t>
            </w:r>
            <w:r w:rsidRPr="00A24287">
              <w:rPr>
                <w:rFonts w:cs="Segoe UI Emoji"/>
                <w:spacing w:val="-1"/>
                <w:sz w:val="18"/>
                <w:szCs w:val="18"/>
              </w:rPr>
              <w:t xml:space="preserve">                                 </w:t>
            </w:r>
            <w:r w:rsidRPr="00A24287">
              <w:rPr>
                <w:rFonts w:ascii="Segoe UI Emoji" w:hAnsi="Segoe UI Emoji" w:cs="Segoe UI Emoji"/>
                <w:spacing w:val="-1"/>
                <w:sz w:val="18"/>
                <w:szCs w:val="18"/>
              </w:rPr>
              <w:t>⬜</w:t>
            </w:r>
            <w:r w:rsidRPr="00A24287">
              <w:rPr>
                <w:rFonts w:cs="Calibri"/>
                <w:spacing w:val="-1"/>
                <w:sz w:val="18"/>
                <w:szCs w:val="18"/>
              </w:rPr>
              <w:t xml:space="preserve"> Другое, укажите__________________________________</w:t>
            </w:r>
          </w:p>
          <w:p w:rsidR="00375298" w:rsidRPr="00A24287" w:rsidRDefault="00375298" w:rsidP="00283751">
            <w:pPr>
              <w:spacing w:line="240" w:lineRule="auto"/>
              <w:rPr>
                <w:sz w:val="18"/>
                <w:szCs w:val="18"/>
              </w:rPr>
            </w:pPr>
          </w:p>
        </w:tc>
      </w:tr>
      <w:tr w:rsidR="00375298" w:rsidRPr="00A24287" w:rsidTr="00283751">
        <w:trPr>
          <w:gridBefore w:val="1"/>
          <w:gridAfter w:val="2"/>
          <w:wBefore w:w="49" w:type="dxa"/>
          <w:wAfter w:w="18" w:type="dxa"/>
          <w:trHeight w:hRule="exact" w:val="1131"/>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r w:rsidRPr="00A24287">
              <w:rPr>
                <w:rFonts w:cs="Calibri"/>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375298" w:rsidRPr="00A24287" w:rsidRDefault="00375298" w:rsidP="00283751">
            <w:pPr>
              <w:pStyle w:val="TableParagraph"/>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r w:rsidRPr="00A24287">
              <w:rPr>
                <w:rFonts w:cs="Calibri"/>
                <w:spacing w:val="-1"/>
                <w:sz w:val="18"/>
                <w:szCs w:val="18"/>
              </w:rPr>
              <w:t>□</w:t>
            </w:r>
            <w:r w:rsidRPr="00A24287">
              <w:rPr>
                <w:rFonts w:cs="Calibri"/>
                <w:spacing w:val="-1"/>
                <w:sz w:val="18"/>
                <w:szCs w:val="18"/>
              </w:rPr>
              <w:tab/>
              <w:t>Основная/первичная причина</w:t>
            </w:r>
          </w:p>
          <w:p w:rsidR="00375298" w:rsidRPr="00A24287" w:rsidRDefault="00375298" w:rsidP="00283751">
            <w:pPr>
              <w:spacing w:line="240" w:lineRule="auto"/>
              <w:rPr>
                <w:rFonts w:cs="Calibri"/>
                <w:spacing w:val="-1"/>
                <w:sz w:val="18"/>
                <w:szCs w:val="18"/>
              </w:rPr>
            </w:pPr>
            <w:r w:rsidRPr="00A24287">
              <w:rPr>
                <w:rFonts w:cs="Calibri"/>
                <w:spacing w:val="-1"/>
                <w:sz w:val="18"/>
                <w:szCs w:val="18"/>
              </w:rPr>
              <w:t>□</w:t>
            </w:r>
            <w:r w:rsidRPr="00A24287">
              <w:rPr>
                <w:rFonts w:cs="Calibri"/>
                <w:spacing w:val="-1"/>
                <w:sz w:val="18"/>
                <w:szCs w:val="18"/>
              </w:rPr>
              <w:tab/>
              <w:t xml:space="preserve">Дополнительная/вторичная причина </w:t>
            </w:r>
          </w:p>
          <w:p w:rsidR="00375298" w:rsidRPr="00A24287" w:rsidRDefault="00375298" w:rsidP="00283751">
            <w:pPr>
              <w:spacing w:line="240" w:lineRule="auto"/>
              <w:rPr>
                <w:rFonts w:cs="Calibri"/>
                <w:spacing w:val="-1"/>
                <w:sz w:val="18"/>
                <w:szCs w:val="18"/>
              </w:rPr>
            </w:pPr>
            <w:r w:rsidRPr="00A24287">
              <w:rPr>
                <w:rFonts w:cs="Calibri"/>
                <w:spacing w:val="-1"/>
                <w:sz w:val="18"/>
                <w:szCs w:val="18"/>
              </w:rPr>
              <w:t>□</w:t>
            </w:r>
            <w:r w:rsidRPr="00A24287">
              <w:rPr>
                <w:rFonts w:cs="Calibri"/>
                <w:spacing w:val="-1"/>
                <w:sz w:val="18"/>
                <w:szCs w:val="18"/>
              </w:rPr>
              <w:tab/>
              <w:t xml:space="preserve">Не повлиял на смертельный исход </w:t>
            </w:r>
          </w:p>
          <w:p w:rsidR="00375298" w:rsidRPr="00A24287" w:rsidRDefault="00375298" w:rsidP="00283751">
            <w:pPr>
              <w:spacing w:line="240" w:lineRule="auto"/>
              <w:rPr>
                <w:rFonts w:cs="Calibri"/>
                <w:spacing w:val="-1"/>
                <w:sz w:val="18"/>
                <w:szCs w:val="18"/>
              </w:rPr>
            </w:pPr>
            <w:r w:rsidRPr="00A24287">
              <w:rPr>
                <w:rFonts w:cs="Calibri"/>
                <w:spacing w:val="-1"/>
                <w:sz w:val="18"/>
                <w:szCs w:val="18"/>
              </w:rPr>
              <w:t>□ Неизвестно</w:t>
            </w:r>
          </w:p>
          <w:p w:rsidR="00375298" w:rsidRPr="00A24287" w:rsidRDefault="00375298" w:rsidP="00283751">
            <w:pPr>
              <w:spacing w:line="240" w:lineRule="auto"/>
              <w:rPr>
                <w:rFonts w:cs="Calibri"/>
                <w:spacing w:val="-1"/>
                <w:sz w:val="18"/>
                <w:szCs w:val="18"/>
              </w:rPr>
            </w:pPr>
          </w:p>
        </w:tc>
      </w:tr>
      <w:tr w:rsidR="00375298" w:rsidRPr="00A24287" w:rsidTr="00283751">
        <w:trPr>
          <w:gridBefore w:val="1"/>
          <w:gridAfter w:val="2"/>
          <w:wBefore w:w="49" w:type="dxa"/>
          <w:wAfter w:w="18" w:type="dxa"/>
          <w:trHeight w:hRule="exact" w:val="359"/>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r w:rsidRPr="00A24287">
              <w:rPr>
                <w:rFonts w:cs="Calibri"/>
                <w:spacing w:val="-1"/>
                <w:sz w:val="18"/>
                <w:szCs w:val="18"/>
              </w:rPr>
              <w:t xml:space="preserve">Было ли проведено патологоанатомическое вскрытие? </w:t>
            </w:r>
          </w:p>
          <w:p w:rsidR="00375298" w:rsidRPr="00A24287" w:rsidRDefault="00375298" w:rsidP="00283751">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r w:rsidRPr="00A24287">
              <w:rPr>
                <w:rFonts w:cs="Calibri"/>
                <w:spacing w:val="-1"/>
                <w:sz w:val="18"/>
                <w:szCs w:val="18"/>
              </w:rPr>
              <w:t>□ Да   □ Нет □ Неизвестно</w:t>
            </w:r>
          </w:p>
        </w:tc>
      </w:tr>
      <w:tr w:rsidR="00375298" w:rsidRPr="00A24287" w:rsidTr="00283751">
        <w:trPr>
          <w:gridBefore w:val="1"/>
          <w:gridAfter w:val="2"/>
          <w:wBefore w:w="49" w:type="dxa"/>
          <w:wAfter w:w="18" w:type="dxa"/>
          <w:trHeight w:hRule="exact" w:val="424"/>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r w:rsidRPr="00A24287">
              <w:rPr>
                <w:rFonts w:cs="Calibri"/>
                <w:spacing w:val="-1"/>
                <w:sz w:val="18"/>
                <w:szCs w:val="18"/>
              </w:rPr>
              <w:t xml:space="preserve">Причина смерти, указанная в свидетельстве о смерти (указать) </w:t>
            </w:r>
          </w:p>
          <w:p w:rsidR="00375298" w:rsidRPr="00A24287" w:rsidRDefault="00375298" w:rsidP="00283751">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p>
        </w:tc>
      </w:tr>
      <w:tr w:rsidR="00375298" w:rsidRPr="00A24287" w:rsidTr="00283751">
        <w:trPr>
          <w:gridBefore w:val="1"/>
          <w:gridAfter w:val="2"/>
          <w:wBefore w:w="49" w:type="dxa"/>
          <w:wAfter w:w="18" w:type="dxa"/>
          <w:trHeight w:hRule="exact" w:val="555"/>
        </w:trPr>
        <w:tc>
          <w:tcPr>
            <w:tcW w:w="4404"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r w:rsidRPr="00A24287">
              <w:rPr>
                <w:rFonts w:cs="Calibri"/>
                <w:spacing w:val="-1"/>
                <w:sz w:val="18"/>
                <w:szCs w:val="18"/>
              </w:rPr>
              <w:t xml:space="preserve">Результаты по патологоанатомическому заключению, если имеется </w:t>
            </w:r>
          </w:p>
          <w:p w:rsidR="00375298" w:rsidRPr="00A24287" w:rsidRDefault="00375298" w:rsidP="00283751">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375298" w:rsidRPr="00A24287" w:rsidRDefault="00375298" w:rsidP="00283751">
            <w:pPr>
              <w:spacing w:line="240" w:lineRule="auto"/>
              <w:rPr>
                <w:rFonts w:cs="Calibri"/>
                <w:spacing w:val="-1"/>
                <w:sz w:val="18"/>
                <w:szCs w:val="18"/>
              </w:rPr>
            </w:pPr>
          </w:p>
        </w:tc>
      </w:tr>
    </w:tbl>
    <w:p w:rsidR="00375298" w:rsidRPr="00A24287" w:rsidRDefault="00375298" w:rsidP="00375298">
      <w:pPr>
        <w:spacing w:line="240" w:lineRule="auto"/>
      </w:pPr>
    </w:p>
    <w:p w:rsidR="0003654F" w:rsidRPr="00A24287" w:rsidRDefault="0003654F" w:rsidP="00375298">
      <w:pPr>
        <w:pStyle w:val="a3"/>
        <w:spacing w:after="0" w:line="240" w:lineRule="auto"/>
        <w:ind w:left="5103"/>
        <w:jc w:val="center"/>
        <w:rPr>
          <w:rFonts w:ascii="Times New Roman" w:hAnsi="Times New Roman"/>
          <w:sz w:val="28"/>
          <w:szCs w:val="28"/>
        </w:rPr>
      </w:pPr>
    </w:p>
    <w:p w:rsidR="00960FAC" w:rsidRPr="00A24287" w:rsidRDefault="00960FAC" w:rsidP="00960FAC">
      <w:pPr>
        <w:tabs>
          <w:tab w:val="left" w:pos="6800"/>
        </w:tabs>
        <w:spacing w:after="0" w:line="240" w:lineRule="auto"/>
        <w:ind w:left="5245"/>
        <w:contextualSpacing/>
        <w:jc w:val="center"/>
        <w:rPr>
          <w:rFonts w:ascii="Times New Roman" w:eastAsia="Calibri" w:hAnsi="Times New Roman"/>
          <w:sz w:val="28"/>
          <w:szCs w:val="28"/>
        </w:rPr>
      </w:pPr>
      <w:r w:rsidRPr="00A24287">
        <w:rPr>
          <w:rFonts w:ascii="Times New Roman" w:eastAsia="Calibri" w:hAnsi="Times New Roman"/>
          <w:sz w:val="28"/>
          <w:szCs w:val="28"/>
        </w:rPr>
        <w:t>Приложение 40</w:t>
      </w:r>
    </w:p>
    <w:p w:rsidR="00960FAC" w:rsidRPr="00A24287" w:rsidRDefault="00960FAC" w:rsidP="00960FAC">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к постановлению Главного государственного санитарного врача </w:t>
      </w:r>
    </w:p>
    <w:p w:rsidR="00960FAC" w:rsidRPr="00A24287" w:rsidRDefault="00960FAC" w:rsidP="00960FAC">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960FAC" w:rsidRPr="00A24287" w:rsidRDefault="00960FAC" w:rsidP="00960FAC">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960FAC" w:rsidRPr="00A24287" w:rsidRDefault="00960FAC" w:rsidP="00960FAC">
      <w:pPr>
        <w:pStyle w:val="a3"/>
        <w:spacing w:after="0" w:line="240" w:lineRule="auto"/>
        <w:ind w:left="5103"/>
        <w:jc w:val="center"/>
        <w:rPr>
          <w:rFonts w:ascii="Times New Roman" w:hAnsi="Times New Roman"/>
          <w:sz w:val="28"/>
          <w:szCs w:val="28"/>
        </w:rPr>
      </w:pPr>
    </w:p>
    <w:p w:rsidR="00960FAC" w:rsidRPr="00A24287" w:rsidRDefault="00960FAC" w:rsidP="00960FAC">
      <w:pPr>
        <w:pStyle w:val="a3"/>
        <w:spacing w:after="0" w:line="240" w:lineRule="auto"/>
        <w:ind w:left="5103"/>
        <w:jc w:val="center"/>
        <w:rPr>
          <w:rFonts w:ascii="Times New Roman" w:hAnsi="Times New Roman"/>
          <w:sz w:val="28"/>
          <w:szCs w:val="28"/>
        </w:rPr>
      </w:pPr>
    </w:p>
    <w:p w:rsidR="00960FAC" w:rsidRPr="00A24287" w:rsidRDefault="00960FAC" w:rsidP="00960FAC">
      <w:pPr>
        <w:spacing w:after="0" w:line="240" w:lineRule="auto"/>
        <w:jc w:val="center"/>
        <w:rPr>
          <w:rFonts w:ascii="Times New Roman" w:eastAsia="Times New Roman" w:hAnsi="Times New Roman"/>
          <w:b/>
          <w:sz w:val="28"/>
          <w:szCs w:val="28"/>
        </w:rPr>
      </w:pPr>
      <w:r w:rsidRPr="00A24287">
        <w:rPr>
          <w:rFonts w:ascii="Times New Roman" w:eastAsia="Times New Roman" w:hAnsi="Times New Roman"/>
          <w:b/>
          <w:sz w:val="28"/>
          <w:szCs w:val="28"/>
        </w:rPr>
        <w:t>Алгоритм</w:t>
      </w:r>
    </w:p>
    <w:p w:rsidR="00960FAC" w:rsidRPr="00A24287" w:rsidRDefault="00960FAC" w:rsidP="00960FAC">
      <w:pPr>
        <w:spacing w:after="0" w:line="240" w:lineRule="auto"/>
        <w:jc w:val="center"/>
        <w:rPr>
          <w:rFonts w:ascii="Times New Roman" w:eastAsia="Times New Roman" w:hAnsi="Times New Roman"/>
          <w:b/>
          <w:sz w:val="28"/>
          <w:szCs w:val="28"/>
        </w:rPr>
      </w:pPr>
      <w:r w:rsidRPr="00A24287">
        <w:rPr>
          <w:rFonts w:ascii="Times New Roman" w:eastAsia="Times New Roman" w:hAnsi="Times New Roman"/>
          <w:b/>
          <w:sz w:val="28"/>
          <w:szCs w:val="28"/>
        </w:rPr>
        <w:t xml:space="preserve">обработки данных инфицированных и контактных, с целью </w:t>
      </w:r>
    </w:p>
    <w:p w:rsidR="00960FAC" w:rsidRPr="00A24287" w:rsidRDefault="00960FAC" w:rsidP="00960FAC">
      <w:pPr>
        <w:spacing w:after="0" w:line="240" w:lineRule="auto"/>
        <w:jc w:val="center"/>
        <w:rPr>
          <w:rFonts w:ascii="Times New Roman" w:eastAsia="Times New Roman" w:hAnsi="Times New Roman"/>
          <w:b/>
          <w:sz w:val="28"/>
          <w:szCs w:val="28"/>
        </w:rPr>
      </w:pPr>
      <w:r w:rsidRPr="00A24287">
        <w:rPr>
          <w:rFonts w:ascii="Times New Roman" w:eastAsia="Times New Roman" w:hAnsi="Times New Roman"/>
          <w:b/>
          <w:sz w:val="28"/>
          <w:szCs w:val="28"/>
        </w:rPr>
        <w:t>мониторинга и проведения расследования при регистрации COVID-19</w:t>
      </w:r>
    </w:p>
    <w:p w:rsidR="00960FAC" w:rsidRPr="00A24287" w:rsidRDefault="00960FAC" w:rsidP="00960FAC">
      <w:pPr>
        <w:spacing w:after="0" w:line="240" w:lineRule="auto"/>
        <w:jc w:val="center"/>
        <w:rPr>
          <w:rFonts w:ascii="Times New Roman" w:eastAsia="Times New Roman" w:hAnsi="Times New Roman"/>
          <w:b/>
          <w:sz w:val="28"/>
          <w:szCs w:val="28"/>
        </w:rPr>
      </w:pPr>
    </w:p>
    <w:p w:rsidR="00960FAC" w:rsidRPr="00A24287" w:rsidRDefault="00960FAC" w:rsidP="00D43141">
      <w:pPr>
        <w:pStyle w:val="a3"/>
        <w:numPr>
          <w:ilvl w:val="6"/>
          <w:numId w:val="11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960FAC" w:rsidRPr="00A24287" w:rsidRDefault="00960FAC" w:rsidP="0007114C">
      <w:pPr>
        <w:pStyle w:val="a3"/>
        <w:numPr>
          <w:ilvl w:val="0"/>
          <w:numId w:val="15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завозные случаи (авиарейсы, железнодорожные перевозки, авто); </w:t>
      </w:r>
    </w:p>
    <w:p w:rsidR="00960FAC" w:rsidRPr="00A24287" w:rsidRDefault="00960FAC" w:rsidP="0007114C">
      <w:pPr>
        <w:pStyle w:val="a3"/>
        <w:numPr>
          <w:ilvl w:val="0"/>
          <w:numId w:val="155"/>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контактные случаи (из категории близких контактов инфицированных);</w:t>
      </w:r>
    </w:p>
    <w:p w:rsidR="00960FAC" w:rsidRPr="00A24287" w:rsidRDefault="00960FAC" w:rsidP="0007114C">
      <w:pPr>
        <w:pStyle w:val="a3"/>
        <w:numPr>
          <w:ilvl w:val="0"/>
          <w:numId w:val="15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местные случаи (не установленные источники инфицирования)</w:t>
      </w:r>
    </w:p>
    <w:p w:rsidR="00960FAC" w:rsidRPr="00A24287" w:rsidRDefault="00960FAC" w:rsidP="0007114C">
      <w:pPr>
        <w:pStyle w:val="a3"/>
        <w:numPr>
          <w:ilvl w:val="0"/>
          <w:numId w:val="155"/>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выявленные в рамках проведения скрининга с профилактической целью. </w:t>
      </w:r>
    </w:p>
    <w:p w:rsidR="00960FAC" w:rsidRPr="00A24287" w:rsidRDefault="00960FAC" w:rsidP="00960FAC">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A24287">
        <w:rPr>
          <w:rFonts w:ascii="Times New Roman" w:eastAsia="Times New Roman" w:hAnsi="Times New Roman"/>
          <w:sz w:val="28"/>
          <w:szCs w:val="28"/>
        </w:rPr>
        <w:t>1.1 Регистрация завозных случаев:</w:t>
      </w:r>
    </w:p>
    <w:p w:rsidR="00960FAC" w:rsidRPr="00A24287" w:rsidRDefault="00960FAC" w:rsidP="00960FAC">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1.1.1. Специалисты санитарно-карантинных пунктов территориальных </w:t>
      </w:r>
      <w:r w:rsidRPr="00A24287">
        <w:rPr>
          <w:rFonts w:ascii="Times New Roman" w:eastAsia="Times New Roman" w:hAnsi="Times New Roman"/>
          <w:bCs/>
          <w:sz w:val="28"/>
          <w:szCs w:val="28"/>
        </w:rPr>
        <w:t xml:space="preserve">Департаментов </w:t>
      </w:r>
      <w:r w:rsidRPr="00A24287">
        <w:rPr>
          <w:rFonts w:ascii="Times New Roman" w:hAnsi="Times New Roman"/>
          <w:bCs/>
          <w:sz w:val="28"/>
          <w:szCs w:val="28"/>
        </w:rPr>
        <w:t xml:space="preserve">контроля качества и безопасности товаров и услуг </w:t>
      </w:r>
      <w:r w:rsidRPr="00A24287">
        <w:rPr>
          <w:rFonts w:ascii="Times New Roman" w:eastAsia="Times New Roman" w:hAnsi="Times New Roman"/>
          <w:bCs/>
          <w:sz w:val="28"/>
          <w:szCs w:val="28"/>
        </w:rPr>
        <w:t>на транспорте</w:t>
      </w:r>
      <w:r w:rsidRPr="00A24287">
        <w:rPr>
          <w:rFonts w:ascii="Times New Roman" w:eastAsia="Times New Roman" w:hAnsi="Times New Roman"/>
          <w:sz w:val="28"/>
          <w:szCs w:val="28"/>
        </w:rPr>
        <w:t xml:space="preserve">  </w:t>
      </w:r>
      <w:r w:rsidRPr="00A24287">
        <w:rPr>
          <w:rFonts w:ascii="Times New Roman" w:eastAsia="Times New Roman" w:hAnsi="Times New Roman"/>
          <w:bCs/>
          <w:sz w:val="28"/>
          <w:szCs w:val="28"/>
        </w:rPr>
        <w:t xml:space="preserve">Комитета контроля качества и безопасности товаров и услуг </w:t>
      </w:r>
      <w:r w:rsidRPr="00A24287">
        <w:rPr>
          <w:rFonts w:ascii="Times New Roman" w:hAnsi="Times New Roman"/>
          <w:bCs/>
          <w:sz w:val="28"/>
          <w:szCs w:val="28"/>
        </w:rPr>
        <w:t>Министерства здравоохранения Республики Казахстан</w:t>
      </w:r>
      <w:r w:rsidRPr="00A24287">
        <w:rPr>
          <w:rFonts w:ascii="Times New Roman" w:eastAsia="Times New Roman" w:hAnsi="Times New Roman"/>
          <w:sz w:val="28"/>
          <w:szCs w:val="28"/>
        </w:rPr>
        <w:t xml:space="preserve"> (далее - СКП) проводят анкетирование в Веб приложении COVID-19 Министерства здравоохранения Республики Казахстан (далее – Веб приложение COVID-19) либо на бумажном носителе формы, для регистрации пассажиров, прибывших из других стран на бумажном </w:t>
      </w:r>
      <w:r w:rsidRPr="00A24287">
        <w:rPr>
          <w:rFonts w:ascii="Times New Roman" w:eastAsia="Times New Roman" w:hAnsi="Times New Roman"/>
          <w:sz w:val="28"/>
          <w:szCs w:val="28"/>
        </w:rPr>
        <w:lastRenderedPageBreak/>
        <w:t>носителе. Заполнение анкет производится пассажирами самостоятельно, либо с помощью специалистов СКП.</w:t>
      </w:r>
    </w:p>
    <w:p w:rsidR="00960FAC" w:rsidRPr="00A24287" w:rsidRDefault="00960FAC" w:rsidP="00960FAC">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A24287">
        <w:rPr>
          <w:rFonts w:ascii="Times New Roman" w:eastAsia="Times New Roman" w:hAnsi="Times New Roman"/>
          <w:sz w:val="28"/>
          <w:szCs w:val="28"/>
        </w:rPr>
        <w:t>1.1.2. Отказ от заполнения анкет</w:t>
      </w:r>
      <w:r w:rsidRPr="00A24287">
        <w:rPr>
          <w:rFonts w:ascii="Times New Roman" w:hAnsi="Times New Roman"/>
          <w:sz w:val="28"/>
          <w:szCs w:val="28"/>
        </w:rPr>
        <w:t xml:space="preserve"> для регистрации пассажиров, прибывши</w:t>
      </w:r>
      <w:r w:rsidRPr="00A24287">
        <w:rPr>
          <w:rFonts w:ascii="Times New Roman" w:eastAsia="Times New Roman" w:hAnsi="Times New Roman"/>
          <w:sz w:val="28"/>
          <w:szCs w:val="28"/>
        </w:rPr>
        <w:t xml:space="preserve">х </w:t>
      </w:r>
      <w:r w:rsidRPr="00A24287">
        <w:rPr>
          <w:rFonts w:ascii="Times New Roman" w:hAnsi="Times New Roman"/>
          <w:sz w:val="28"/>
          <w:szCs w:val="28"/>
        </w:rPr>
        <w:t>из других стра</w:t>
      </w:r>
      <w:r w:rsidRPr="00A24287">
        <w:rPr>
          <w:rFonts w:ascii="Times New Roman" w:eastAsia="Times New Roman" w:hAnsi="Times New Roman"/>
          <w:sz w:val="28"/>
          <w:szCs w:val="28"/>
        </w:rPr>
        <w:t>н/регионов является основанием для привлечения к административной ответственности</w:t>
      </w:r>
      <w:r w:rsidRPr="00A24287">
        <w:rPr>
          <w:rFonts w:ascii="Times New Roman" w:eastAsia="Times New Roman" w:hAnsi="Times New Roman"/>
          <w:i/>
          <w:sz w:val="28"/>
          <w:szCs w:val="28"/>
        </w:rPr>
        <w:t xml:space="preserve"> </w:t>
      </w:r>
      <w:r w:rsidRPr="00A24287">
        <w:rPr>
          <w:rFonts w:ascii="Times New Roman" w:hAnsi="Times New Roman"/>
          <w:sz w:val="28"/>
          <w:szCs w:val="28"/>
        </w:rPr>
        <w:t>в соответствии с законодательством Р</w:t>
      </w:r>
      <w:r w:rsidRPr="00A24287">
        <w:rPr>
          <w:rFonts w:ascii="Times New Roman" w:eastAsia="Times New Roman" w:hAnsi="Times New Roman"/>
          <w:sz w:val="28"/>
          <w:szCs w:val="28"/>
        </w:rPr>
        <w:t>К.</w:t>
      </w:r>
    </w:p>
    <w:p w:rsidR="00960FAC" w:rsidRPr="00A24287" w:rsidRDefault="00960FAC" w:rsidP="00960FAC">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A24287">
        <w:rPr>
          <w:rFonts w:ascii="Times New Roman" w:eastAsia="Times New Roman" w:hAnsi="Times New Roman"/>
          <w:sz w:val="28"/>
          <w:szCs w:val="28"/>
        </w:rPr>
        <w:t>1.1.3. При заполнении пассажирами анкет</w:t>
      </w:r>
      <w:r w:rsidRPr="00A24287">
        <w:rPr>
          <w:rFonts w:ascii="Times New Roman" w:hAnsi="Times New Roman"/>
          <w:sz w:val="28"/>
          <w:szCs w:val="28"/>
        </w:rPr>
        <w:t xml:space="preserve"> для регистрации пассажиров, прибывши</w:t>
      </w:r>
      <w:r w:rsidRPr="00A24287">
        <w:rPr>
          <w:rFonts w:ascii="Times New Roman" w:eastAsia="Times New Roman" w:hAnsi="Times New Roman"/>
          <w:sz w:val="28"/>
          <w:szCs w:val="28"/>
        </w:rPr>
        <w:t xml:space="preserve">х </w:t>
      </w:r>
      <w:r w:rsidRPr="00A24287">
        <w:rPr>
          <w:rFonts w:ascii="Times New Roman" w:hAnsi="Times New Roman"/>
          <w:sz w:val="28"/>
          <w:szCs w:val="28"/>
        </w:rPr>
        <w:t>из других стра</w:t>
      </w:r>
      <w:r w:rsidRPr="00A24287">
        <w:rPr>
          <w:rFonts w:ascii="Times New Roman" w:eastAsia="Times New Roman" w:hAnsi="Times New Roman"/>
          <w:sz w:val="28"/>
          <w:szCs w:val="28"/>
        </w:rPr>
        <w:t xml:space="preserve">н на бумажном носителе сотрудники СКП переносят сведения в Веб – приложение COVID-19 в течение двух часов после прибытия рейса/поезда/авто. </w:t>
      </w:r>
    </w:p>
    <w:p w:rsidR="00960FAC" w:rsidRPr="00A24287" w:rsidRDefault="00960FAC" w:rsidP="00960FAC">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1.1.4. 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COVID-19 в регионе, а именно: производят сбор данных согласно таблицам 1А, 1Б, 2, 3А, 3Б, 4, 5А, 5Б, 5В, 5Г, 5Д, 5Е, а также вводят данные в Веб – приложение COVID-19. </w:t>
      </w:r>
    </w:p>
    <w:p w:rsidR="00960FAC" w:rsidRPr="00A24287" w:rsidRDefault="00960FAC" w:rsidP="00960FAC">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1.1.5. Специалистам Управлений общественного здравоохранения городов республиканского значения и областей (далее – УОЗ) необходимо предоставить все данные о</w:t>
      </w:r>
      <w:r w:rsidR="00913201" w:rsidRPr="00A24287">
        <w:rPr>
          <w:rFonts w:ascii="Times New Roman" w:eastAsia="Times New Roman" w:hAnsi="Times New Roman"/>
          <w:sz w:val="28"/>
          <w:szCs w:val="28"/>
        </w:rPr>
        <w:t>б</w:t>
      </w:r>
      <w:r w:rsidRPr="00A24287">
        <w:rPr>
          <w:rFonts w:ascii="Times New Roman" w:eastAsia="Times New Roman" w:hAnsi="Times New Roman"/>
          <w:sz w:val="28"/>
          <w:szCs w:val="28"/>
        </w:rPr>
        <w:t xml:space="preserve"> инфицированных в ТД, согласно таблицам 1Б, 3Б, 4, 4, 5Б, 5В, 5Г, а также приложению 38, а также предоставить все данные о контактных лицах в ТД согласно таблицам 1Б, 3Б, 4, 4, 5Б, 5В, 5Г, а также приложению 39 к настоящему постановлению.</w:t>
      </w:r>
    </w:p>
    <w:p w:rsidR="00960FAC" w:rsidRPr="00A24287" w:rsidRDefault="00960FAC" w:rsidP="00960FAC">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1.2. Регистрация контактных случаев:</w:t>
      </w:r>
    </w:p>
    <w:p w:rsidR="00960FAC" w:rsidRPr="00A24287" w:rsidRDefault="00960FAC" w:rsidP="00960FAC">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1.2.1. В случае обнаружения инфицированного после проведения диагностических мероприятий и опроса по выявлению контактных лиц данные о инфицированных и контактных лиц вносится в Веб- приложение COVID-19 в раздел «Добавить пациента» согласно пункту 1.1.4 и 1.1.5 настоящего приложения.</w:t>
      </w:r>
    </w:p>
    <w:p w:rsidR="00960FAC" w:rsidRPr="00A24287" w:rsidRDefault="00960FAC" w:rsidP="00960FAC">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1.3. Регистрация местных случаев:</w:t>
      </w:r>
    </w:p>
    <w:p w:rsidR="00960FAC" w:rsidRPr="00A24287" w:rsidRDefault="00960FAC" w:rsidP="00960FAC">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1.3.1. Специалистами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COVID-19.</w:t>
      </w:r>
    </w:p>
    <w:p w:rsidR="00960FAC" w:rsidRPr="00A24287" w:rsidRDefault="00960FAC" w:rsidP="00960FAC">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1.4. Регистрация близкого контакта.</w:t>
      </w:r>
    </w:p>
    <w:p w:rsidR="00960FAC" w:rsidRPr="00A24287" w:rsidRDefault="00960FAC" w:rsidP="00960FAC">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1.4.1. При завозном случае, близкий контакт определяется согласно приложению 35 к настоящему постановлению, регистрация производится автоматически. </w:t>
      </w:r>
    </w:p>
    <w:p w:rsidR="00960FAC" w:rsidRPr="00A24287" w:rsidRDefault="00960FAC" w:rsidP="00960FAC">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 1.4.2. Специалистами ТД при местном и контактном случаях данные вводятся согласно приложениям </w:t>
      </w:r>
      <w:r w:rsidR="007B598A" w:rsidRPr="00A24287">
        <w:rPr>
          <w:rFonts w:ascii="Times New Roman" w:eastAsia="Times New Roman" w:hAnsi="Times New Roman"/>
          <w:sz w:val="28"/>
          <w:szCs w:val="28"/>
        </w:rPr>
        <w:t>38</w:t>
      </w:r>
      <w:r w:rsidRPr="00A24287">
        <w:rPr>
          <w:rFonts w:ascii="Times New Roman" w:eastAsia="Times New Roman" w:hAnsi="Times New Roman"/>
          <w:color w:val="FF0000"/>
          <w:sz w:val="28"/>
          <w:szCs w:val="28"/>
        </w:rPr>
        <w:t xml:space="preserve"> </w:t>
      </w:r>
      <w:r w:rsidRPr="00A24287">
        <w:rPr>
          <w:rFonts w:ascii="Times New Roman" w:eastAsia="Times New Roman" w:hAnsi="Times New Roman"/>
          <w:sz w:val="28"/>
          <w:szCs w:val="28"/>
        </w:rPr>
        <w:t>и 3</w:t>
      </w:r>
      <w:r w:rsidR="007B598A" w:rsidRPr="00A24287">
        <w:rPr>
          <w:rFonts w:ascii="Times New Roman" w:eastAsia="Times New Roman" w:hAnsi="Times New Roman"/>
          <w:sz w:val="28"/>
          <w:szCs w:val="28"/>
        </w:rPr>
        <w:t>9</w:t>
      </w:r>
      <w:r w:rsidRPr="00A24287">
        <w:rPr>
          <w:rFonts w:ascii="Times New Roman" w:eastAsia="Times New Roman" w:hAnsi="Times New Roman"/>
          <w:sz w:val="28"/>
          <w:szCs w:val="28"/>
        </w:rPr>
        <w:t xml:space="preserve"> к настоящему постановлению. </w:t>
      </w:r>
    </w:p>
    <w:p w:rsidR="00960FAC" w:rsidRPr="00A24287" w:rsidRDefault="00960FAC" w:rsidP="00D43141">
      <w:pPr>
        <w:pStyle w:val="a3"/>
        <w:numPr>
          <w:ilvl w:val="0"/>
          <w:numId w:val="116"/>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A24287">
        <w:rPr>
          <w:rFonts w:ascii="Times New Roman" w:eastAsia="Times New Roman" w:hAnsi="Times New Roman"/>
          <w:sz w:val="28"/>
          <w:szCs w:val="28"/>
        </w:rPr>
        <w:t>Специалисты УОЗ и (или) организаций ПМСП</w:t>
      </w:r>
      <w:r w:rsidRPr="00A24287">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обзвона и заполнени</w:t>
      </w:r>
      <w:r w:rsidR="00BB70C4" w:rsidRPr="00A24287">
        <w:rPr>
          <w:rFonts w:ascii="Times New Roman" w:hAnsi="Times New Roman"/>
          <w:sz w:val="28"/>
          <w:szCs w:val="28"/>
        </w:rPr>
        <w:t>я</w:t>
      </w:r>
      <w:r w:rsidRPr="00A24287">
        <w:rPr>
          <w:rFonts w:ascii="Times New Roman" w:hAnsi="Times New Roman"/>
          <w:sz w:val="28"/>
          <w:szCs w:val="28"/>
        </w:rPr>
        <w:t xml:space="preserve"> необходимых сведений </w:t>
      </w:r>
      <w:r w:rsidRPr="00A24287">
        <w:rPr>
          <w:rFonts w:ascii="Times New Roman" w:hAnsi="Times New Roman"/>
          <w:sz w:val="28"/>
          <w:szCs w:val="28"/>
        </w:rPr>
        <w:lastRenderedPageBreak/>
        <w:t>специалистами УОЗ. Сведения, полученные в результате удаленного мониторинга, подлежат передаче в ТД, согласно пункту 1.1.5</w:t>
      </w:r>
      <w:r w:rsidRPr="00A24287">
        <w:rPr>
          <w:rFonts w:ascii="Times New Roman" w:eastAsia="Times New Roman" w:hAnsi="Times New Roman"/>
          <w:sz w:val="28"/>
          <w:szCs w:val="28"/>
        </w:rPr>
        <w:t xml:space="preserve"> настоящего приложения</w:t>
      </w:r>
      <w:r w:rsidRPr="00A24287">
        <w:rPr>
          <w:rFonts w:ascii="Times New Roman" w:hAnsi="Times New Roman"/>
          <w:sz w:val="28"/>
          <w:szCs w:val="28"/>
        </w:rPr>
        <w:t xml:space="preserve">. </w:t>
      </w:r>
    </w:p>
    <w:p w:rsidR="00960FAC" w:rsidRPr="00A24287" w:rsidRDefault="00960FAC" w:rsidP="00960FAC">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A24287">
        <w:rPr>
          <w:rFonts w:ascii="Times New Roman" w:eastAsia="Times New Roman" w:hAnsi="Times New Roman"/>
          <w:sz w:val="28"/>
          <w:szCs w:val="28"/>
        </w:rPr>
        <w:t xml:space="preserve">2.1. Лица, находящиеся под медицинским наблюдением по месту проживания, а также на домашнем карантине, обязаны </w:t>
      </w:r>
      <w:r w:rsidRPr="00A24287">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Pr="00A24287">
        <w:rPr>
          <w:rFonts w:ascii="Times New Roman" w:eastAsia="Times New Roman" w:hAnsi="Times New Roman"/>
          <w:sz w:val="28"/>
          <w:szCs w:val="28"/>
        </w:rPr>
        <w:t>является основанием для привлечения к административной ответственности</w:t>
      </w:r>
      <w:r w:rsidRPr="00A24287">
        <w:rPr>
          <w:rFonts w:ascii="Times New Roman" w:hAnsi="Times New Roman"/>
          <w:i/>
          <w:sz w:val="28"/>
          <w:szCs w:val="28"/>
        </w:rPr>
        <w:t xml:space="preserve"> </w:t>
      </w:r>
      <w:r w:rsidRPr="00A24287">
        <w:rPr>
          <w:rFonts w:ascii="Times New Roman" w:hAnsi="Times New Roman"/>
          <w:iCs/>
          <w:sz w:val="28"/>
          <w:szCs w:val="28"/>
        </w:rPr>
        <w:t>в соответствии с законодательством РК</w:t>
      </w:r>
      <w:r w:rsidRPr="00A24287">
        <w:rPr>
          <w:rFonts w:ascii="Times New Roman" w:eastAsia="Times New Roman" w:hAnsi="Times New Roman"/>
          <w:iCs/>
          <w:sz w:val="28"/>
          <w:szCs w:val="28"/>
        </w:rPr>
        <w:t>.</w:t>
      </w:r>
      <w:r w:rsidRPr="00A24287">
        <w:rPr>
          <w:rFonts w:ascii="Times New Roman" w:eastAsia="Times New Roman" w:hAnsi="Times New Roman"/>
          <w:sz w:val="28"/>
          <w:szCs w:val="28"/>
        </w:rPr>
        <w:t xml:space="preserve"> </w:t>
      </w:r>
    </w:p>
    <w:p w:rsidR="00960FAC" w:rsidRPr="00A24287" w:rsidRDefault="00960FAC" w:rsidP="00960FAC">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A24287">
        <w:rPr>
          <w:rFonts w:ascii="Times New Roman" w:hAnsi="Times New Roman"/>
          <w:sz w:val="28"/>
          <w:szCs w:val="28"/>
        </w:rPr>
        <w:t xml:space="preserve"> 2.2. Медицинская информационная система интегрирует</w:t>
      </w:r>
      <w:r w:rsidRPr="00A24287">
        <w:rPr>
          <w:rFonts w:ascii="Times New Roman" w:eastAsia="Times New Roman" w:hAnsi="Times New Roman"/>
          <w:sz w:val="28"/>
          <w:szCs w:val="28"/>
        </w:rPr>
        <w:t xml:space="preserve"> результаты дистанционного медицинского наблюдения</w:t>
      </w:r>
      <w:r w:rsidRPr="00A24287">
        <w:rPr>
          <w:rFonts w:ascii="Times New Roman" w:hAnsi="Times New Roman"/>
          <w:sz w:val="28"/>
          <w:szCs w:val="28"/>
        </w:rPr>
        <w:t xml:space="preserve"> в</w:t>
      </w:r>
      <w:r w:rsidRPr="00A24287">
        <w:rPr>
          <w:rFonts w:ascii="Times New Roman" w:eastAsia="Times New Roman" w:hAnsi="Times New Roman"/>
          <w:sz w:val="28"/>
          <w:szCs w:val="28"/>
        </w:rPr>
        <w:t xml:space="preserve"> Веб - приложение COVID-19 автоматически по мере обновления.</w:t>
      </w:r>
    </w:p>
    <w:p w:rsidR="00960FAC" w:rsidRPr="00A24287" w:rsidRDefault="00960FAC" w:rsidP="00D43141">
      <w:pPr>
        <w:numPr>
          <w:ilvl w:val="0"/>
          <w:numId w:val="116"/>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A24287">
        <w:rPr>
          <w:rFonts w:ascii="Times New Roman" w:eastAsia="Times New Roman" w:hAnsi="Times New Roman"/>
          <w:sz w:val="28"/>
          <w:szCs w:val="28"/>
        </w:rPr>
        <w:t>Специалисты ТД в течение двух часов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COVID-19 согласно пункту 1.1.4 настоящего приложения.</w:t>
      </w:r>
    </w:p>
    <w:p w:rsidR="00960FAC" w:rsidRPr="00A24287" w:rsidRDefault="00960FAC" w:rsidP="0007114C">
      <w:pPr>
        <w:pStyle w:val="a3"/>
        <w:numPr>
          <w:ilvl w:val="1"/>
          <w:numId w:val="154"/>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A24287">
        <w:rPr>
          <w:rFonts w:ascii="Times New Roman" w:eastAsia="Times New Roman" w:hAnsi="Times New Roman"/>
          <w:sz w:val="28"/>
          <w:szCs w:val="28"/>
        </w:rPr>
        <w:t>Специалисты ТД после получения протокола лабораторного исследования о положительном результате на COVID-19 у пациента собирают эпидемиологический анамнез по данному пациенту и вводят в Веб-приложение COVID-19.</w:t>
      </w:r>
    </w:p>
    <w:p w:rsidR="00960FAC" w:rsidRPr="00A24287" w:rsidRDefault="00960FAC" w:rsidP="0007114C">
      <w:pPr>
        <w:pStyle w:val="a3"/>
        <w:numPr>
          <w:ilvl w:val="1"/>
          <w:numId w:val="154"/>
        </w:numPr>
        <w:tabs>
          <w:tab w:val="left" w:pos="1134"/>
        </w:tabs>
        <w:spacing w:after="0" w:line="240" w:lineRule="auto"/>
        <w:ind w:left="0" w:firstLine="851"/>
        <w:jc w:val="both"/>
        <w:rPr>
          <w:rFonts w:ascii="Times New Roman" w:eastAsia="Times New Roman" w:hAnsi="Times New Roman"/>
          <w:sz w:val="28"/>
          <w:szCs w:val="28"/>
        </w:rPr>
      </w:pPr>
      <w:r w:rsidRPr="00A24287">
        <w:rPr>
          <w:rFonts w:ascii="Times New Roman" w:eastAsia="Times New Roman" w:hAnsi="Times New Roman"/>
          <w:sz w:val="28"/>
          <w:szCs w:val="28"/>
        </w:rPr>
        <w:t>Специалисты ТД после определения круга лиц БК и ПК с больным COVID-19 направляют сведения о данных лицах в УОЗ для проведения карантинных мероприятий.</w:t>
      </w:r>
    </w:p>
    <w:p w:rsidR="00960FAC" w:rsidRPr="00A24287" w:rsidRDefault="00960FAC" w:rsidP="0007114C">
      <w:pPr>
        <w:numPr>
          <w:ilvl w:val="0"/>
          <w:numId w:val="154"/>
        </w:numPr>
        <w:tabs>
          <w:tab w:val="left" w:pos="1134"/>
        </w:tabs>
        <w:spacing w:after="0" w:line="240" w:lineRule="auto"/>
        <w:ind w:left="0" w:firstLine="851"/>
        <w:jc w:val="both"/>
        <w:rPr>
          <w:rFonts w:ascii="Times New Roman" w:eastAsia="Times New Roman" w:hAnsi="Times New Roman"/>
          <w:sz w:val="28"/>
          <w:szCs w:val="28"/>
        </w:rPr>
      </w:pPr>
      <w:r w:rsidRPr="00A24287">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960FAC" w:rsidRPr="00A24287" w:rsidRDefault="00960FAC" w:rsidP="0007114C">
      <w:pPr>
        <w:numPr>
          <w:ilvl w:val="1"/>
          <w:numId w:val="154"/>
        </w:numPr>
        <w:tabs>
          <w:tab w:val="left" w:pos="1134"/>
        </w:tabs>
        <w:spacing w:after="0" w:line="240" w:lineRule="auto"/>
        <w:ind w:left="0" w:firstLine="851"/>
        <w:jc w:val="both"/>
        <w:rPr>
          <w:rFonts w:ascii="Times New Roman" w:eastAsia="Times New Roman" w:hAnsi="Times New Roman"/>
          <w:sz w:val="28"/>
          <w:szCs w:val="28"/>
        </w:rPr>
      </w:pPr>
      <w:r w:rsidRPr="00A24287">
        <w:rPr>
          <w:rFonts w:ascii="Times New Roman" w:eastAsia="Times New Roman" w:hAnsi="Times New Roman"/>
          <w:sz w:val="28"/>
          <w:szCs w:val="28"/>
        </w:rPr>
        <w:t xml:space="preserve">Специалисты ТД вводят информацию об исходе случая COVID-19 (выздоровление/летальный исход) в Веб-приложение COVID-19 согласно пункту 1.1.4 настоящего приложения. </w:t>
      </w:r>
    </w:p>
    <w:p w:rsidR="00960FAC" w:rsidRPr="00A24287" w:rsidRDefault="00960FAC" w:rsidP="00960FAC">
      <w:pPr>
        <w:spacing w:line="240" w:lineRule="auto"/>
        <w:jc w:val="center"/>
      </w:pPr>
      <w:r w:rsidRPr="00A24287">
        <w:br w:type="page"/>
      </w:r>
    </w:p>
    <w:p w:rsidR="00960FAC" w:rsidRPr="00A24287" w:rsidRDefault="00960FAC" w:rsidP="00960FAC">
      <w:pPr>
        <w:spacing w:line="240" w:lineRule="auto"/>
        <w:jc w:val="center"/>
        <w:rPr>
          <w:rFonts w:ascii="Times New Roman" w:hAnsi="Times New Roman"/>
          <w:b/>
          <w:sz w:val="24"/>
          <w:szCs w:val="24"/>
        </w:rPr>
      </w:pPr>
      <w:r w:rsidRPr="00A24287">
        <w:rPr>
          <w:rFonts w:ascii="Times New Roman" w:hAnsi="Times New Roman"/>
          <w:b/>
          <w:sz w:val="24"/>
          <w:szCs w:val="24"/>
        </w:rPr>
        <w:lastRenderedPageBreak/>
        <w:t>АНКЕТА для регистрации пассажиров, прибывших</w:t>
      </w:r>
      <w:r w:rsidRPr="00A24287">
        <w:rPr>
          <w:rFonts w:ascii="Times New Roman" w:eastAsia="Times New Roman" w:hAnsi="Times New Roman"/>
          <w:sz w:val="28"/>
          <w:szCs w:val="28"/>
        </w:rPr>
        <w:t xml:space="preserve"> </w:t>
      </w:r>
      <w:r w:rsidRPr="00A24287">
        <w:rPr>
          <w:rFonts w:ascii="Times New Roman" w:hAnsi="Times New Roman"/>
          <w:b/>
          <w:sz w:val="24"/>
          <w:szCs w:val="24"/>
        </w:rPr>
        <w:t xml:space="preserve">из других стран/регионов </w:t>
      </w:r>
    </w:p>
    <w:p w:rsidR="00960FAC" w:rsidRPr="00A24287" w:rsidRDefault="00960FAC" w:rsidP="0007114C">
      <w:pPr>
        <w:pStyle w:val="a3"/>
        <w:numPr>
          <w:ilvl w:val="0"/>
          <w:numId w:val="148"/>
        </w:numPr>
        <w:spacing w:after="0" w:line="240" w:lineRule="auto"/>
        <w:ind w:left="0" w:right="-285"/>
        <w:rPr>
          <w:rFonts w:ascii="Times New Roman" w:eastAsia="Times New Roman" w:hAnsi="Times New Roman"/>
          <w:b/>
          <w:sz w:val="24"/>
          <w:szCs w:val="24"/>
          <w:lang w:eastAsia="ru-RU"/>
        </w:rPr>
      </w:pPr>
      <w:r w:rsidRPr="00A24287">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960FAC" w:rsidRPr="00A24287" w:rsidTr="00294A4F">
        <w:trPr>
          <w:trHeight w:val="346"/>
        </w:trPr>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r>
    </w:tbl>
    <w:p w:rsidR="00960FAC" w:rsidRPr="00A24287" w:rsidRDefault="00960FAC" w:rsidP="0007114C">
      <w:pPr>
        <w:pStyle w:val="a3"/>
        <w:numPr>
          <w:ilvl w:val="0"/>
          <w:numId w:val="148"/>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960FAC" w:rsidRPr="00A24287" w:rsidTr="00294A4F">
        <w:trPr>
          <w:trHeight w:val="346"/>
        </w:trPr>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r>
    </w:tbl>
    <w:p w:rsidR="00960FAC" w:rsidRPr="00A24287" w:rsidRDefault="00960FAC" w:rsidP="0007114C">
      <w:pPr>
        <w:pStyle w:val="a3"/>
        <w:numPr>
          <w:ilvl w:val="0"/>
          <w:numId w:val="148"/>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960FAC" w:rsidRPr="00A24287" w:rsidTr="00294A4F">
        <w:trPr>
          <w:trHeight w:val="346"/>
        </w:trPr>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r>
    </w:tbl>
    <w:p w:rsidR="00960FAC" w:rsidRPr="00A24287" w:rsidRDefault="00960FAC" w:rsidP="0007114C">
      <w:pPr>
        <w:pStyle w:val="a3"/>
        <w:numPr>
          <w:ilvl w:val="0"/>
          <w:numId w:val="148"/>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960FAC" w:rsidRPr="00A24287" w:rsidTr="00294A4F">
        <w:trPr>
          <w:trHeight w:val="346"/>
        </w:trPr>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r>
    </w:tbl>
    <w:p w:rsidR="00960FAC" w:rsidRPr="00A24287" w:rsidRDefault="00960FAC" w:rsidP="0007114C">
      <w:pPr>
        <w:pStyle w:val="a3"/>
        <w:numPr>
          <w:ilvl w:val="0"/>
          <w:numId w:val="148"/>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960FAC" w:rsidRPr="00A24287" w:rsidTr="00294A4F">
        <w:trPr>
          <w:trHeight w:val="346"/>
        </w:trPr>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r>
    </w:tbl>
    <w:p w:rsidR="00960FAC" w:rsidRPr="00A24287" w:rsidRDefault="00960FAC" w:rsidP="0007114C">
      <w:pPr>
        <w:pStyle w:val="a3"/>
        <w:numPr>
          <w:ilvl w:val="0"/>
          <w:numId w:val="148"/>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960FAC" w:rsidRPr="00A24287" w:rsidTr="00294A4F">
        <w:trPr>
          <w:trHeight w:val="346"/>
        </w:trPr>
        <w:tc>
          <w:tcPr>
            <w:tcW w:w="27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5" w:type="dxa"/>
            <w:shd w:val="clear" w:color="auto" w:fill="auto"/>
          </w:tcPr>
          <w:p w:rsidR="00960FAC" w:rsidRPr="00A24287" w:rsidRDefault="00960FAC" w:rsidP="00294A4F">
            <w:pPr>
              <w:pStyle w:val="TableParagraph"/>
              <w:rPr>
                <w:rFonts w:ascii="Times New Roman"/>
                <w:sz w:val="16"/>
                <w:lang w:val="ru-RU" w:eastAsia="ru-RU"/>
              </w:rPr>
            </w:pPr>
          </w:p>
        </w:tc>
        <w:tc>
          <w:tcPr>
            <w:tcW w:w="284" w:type="dxa"/>
            <w:shd w:val="clear" w:color="auto" w:fill="auto"/>
          </w:tcPr>
          <w:p w:rsidR="00960FAC" w:rsidRPr="00A24287" w:rsidRDefault="00960FAC" w:rsidP="00294A4F">
            <w:pPr>
              <w:pStyle w:val="TableParagraph"/>
              <w:rPr>
                <w:rFonts w:ascii="Times New Roman"/>
                <w:sz w:val="16"/>
                <w:lang w:val="ru-RU" w:eastAsia="ru-RU"/>
              </w:rPr>
            </w:pPr>
          </w:p>
        </w:tc>
        <w:tc>
          <w:tcPr>
            <w:tcW w:w="274" w:type="dxa"/>
            <w:shd w:val="clear" w:color="auto" w:fill="auto"/>
          </w:tcPr>
          <w:p w:rsidR="00960FAC" w:rsidRPr="00A24287" w:rsidRDefault="00960FAC" w:rsidP="00294A4F">
            <w:pPr>
              <w:pStyle w:val="TableParagraph"/>
              <w:rPr>
                <w:rFonts w:ascii="Times New Roman"/>
                <w:sz w:val="16"/>
                <w:lang w:val="ru-RU" w:eastAsia="ru-RU"/>
              </w:rPr>
            </w:pPr>
          </w:p>
        </w:tc>
      </w:tr>
    </w:tbl>
    <w:p w:rsidR="00960FAC" w:rsidRPr="00A24287" w:rsidRDefault="00960FAC" w:rsidP="0007114C">
      <w:pPr>
        <w:pStyle w:val="a3"/>
        <w:numPr>
          <w:ilvl w:val="0"/>
          <w:numId w:val="148"/>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960FAC" w:rsidRPr="00A24287" w:rsidTr="00294A4F">
        <w:trPr>
          <w:trHeight w:val="346"/>
        </w:trPr>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07114C">
      <w:pPr>
        <w:pStyle w:val="a3"/>
        <w:numPr>
          <w:ilvl w:val="0"/>
          <w:numId w:val="146"/>
        </w:numPr>
        <w:spacing w:after="200" w:line="240" w:lineRule="auto"/>
        <w:ind w:left="-426" w:right="-285" w:firstLine="66"/>
        <w:rPr>
          <w:rFonts w:ascii="Times New Roman" w:hAnsi="Times New Roman"/>
          <w:sz w:val="24"/>
          <w:szCs w:val="24"/>
        </w:rPr>
      </w:pPr>
      <w:r w:rsidRPr="00A24287">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960FAC" w:rsidRPr="00A24287" w:rsidTr="00294A4F">
        <w:trPr>
          <w:trHeight w:val="346"/>
        </w:trPr>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r>
      <w:tr w:rsidR="00960FAC" w:rsidRPr="00A24287" w:rsidTr="00294A4F">
        <w:trPr>
          <w:trHeight w:val="346"/>
        </w:trPr>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r>
      <w:tr w:rsidR="00960FAC" w:rsidRPr="00A24287" w:rsidTr="00294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r>
      <w:tr w:rsidR="00960FAC" w:rsidRPr="00A24287" w:rsidTr="00294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07114C">
      <w:pPr>
        <w:pStyle w:val="a3"/>
        <w:numPr>
          <w:ilvl w:val="0"/>
          <w:numId w:val="149"/>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960FAC" w:rsidRPr="00A24287" w:rsidTr="00294A4F">
        <w:trPr>
          <w:trHeight w:val="346"/>
        </w:trPr>
        <w:tc>
          <w:tcPr>
            <w:tcW w:w="844" w:type="dxa"/>
            <w:tcBorders>
              <w:top w:val="nil"/>
              <w:left w:val="nil"/>
              <w:bottom w:val="nil"/>
              <w:right w:val="nil"/>
            </w:tcBorders>
            <w:shd w:val="clear" w:color="auto" w:fill="auto"/>
          </w:tcPr>
          <w:p w:rsidR="00960FAC" w:rsidRPr="00A24287" w:rsidRDefault="00960FAC" w:rsidP="00294A4F">
            <w:pPr>
              <w:pStyle w:val="a3"/>
              <w:spacing w:line="240" w:lineRule="auto"/>
              <w:ind w:left="0" w:right="-285"/>
              <w:rPr>
                <w:rFonts w:ascii="Times New Roman" w:eastAsia="Calibri" w:hAnsi="Times New Roman"/>
                <w:sz w:val="24"/>
                <w:szCs w:val="24"/>
                <w:lang w:eastAsia="ru-RU"/>
              </w:rPr>
            </w:pPr>
            <w:r w:rsidRPr="00A24287">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r w:rsidRPr="00A24287">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960FAC" w:rsidRPr="00A24287" w:rsidRDefault="00960FAC" w:rsidP="0007114C">
            <w:pPr>
              <w:pStyle w:val="a3"/>
              <w:widowControl w:val="0"/>
              <w:numPr>
                <w:ilvl w:val="0"/>
                <w:numId w:val="149"/>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07114C">
      <w:pPr>
        <w:pStyle w:val="a3"/>
        <w:numPr>
          <w:ilvl w:val="0"/>
          <w:numId w:val="150"/>
        </w:numPr>
        <w:spacing w:after="0" w:line="240" w:lineRule="auto"/>
        <w:ind w:left="0" w:right="-285"/>
        <w:rPr>
          <w:rFonts w:ascii="Times New Roman" w:hAnsi="Times New Roman"/>
          <w:sz w:val="24"/>
          <w:szCs w:val="24"/>
        </w:rPr>
      </w:pPr>
      <w:r w:rsidRPr="00A24287">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960FAC" w:rsidRPr="00A24287" w:rsidTr="00294A4F">
        <w:trPr>
          <w:trHeight w:val="346"/>
        </w:trPr>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7"/>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07114C">
      <w:pPr>
        <w:pStyle w:val="a3"/>
        <w:numPr>
          <w:ilvl w:val="0"/>
          <w:numId w:val="151"/>
        </w:numPr>
        <w:spacing w:after="0" w:line="240" w:lineRule="auto"/>
        <w:ind w:left="0" w:right="-285"/>
        <w:rPr>
          <w:rFonts w:ascii="Times New Roman" w:hAnsi="Times New Roman"/>
          <w:sz w:val="24"/>
          <w:szCs w:val="24"/>
        </w:rPr>
      </w:pPr>
      <w:r w:rsidRPr="00A24287">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960FAC" w:rsidRPr="00A24287" w:rsidTr="00294A4F">
        <w:trPr>
          <w:trHeight w:val="346"/>
        </w:trPr>
        <w:tc>
          <w:tcPr>
            <w:tcW w:w="274"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07114C">
      <w:pPr>
        <w:pStyle w:val="a3"/>
        <w:numPr>
          <w:ilvl w:val="0"/>
          <w:numId w:val="152"/>
        </w:numPr>
        <w:spacing w:after="200" w:line="240" w:lineRule="auto"/>
        <w:ind w:left="0" w:right="-285"/>
        <w:rPr>
          <w:rFonts w:ascii="Times New Roman" w:hAnsi="Times New Roman"/>
          <w:sz w:val="24"/>
          <w:szCs w:val="24"/>
        </w:rPr>
      </w:pPr>
      <w:r w:rsidRPr="00A24287">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960FAC" w:rsidRPr="00A24287" w:rsidTr="00294A4F">
        <w:trPr>
          <w:trHeight w:val="346"/>
        </w:trPr>
        <w:tc>
          <w:tcPr>
            <w:tcW w:w="978" w:type="dxa"/>
            <w:tcBorders>
              <w:top w:val="nil"/>
              <w:left w:val="nil"/>
              <w:bottom w:val="nil"/>
              <w:righ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r w:rsidRPr="00A24287">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r>
      <w:tr w:rsidR="00960FAC" w:rsidRPr="00A24287" w:rsidTr="00294A4F">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960FAC" w:rsidRPr="00A24287" w:rsidRDefault="00960FAC" w:rsidP="00294A4F">
            <w:pPr>
              <w:pStyle w:val="a3"/>
              <w:spacing w:line="240" w:lineRule="auto"/>
              <w:ind w:left="0" w:right="-285"/>
              <w:rPr>
                <w:rFonts w:ascii="Times New Roman" w:eastAsia="Calibri" w:hAnsi="Times New Roman"/>
                <w:sz w:val="24"/>
                <w:szCs w:val="24"/>
                <w:lang w:eastAsia="ru-RU"/>
              </w:rPr>
            </w:pPr>
            <w:r w:rsidRPr="00A24287">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960FAC" w:rsidRPr="00A24287" w:rsidRDefault="00960FAC" w:rsidP="0007114C">
            <w:pPr>
              <w:pStyle w:val="a3"/>
              <w:widowControl w:val="0"/>
              <w:numPr>
                <w:ilvl w:val="0"/>
                <w:numId w:val="148"/>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960FAC">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960FAC" w:rsidRPr="00A24287" w:rsidTr="00294A4F">
        <w:trPr>
          <w:trHeight w:val="346"/>
        </w:trPr>
        <w:tc>
          <w:tcPr>
            <w:tcW w:w="2836" w:type="dxa"/>
            <w:shd w:val="clear" w:color="auto" w:fill="auto"/>
          </w:tcPr>
          <w:p w:rsidR="00960FAC" w:rsidRPr="00A24287" w:rsidRDefault="00960FAC" w:rsidP="0007114C">
            <w:pPr>
              <w:pStyle w:val="a3"/>
              <w:widowControl w:val="0"/>
              <w:numPr>
                <w:ilvl w:val="0"/>
                <w:numId w:val="151"/>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07114C">
      <w:pPr>
        <w:pStyle w:val="a3"/>
        <w:numPr>
          <w:ilvl w:val="0"/>
          <w:numId w:val="152"/>
        </w:numPr>
        <w:spacing w:after="200" w:line="240" w:lineRule="auto"/>
        <w:ind w:left="0" w:right="-285"/>
        <w:rPr>
          <w:rFonts w:ascii="Times New Roman" w:hAnsi="Times New Roman"/>
          <w:sz w:val="24"/>
          <w:szCs w:val="24"/>
        </w:rPr>
      </w:pPr>
      <w:r w:rsidRPr="00A24287">
        <w:rPr>
          <w:rFonts w:ascii="Times New Roman" w:hAnsi="Times New Roman"/>
          <w:sz w:val="24"/>
          <w:szCs w:val="24"/>
        </w:rPr>
        <w:t xml:space="preserve">Подпись </w:t>
      </w:r>
    </w:p>
    <w:p w:rsidR="00960FAC" w:rsidRPr="00A24287" w:rsidRDefault="00960FAC" w:rsidP="00960FAC">
      <w:pPr>
        <w:pStyle w:val="a3"/>
        <w:spacing w:line="240" w:lineRule="auto"/>
        <w:ind w:left="0" w:right="-285"/>
        <w:rPr>
          <w:rFonts w:ascii="Times New Roman" w:hAnsi="Times New Roman"/>
          <w:sz w:val="24"/>
          <w:szCs w:val="24"/>
        </w:rPr>
      </w:pPr>
    </w:p>
    <w:p w:rsidR="00960FAC" w:rsidRPr="00A24287" w:rsidRDefault="00960FAC" w:rsidP="0007114C">
      <w:pPr>
        <w:pStyle w:val="a3"/>
        <w:numPr>
          <w:ilvl w:val="0"/>
          <w:numId w:val="153"/>
        </w:numPr>
        <w:spacing w:after="0" w:line="240" w:lineRule="auto"/>
        <w:ind w:left="0" w:right="-285"/>
        <w:rPr>
          <w:rFonts w:ascii="Times New Roman" w:hAnsi="Times New Roman"/>
          <w:sz w:val="24"/>
          <w:szCs w:val="24"/>
        </w:rPr>
      </w:pPr>
      <w:r w:rsidRPr="00A24287">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960FAC" w:rsidRPr="00A24287" w:rsidTr="00294A4F">
        <w:trPr>
          <w:trHeight w:val="346"/>
        </w:trPr>
        <w:tc>
          <w:tcPr>
            <w:tcW w:w="274"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960FAC" w:rsidRPr="00A24287" w:rsidRDefault="00960FAC" w:rsidP="0007114C">
            <w:pPr>
              <w:pStyle w:val="a3"/>
              <w:widowControl w:val="0"/>
              <w:numPr>
                <w:ilvl w:val="0"/>
                <w:numId w:val="153"/>
              </w:numPr>
              <w:autoSpaceDE w:val="0"/>
              <w:autoSpaceDN w:val="0"/>
              <w:spacing w:after="0" w:line="240" w:lineRule="auto"/>
              <w:ind w:left="0" w:right="-285"/>
              <w:rPr>
                <w:rFonts w:ascii="Times New Roman" w:eastAsia="Calibri" w:hAnsi="Times New Roman"/>
                <w:sz w:val="24"/>
                <w:szCs w:val="24"/>
                <w:lang w:eastAsia="ru-RU"/>
              </w:rPr>
            </w:pPr>
          </w:p>
        </w:tc>
      </w:tr>
    </w:tbl>
    <w:p w:rsidR="00960FAC" w:rsidRPr="00A24287" w:rsidRDefault="00960FAC" w:rsidP="00960FAC">
      <w:pPr>
        <w:pStyle w:val="a3"/>
        <w:spacing w:line="240" w:lineRule="auto"/>
        <w:ind w:left="0" w:right="-427"/>
        <w:rPr>
          <w:rStyle w:val="tlid-translation"/>
          <w:rFonts w:ascii="Times New Roman" w:hAnsi="Times New Roman"/>
          <w:b/>
          <w:i/>
          <w:sz w:val="24"/>
          <w:szCs w:val="24"/>
        </w:rPr>
      </w:pPr>
      <w:r w:rsidRPr="00A24287">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960FAC" w:rsidRPr="00A24287" w:rsidRDefault="00960FAC" w:rsidP="00960FAC">
      <w:pPr>
        <w:pStyle w:val="a3"/>
        <w:spacing w:after="0" w:line="240" w:lineRule="auto"/>
        <w:ind w:left="0" w:right="-284"/>
        <w:jc w:val="right"/>
        <w:rPr>
          <w:rStyle w:val="tlid-translation"/>
          <w:rFonts w:ascii="Times New Roman" w:hAnsi="Times New Roman"/>
          <w:b/>
          <w:sz w:val="24"/>
          <w:szCs w:val="24"/>
        </w:rPr>
      </w:pPr>
    </w:p>
    <w:p w:rsidR="00960FAC" w:rsidRPr="00A24287" w:rsidRDefault="00960FAC" w:rsidP="00960FAC">
      <w:pPr>
        <w:pStyle w:val="a3"/>
        <w:spacing w:after="0" w:line="240" w:lineRule="auto"/>
        <w:ind w:left="0" w:right="-284"/>
        <w:jc w:val="right"/>
        <w:rPr>
          <w:rStyle w:val="tlid-translation"/>
          <w:rFonts w:ascii="Times New Roman" w:hAnsi="Times New Roman"/>
          <w:b/>
          <w:sz w:val="24"/>
          <w:szCs w:val="24"/>
        </w:rPr>
      </w:pPr>
    </w:p>
    <w:p w:rsidR="00960FAC" w:rsidRPr="00A24287" w:rsidRDefault="00960FAC" w:rsidP="00960FAC">
      <w:pPr>
        <w:pStyle w:val="a3"/>
        <w:spacing w:after="0" w:line="240" w:lineRule="auto"/>
        <w:ind w:left="0" w:right="-284"/>
        <w:jc w:val="right"/>
        <w:rPr>
          <w:rStyle w:val="tlid-translation"/>
          <w:rFonts w:ascii="Times New Roman" w:hAnsi="Times New Roman"/>
          <w:szCs w:val="24"/>
        </w:rPr>
      </w:pPr>
    </w:p>
    <w:p w:rsidR="00960FAC" w:rsidRPr="00A24287" w:rsidRDefault="00960FAC" w:rsidP="00960FAC">
      <w:pPr>
        <w:pStyle w:val="a3"/>
        <w:spacing w:after="0" w:line="240" w:lineRule="auto"/>
        <w:ind w:left="0" w:right="-284"/>
        <w:jc w:val="right"/>
        <w:rPr>
          <w:rStyle w:val="tlid-translation"/>
          <w:rFonts w:ascii="Times New Roman" w:hAnsi="Times New Roman"/>
          <w:szCs w:val="24"/>
        </w:rPr>
      </w:pPr>
    </w:p>
    <w:p w:rsidR="00960FAC" w:rsidRPr="00A24287" w:rsidRDefault="00960FAC" w:rsidP="00960FAC">
      <w:pPr>
        <w:pStyle w:val="a3"/>
        <w:spacing w:after="0" w:line="240" w:lineRule="auto"/>
        <w:ind w:left="0" w:right="-284"/>
        <w:jc w:val="right"/>
        <w:rPr>
          <w:rStyle w:val="tlid-translation"/>
          <w:rFonts w:ascii="Times New Roman" w:hAnsi="Times New Roman"/>
          <w:szCs w:val="24"/>
        </w:rPr>
      </w:pPr>
    </w:p>
    <w:p w:rsidR="00960FAC" w:rsidRPr="00A24287" w:rsidRDefault="00960FAC" w:rsidP="00960FAC">
      <w:pPr>
        <w:spacing w:after="0" w:line="240" w:lineRule="auto"/>
        <w:jc w:val="right"/>
        <w:rPr>
          <w:rFonts w:ascii="Times New Roman" w:eastAsia="Times New Roman" w:hAnsi="Times New Roman" w:cs="Times New Roman"/>
        </w:rPr>
      </w:pPr>
    </w:p>
    <w:p w:rsidR="00960FAC" w:rsidRPr="00A24287" w:rsidRDefault="00960FAC" w:rsidP="00960FAC">
      <w:pPr>
        <w:spacing w:after="0" w:line="240" w:lineRule="auto"/>
        <w:jc w:val="right"/>
        <w:rPr>
          <w:rFonts w:ascii="Times New Roman" w:eastAsia="Times New Roman" w:hAnsi="Times New Roman" w:cs="Times New Roman"/>
        </w:rPr>
      </w:pPr>
    </w:p>
    <w:p w:rsidR="00960FAC" w:rsidRPr="00A24287" w:rsidRDefault="00960FAC" w:rsidP="00960FAC">
      <w:pPr>
        <w:pStyle w:val="a3"/>
        <w:spacing w:after="0" w:line="240" w:lineRule="auto"/>
        <w:ind w:left="0" w:right="-284"/>
        <w:sectPr w:rsidR="00960FAC" w:rsidRPr="00A24287" w:rsidSect="00B569DE">
          <w:headerReference w:type="default" r:id="rId14"/>
          <w:footerReference w:type="default" r:id="rId15"/>
          <w:pgSz w:w="11906" w:h="16838"/>
          <w:pgMar w:top="1134" w:right="851" w:bottom="1134" w:left="1418" w:header="709" w:footer="709" w:gutter="0"/>
          <w:cols w:space="708"/>
          <w:titlePg/>
          <w:docGrid w:linePitch="360"/>
        </w:sectPr>
      </w:pPr>
      <w:r w:rsidRPr="00A24287">
        <w:rPr>
          <w:noProof/>
          <w:lang w:eastAsia="ru-RU"/>
        </w:rPr>
        <mc:AlternateContent>
          <mc:Choice Requires="wpg">
            <w:drawing>
              <wp:anchor distT="0" distB="0" distL="114300" distR="114300" simplePos="0" relativeHeight="251708416" behindDoc="0" locked="0" layoutInCell="1" allowOverlap="1" wp14:anchorId="4A8F491F" wp14:editId="75F5157B">
                <wp:simplePos x="0" y="0"/>
                <wp:positionH relativeFrom="page">
                  <wp:posOffset>6944360</wp:posOffset>
                </wp:positionH>
                <wp:positionV relativeFrom="paragraph">
                  <wp:posOffset>-314960</wp:posOffset>
                </wp:positionV>
                <wp:extent cx="216535" cy="216535"/>
                <wp:effectExtent l="0" t="0" r="31115" b="12065"/>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98B9D" id="Группа 9" o:spid="_x0000_s1026" style="position:absolute;margin-left:546.8pt;margin-top:-24.8pt;width:17.05pt;height:17.05pt;z-index:251708416;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mso-wrap-style:square" from="11717,-32" to="117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" strokeweight="1.02pt"/>
                <v:line id="Line 13" o:spid="_x0000_s1028" style="position:absolute;visibility:visible;mso-wrap-style:square" from="11387,299" to="117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" strokeweight="1.02pt"/>
                <w10:wrap anchorx="page"/>
              </v:group>
            </w:pict>
          </mc:Fallback>
        </mc:AlternateContent>
      </w:r>
      <w:r w:rsidRPr="00A24287">
        <w:rPr>
          <w:noProof/>
          <w:lang w:eastAsia="ru-RU"/>
        </w:rPr>
        <mc:AlternateContent>
          <mc:Choice Requires="wpg">
            <w:drawing>
              <wp:anchor distT="0" distB="0" distL="114300" distR="114300" simplePos="0" relativeHeight="251709440" behindDoc="0" locked="0" layoutInCell="1" allowOverlap="1" wp14:anchorId="56460D1D" wp14:editId="5871EE12">
                <wp:simplePos x="0" y="0"/>
                <wp:positionH relativeFrom="page">
                  <wp:posOffset>440055</wp:posOffset>
                </wp:positionH>
                <wp:positionV relativeFrom="paragraph">
                  <wp:posOffset>-283845</wp:posOffset>
                </wp:positionV>
                <wp:extent cx="216535" cy="215900"/>
                <wp:effectExtent l="0" t="0" r="31115" b="317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7FCEB" id="Группа 6" o:spid="_x0000_s1026" style="position:absolute;margin-left:34.65pt;margin-top:-22.35pt;width:17.05pt;height:17pt;z-index:251709440;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27" style="position:absolute;visibility:visible;mso-wrap-style:square" from="452,-22" to="45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" strokeweight="1.02pt"/>
                <v:line id="Line 10" o:spid="_x0000_s1028" style="position:absolute;visibility:visible;mso-wrap-style:square" from="442,307" to="7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" strokeweight="1.02pt"/>
                <w10:wrap anchorx="page"/>
              </v:group>
            </w:pict>
          </mc:Fallback>
        </mc:AlternateContent>
      </w:r>
    </w:p>
    <w:p w:rsidR="00960FAC" w:rsidRPr="00A24287" w:rsidRDefault="00960FAC" w:rsidP="00960FAC">
      <w:pPr>
        <w:spacing w:after="0" w:line="240" w:lineRule="auto"/>
        <w:jc w:val="right"/>
        <w:rPr>
          <w:rFonts w:ascii="Times New Roman" w:hAnsi="Times New Roman"/>
          <w:b/>
        </w:rPr>
      </w:pPr>
      <w:r w:rsidRPr="00A24287">
        <w:rPr>
          <w:rFonts w:ascii="Times New Roman" w:hAnsi="Times New Roman"/>
          <w:b/>
        </w:rPr>
        <w:lastRenderedPageBreak/>
        <w:t xml:space="preserve">                                                                                                                                                Таблица 1</w:t>
      </w:r>
    </w:p>
    <w:p w:rsidR="00960FAC" w:rsidRPr="00A24287" w:rsidRDefault="00960FAC" w:rsidP="00960FAC">
      <w:pPr>
        <w:spacing w:after="0" w:line="240" w:lineRule="auto"/>
        <w:jc w:val="center"/>
        <w:rPr>
          <w:rFonts w:ascii="Times New Roman" w:hAnsi="Times New Roman"/>
          <w:b/>
          <w:sz w:val="24"/>
          <w:szCs w:val="24"/>
        </w:rPr>
      </w:pPr>
      <w:bookmarkStart w:id="24" w:name="_Hlk34996899"/>
      <w:r w:rsidRPr="00A24287">
        <w:rPr>
          <w:rFonts w:ascii="Times New Roman" w:hAnsi="Times New Roman"/>
          <w:b/>
          <w:sz w:val="24"/>
          <w:szCs w:val="24"/>
        </w:rPr>
        <w:t>Список контактных лиц случая COVID-19</w:t>
      </w:r>
    </w:p>
    <w:bookmarkEnd w:id="24"/>
    <w:p w:rsidR="00960FAC" w:rsidRPr="00A24287" w:rsidRDefault="00960FAC" w:rsidP="00960FAC">
      <w:pPr>
        <w:spacing w:after="0" w:line="240" w:lineRule="auto"/>
        <w:rPr>
          <w:rFonts w:ascii="Times New Roman" w:hAnsi="Times New Roman"/>
          <w:b/>
          <w:sz w:val="24"/>
          <w:szCs w:val="24"/>
        </w:rPr>
      </w:pPr>
    </w:p>
    <w:p w:rsidR="00960FAC" w:rsidRPr="00A24287" w:rsidRDefault="00960FAC" w:rsidP="00960FAC">
      <w:pPr>
        <w:spacing w:after="0" w:line="240" w:lineRule="auto"/>
        <w:rPr>
          <w:rFonts w:ascii="Times New Roman" w:hAnsi="Times New Roman"/>
          <w:b/>
          <w:sz w:val="24"/>
          <w:szCs w:val="24"/>
        </w:rPr>
      </w:pPr>
      <w:r w:rsidRPr="00A24287">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960FAC" w:rsidRPr="00A24287" w:rsidRDefault="00960FAC" w:rsidP="00960FAC">
      <w:pPr>
        <w:spacing w:after="0" w:line="240" w:lineRule="auto"/>
        <w:rPr>
          <w:rFonts w:ascii="Times New Roman" w:hAnsi="Times New Roman"/>
          <w:b/>
          <w:sz w:val="24"/>
          <w:szCs w:val="24"/>
        </w:rPr>
      </w:pPr>
      <w:r w:rsidRPr="00A24287">
        <w:rPr>
          <w:rFonts w:ascii="Times New Roman" w:hAnsi="Times New Roman"/>
          <w:b/>
          <w:sz w:val="24"/>
          <w:szCs w:val="24"/>
        </w:rPr>
        <w:t>ИИН______________________________</w:t>
      </w:r>
    </w:p>
    <w:p w:rsidR="00960FAC" w:rsidRPr="00A24287" w:rsidRDefault="00960FAC" w:rsidP="00960FAC">
      <w:pPr>
        <w:spacing w:after="0" w:line="240" w:lineRule="auto"/>
        <w:rPr>
          <w:rFonts w:ascii="Times New Roman" w:hAnsi="Times New Roman"/>
          <w:b/>
          <w:sz w:val="24"/>
          <w:szCs w:val="24"/>
        </w:rPr>
      </w:pPr>
      <w:r w:rsidRPr="00A24287">
        <w:rPr>
          <w:rFonts w:ascii="Times New Roman" w:hAnsi="Times New Roman"/>
          <w:b/>
          <w:sz w:val="24"/>
          <w:szCs w:val="24"/>
        </w:rPr>
        <w:t>Дата постановки диагноза_____________________</w:t>
      </w:r>
    </w:p>
    <w:p w:rsidR="00960FAC" w:rsidRPr="00A24287" w:rsidRDefault="00960FAC" w:rsidP="00960FAC">
      <w:pPr>
        <w:spacing w:after="0" w:line="240" w:lineRule="auto"/>
        <w:rPr>
          <w:rFonts w:ascii="Times New Roman" w:hAnsi="Times New Roman"/>
          <w:b/>
          <w:sz w:val="24"/>
          <w:szCs w:val="24"/>
        </w:rPr>
      </w:pPr>
      <w:r w:rsidRPr="00A24287">
        <w:rPr>
          <w:rFonts w:ascii="Times New Roman" w:hAnsi="Times New Roman"/>
          <w:b/>
          <w:sz w:val="24"/>
          <w:szCs w:val="24"/>
        </w:rPr>
        <w:t>Дата появления первых симптомов (если имелись)______________________</w:t>
      </w:r>
    </w:p>
    <w:p w:rsidR="00960FAC" w:rsidRPr="00A24287" w:rsidRDefault="00960FAC" w:rsidP="00960FAC">
      <w:pPr>
        <w:spacing w:after="0" w:line="240" w:lineRule="auto"/>
        <w:jc w:val="right"/>
        <w:rPr>
          <w:rFonts w:ascii="Times New Roman" w:hAnsi="Times New Roman"/>
          <w:b/>
        </w:rPr>
      </w:pPr>
      <w:r w:rsidRPr="00A24287">
        <w:rPr>
          <w:rFonts w:ascii="Times New Roman" w:hAnsi="Times New Roman"/>
          <w:b/>
        </w:rPr>
        <w:t>Таблица 1А</w:t>
      </w: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41"/>
        <w:gridCol w:w="982"/>
        <w:gridCol w:w="708"/>
        <w:gridCol w:w="807"/>
        <w:gridCol w:w="753"/>
        <w:gridCol w:w="883"/>
        <w:gridCol w:w="1000"/>
        <w:gridCol w:w="1372"/>
        <w:gridCol w:w="1280"/>
      </w:tblGrid>
      <w:tr w:rsidR="00960FAC" w:rsidRPr="00A24287" w:rsidTr="00294A4F">
        <w:trPr>
          <w:trHeight w:val="1211"/>
        </w:trPr>
        <w:tc>
          <w:tcPr>
            <w:tcW w:w="275" w:type="dxa"/>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lastRenderedPageBreak/>
              <w:t>№</w:t>
            </w:r>
          </w:p>
        </w:tc>
        <w:tc>
          <w:tcPr>
            <w:tcW w:w="858" w:type="dxa"/>
            <w:shd w:val="clear" w:color="auto" w:fill="auto"/>
          </w:tcPr>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Идентифи-кационный</w:t>
            </w:r>
          </w:p>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номер контактного лица</w:t>
            </w:r>
          </w:p>
        </w:tc>
        <w:tc>
          <w:tcPr>
            <w:tcW w:w="1141" w:type="dxa"/>
            <w:shd w:val="clear" w:color="auto" w:fill="auto"/>
          </w:tcPr>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ФИО</w:t>
            </w:r>
          </w:p>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контактного лица</w:t>
            </w:r>
          </w:p>
        </w:tc>
        <w:tc>
          <w:tcPr>
            <w:tcW w:w="982" w:type="dxa"/>
          </w:tcPr>
          <w:p w:rsidR="00960FAC" w:rsidRPr="00A24287" w:rsidRDefault="00960FAC" w:rsidP="00294A4F">
            <w:pPr>
              <w:autoSpaceDE w:val="0"/>
              <w:autoSpaceDN w:val="0"/>
              <w:adjustRightInd w:val="0"/>
              <w:spacing w:after="0" w:line="240" w:lineRule="auto"/>
              <w:jc w:val="center"/>
              <w:rPr>
                <w:rFonts w:ascii="Times New Roman" w:hAnsi="Times New Roman"/>
                <w:strike/>
              </w:rPr>
            </w:pPr>
            <w:r w:rsidRPr="00A24287">
              <w:rPr>
                <w:rFonts w:ascii="Times New Roman" w:hAnsi="Times New Roman"/>
              </w:rPr>
              <w:t>Близкий контакт</w:t>
            </w:r>
          </w:p>
        </w:tc>
        <w:tc>
          <w:tcPr>
            <w:tcW w:w="708"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Пол</w:t>
            </w:r>
          </w:p>
        </w:tc>
        <w:tc>
          <w:tcPr>
            <w:tcW w:w="807"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Дата рождения</w:t>
            </w:r>
          </w:p>
        </w:tc>
        <w:tc>
          <w:tcPr>
            <w:tcW w:w="753"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ИИН</w:t>
            </w:r>
          </w:p>
        </w:tc>
        <w:tc>
          <w:tcPr>
            <w:tcW w:w="883"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Домашний адрес</w:t>
            </w:r>
          </w:p>
        </w:tc>
        <w:tc>
          <w:tcPr>
            <w:tcW w:w="1000"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Мобильный телефон</w:t>
            </w:r>
          </w:p>
        </w:tc>
        <w:tc>
          <w:tcPr>
            <w:tcW w:w="1372"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Место, где произошел контакт</w:t>
            </w:r>
          </w:p>
          <w:p w:rsidR="00960FAC" w:rsidRPr="00A24287" w:rsidRDefault="00960FAC" w:rsidP="00294A4F">
            <w:pPr>
              <w:pStyle w:val="a3"/>
              <w:autoSpaceDE w:val="0"/>
              <w:autoSpaceDN w:val="0"/>
              <w:adjustRightInd w:val="0"/>
              <w:spacing w:after="0" w:line="240" w:lineRule="auto"/>
              <w:ind w:left="0"/>
              <w:rPr>
                <w:rFonts w:ascii="Times New Roman" w:hAnsi="Times New Roman"/>
              </w:rPr>
            </w:pPr>
            <w:r w:rsidRPr="00A24287">
              <w:rPr>
                <w:rFonts w:ascii="Times New Roman" w:hAnsi="Times New Roman"/>
              </w:rPr>
              <w:t>- дом</w:t>
            </w:r>
          </w:p>
          <w:p w:rsidR="00960FAC" w:rsidRPr="00A24287" w:rsidRDefault="00960FAC" w:rsidP="00294A4F">
            <w:pPr>
              <w:pStyle w:val="a3"/>
              <w:autoSpaceDE w:val="0"/>
              <w:autoSpaceDN w:val="0"/>
              <w:adjustRightInd w:val="0"/>
              <w:spacing w:after="0" w:line="240" w:lineRule="auto"/>
              <w:ind w:left="0"/>
              <w:rPr>
                <w:rFonts w:ascii="Times New Roman" w:hAnsi="Times New Roman"/>
              </w:rPr>
            </w:pPr>
            <w:r w:rsidRPr="00A24287">
              <w:rPr>
                <w:rFonts w:ascii="Times New Roman" w:hAnsi="Times New Roman"/>
              </w:rPr>
              <w:t>- в больнице</w:t>
            </w:r>
          </w:p>
          <w:p w:rsidR="00960FAC" w:rsidRPr="00A24287" w:rsidRDefault="00960FAC" w:rsidP="00294A4F">
            <w:pPr>
              <w:pStyle w:val="a3"/>
              <w:autoSpaceDE w:val="0"/>
              <w:autoSpaceDN w:val="0"/>
              <w:adjustRightInd w:val="0"/>
              <w:spacing w:after="0" w:line="240" w:lineRule="auto"/>
              <w:ind w:left="0"/>
              <w:rPr>
                <w:rFonts w:ascii="Times New Roman" w:hAnsi="Times New Roman"/>
              </w:rPr>
            </w:pPr>
            <w:r w:rsidRPr="00A24287">
              <w:rPr>
                <w:rFonts w:ascii="Times New Roman" w:hAnsi="Times New Roman"/>
              </w:rPr>
              <w:t>- на работе</w:t>
            </w:r>
          </w:p>
          <w:p w:rsidR="00960FAC" w:rsidRPr="00A24287" w:rsidRDefault="00960FAC" w:rsidP="00294A4F">
            <w:pPr>
              <w:pStyle w:val="a3"/>
              <w:autoSpaceDE w:val="0"/>
              <w:autoSpaceDN w:val="0"/>
              <w:adjustRightInd w:val="0"/>
              <w:spacing w:after="0" w:line="240" w:lineRule="auto"/>
              <w:ind w:left="0"/>
              <w:rPr>
                <w:rFonts w:ascii="Times New Roman" w:hAnsi="Times New Roman"/>
              </w:rPr>
            </w:pPr>
            <w:r w:rsidRPr="00A24287">
              <w:rPr>
                <w:rFonts w:ascii="Times New Roman" w:hAnsi="Times New Roman"/>
              </w:rPr>
              <w:t>- экскурсионная группа</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другое укажите</w:t>
            </w:r>
          </w:p>
        </w:tc>
        <w:tc>
          <w:tcPr>
            <w:tcW w:w="1280" w:type="dxa"/>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xml:space="preserve"> Место (адрес) где произошел контакт</w:t>
            </w:r>
          </w:p>
        </w:tc>
      </w:tr>
      <w:tr w:rsidR="00960FAC" w:rsidRPr="00A24287" w:rsidTr="00294A4F">
        <w:trPr>
          <w:cantSplit/>
          <w:trHeight w:val="343"/>
        </w:trPr>
        <w:tc>
          <w:tcPr>
            <w:tcW w:w="275" w:type="dxa"/>
            <w:shd w:val="clear" w:color="auto" w:fill="auto"/>
          </w:tcPr>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1</w:t>
            </w:r>
          </w:p>
        </w:tc>
        <w:tc>
          <w:tcPr>
            <w:tcW w:w="858" w:type="dxa"/>
            <w:shd w:val="clear" w:color="auto" w:fill="auto"/>
          </w:tcPr>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2</w:t>
            </w:r>
          </w:p>
        </w:tc>
        <w:tc>
          <w:tcPr>
            <w:tcW w:w="1141" w:type="dxa"/>
            <w:shd w:val="clear" w:color="auto" w:fill="auto"/>
          </w:tcPr>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3</w:t>
            </w:r>
          </w:p>
        </w:tc>
        <w:tc>
          <w:tcPr>
            <w:tcW w:w="982" w:type="dxa"/>
          </w:tcPr>
          <w:p w:rsidR="00960FAC" w:rsidRPr="00A24287" w:rsidRDefault="00960FAC" w:rsidP="00294A4F">
            <w:pPr>
              <w:autoSpaceDE w:val="0"/>
              <w:autoSpaceDN w:val="0"/>
              <w:adjustRightInd w:val="0"/>
              <w:spacing w:after="0" w:line="240" w:lineRule="auto"/>
              <w:jc w:val="center"/>
              <w:rPr>
                <w:rFonts w:ascii="Times New Roman" w:hAnsi="Times New Roman"/>
              </w:rPr>
            </w:pPr>
          </w:p>
        </w:tc>
        <w:tc>
          <w:tcPr>
            <w:tcW w:w="708" w:type="dxa"/>
            <w:shd w:val="clear" w:color="auto" w:fill="auto"/>
          </w:tcPr>
          <w:p w:rsidR="00960FAC" w:rsidRPr="00A24287" w:rsidRDefault="00960FAC" w:rsidP="00294A4F">
            <w:pPr>
              <w:autoSpaceDE w:val="0"/>
              <w:autoSpaceDN w:val="0"/>
              <w:adjustRightInd w:val="0"/>
              <w:spacing w:after="0" w:line="240" w:lineRule="auto"/>
              <w:jc w:val="center"/>
              <w:rPr>
                <w:rFonts w:ascii="Times New Roman" w:hAnsi="Times New Roman"/>
              </w:rPr>
            </w:pPr>
            <w:r w:rsidRPr="00A24287">
              <w:rPr>
                <w:rFonts w:ascii="Times New Roman" w:hAnsi="Times New Roman"/>
              </w:rPr>
              <w:t>4</w:t>
            </w:r>
          </w:p>
        </w:tc>
        <w:tc>
          <w:tcPr>
            <w:tcW w:w="807" w:type="dxa"/>
            <w:shd w:val="clear" w:color="auto" w:fill="auto"/>
          </w:tcPr>
          <w:p w:rsidR="00960FAC" w:rsidRPr="00A24287" w:rsidRDefault="00960FAC" w:rsidP="00294A4F">
            <w:pPr>
              <w:autoSpaceDE w:val="0"/>
              <w:autoSpaceDN w:val="0"/>
              <w:adjustRightInd w:val="0"/>
              <w:spacing w:after="0" w:line="240" w:lineRule="auto"/>
              <w:jc w:val="center"/>
              <w:rPr>
                <w:rFonts w:ascii="Times New Roman" w:hAnsi="Times New Roman"/>
              </w:rPr>
            </w:pPr>
            <w:r w:rsidRPr="00A24287">
              <w:rPr>
                <w:rFonts w:ascii="Times New Roman" w:hAnsi="Times New Roman"/>
              </w:rPr>
              <w:t>5</w:t>
            </w:r>
          </w:p>
        </w:tc>
        <w:tc>
          <w:tcPr>
            <w:tcW w:w="753" w:type="dxa"/>
            <w:shd w:val="clear" w:color="auto" w:fill="auto"/>
          </w:tcPr>
          <w:p w:rsidR="00960FAC" w:rsidRPr="00A24287" w:rsidRDefault="00960FAC" w:rsidP="00294A4F">
            <w:pPr>
              <w:autoSpaceDE w:val="0"/>
              <w:autoSpaceDN w:val="0"/>
              <w:adjustRightInd w:val="0"/>
              <w:spacing w:after="0" w:line="240" w:lineRule="auto"/>
              <w:jc w:val="center"/>
              <w:rPr>
                <w:rFonts w:ascii="Times New Roman" w:hAnsi="Times New Roman"/>
              </w:rPr>
            </w:pPr>
            <w:r w:rsidRPr="00A24287">
              <w:rPr>
                <w:rFonts w:ascii="Times New Roman" w:hAnsi="Times New Roman"/>
              </w:rPr>
              <w:t>6</w:t>
            </w:r>
          </w:p>
        </w:tc>
        <w:tc>
          <w:tcPr>
            <w:tcW w:w="883" w:type="dxa"/>
            <w:shd w:val="clear" w:color="auto" w:fill="auto"/>
          </w:tcPr>
          <w:p w:rsidR="00960FAC" w:rsidRPr="00A24287" w:rsidRDefault="00960FAC" w:rsidP="00294A4F">
            <w:pPr>
              <w:autoSpaceDE w:val="0"/>
              <w:autoSpaceDN w:val="0"/>
              <w:adjustRightInd w:val="0"/>
              <w:spacing w:after="0" w:line="240" w:lineRule="auto"/>
              <w:jc w:val="center"/>
              <w:rPr>
                <w:rFonts w:ascii="Times New Roman" w:hAnsi="Times New Roman"/>
              </w:rPr>
            </w:pPr>
            <w:r w:rsidRPr="00A24287">
              <w:rPr>
                <w:rFonts w:ascii="Times New Roman" w:hAnsi="Times New Roman"/>
              </w:rPr>
              <w:t>7</w:t>
            </w:r>
          </w:p>
        </w:tc>
        <w:tc>
          <w:tcPr>
            <w:tcW w:w="1000" w:type="dxa"/>
            <w:shd w:val="clear" w:color="auto" w:fill="auto"/>
          </w:tcPr>
          <w:p w:rsidR="00960FAC" w:rsidRPr="00A24287" w:rsidRDefault="00960FAC" w:rsidP="00294A4F">
            <w:pPr>
              <w:autoSpaceDE w:val="0"/>
              <w:autoSpaceDN w:val="0"/>
              <w:adjustRightInd w:val="0"/>
              <w:spacing w:after="0" w:line="240" w:lineRule="auto"/>
              <w:jc w:val="center"/>
              <w:rPr>
                <w:rFonts w:ascii="Times New Roman" w:hAnsi="Times New Roman"/>
              </w:rPr>
            </w:pPr>
            <w:r w:rsidRPr="00A24287">
              <w:rPr>
                <w:rFonts w:ascii="Times New Roman" w:hAnsi="Times New Roman"/>
              </w:rPr>
              <w:t>8</w:t>
            </w:r>
          </w:p>
        </w:tc>
        <w:tc>
          <w:tcPr>
            <w:tcW w:w="1372" w:type="dxa"/>
            <w:shd w:val="clear" w:color="auto" w:fill="auto"/>
          </w:tcPr>
          <w:p w:rsidR="00960FAC" w:rsidRPr="00A24287" w:rsidRDefault="00960FAC" w:rsidP="00294A4F">
            <w:pPr>
              <w:autoSpaceDE w:val="0"/>
              <w:autoSpaceDN w:val="0"/>
              <w:adjustRightInd w:val="0"/>
              <w:spacing w:after="0" w:line="240" w:lineRule="auto"/>
              <w:jc w:val="center"/>
              <w:rPr>
                <w:rFonts w:ascii="Times New Roman" w:hAnsi="Times New Roman"/>
              </w:rPr>
            </w:pPr>
            <w:r w:rsidRPr="00A24287">
              <w:rPr>
                <w:rFonts w:ascii="Times New Roman" w:hAnsi="Times New Roman"/>
              </w:rPr>
              <w:t>9</w:t>
            </w:r>
          </w:p>
        </w:tc>
        <w:tc>
          <w:tcPr>
            <w:tcW w:w="1280" w:type="dxa"/>
            <w:shd w:val="clear" w:color="auto" w:fill="auto"/>
          </w:tcPr>
          <w:p w:rsidR="00960FAC" w:rsidRPr="00A24287" w:rsidRDefault="00960FAC" w:rsidP="00294A4F">
            <w:pPr>
              <w:pStyle w:val="a3"/>
              <w:spacing w:after="0" w:line="240" w:lineRule="auto"/>
              <w:ind w:left="0"/>
              <w:jc w:val="center"/>
              <w:rPr>
                <w:rFonts w:ascii="Times New Roman" w:hAnsi="Times New Roman"/>
              </w:rPr>
            </w:pPr>
            <w:r w:rsidRPr="00A24287">
              <w:rPr>
                <w:rFonts w:ascii="Times New Roman" w:hAnsi="Times New Roman"/>
              </w:rPr>
              <w:t>10</w:t>
            </w:r>
          </w:p>
        </w:tc>
      </w:tr>
      <w:tr w:rsidR="00960FAC" w:rsidRPr="00A24287" w:rsidTr="00294A4F">
        <w:trPr>
          <w:cantSplit/>
          <w:trHeight w:val="345"/>
        </w:trPr>
        <w:tc>
          <w:tcPr>
            <w:tcW w:w="275" w:type="dxa"/>
            <w:shd w:val="clear" w:color="auto" w:fill="auto"/>
          </w:tcPr>
          <w:p w:rsidR="00960FAC" w:rsidRPr="00A24287" w:rsidRDefault="00960FAC" w:rsidP="00294A4F">
            <w:pPr>
              <w:pStyle w:val="a3"/>
              <w:spacing w:after="0" w:line="240" w:lineRule="auto"/>
              <w:ind w:left="0"/>
              <w:jc w:val="center"/>
              <w:rPr>
                <w:rFonts w:ascii="Times New Roman" w:hAnsi="Times New Roman"/>
              </w:rPr>
            </w:pPr>
          </w:p>
        </w:tc>
        <w:tc>
          <w:tcPr>
            <w:tcW w:w="858" w:type="dxa"/>
            <w:shd w:val="clear" w:color="auto" w:fill="auto"/>
          </w:tcPr>
          <w:p w:rsidR="00960FAC" w:rsidRPr="00A24287" w:rsidRDefault="00960FAC" w:rsidP="00294A4F">
            <w:pPr>
              <w:pStyle w:val="a3"/>
              <w:spacing w:after="0" w:line="240" w:lineRule="auto"/>
              <w:ind w:left="0"/>
              <w:jc w:val="center"/>
              <w:rPr>
                <w:rFonts w:ascii="Times New Roman" w:hAnsi="Times New Roman"/>
              </w:rPr>
            </w:pPr>
          </w:p>
        </w:tc>
        <w:tc>
          <w:tcPr>
            <w:tcW w:w="1141" w:type="dxa"/>
            <w:shd w:val="clear" w:color="auto" w:fill="auto"/>
          </w:tcPr>
          <w:p w:rsidR="00960FAC" w:rsidRPr="00A24287" w:rsidRDefault="00960FAC" w:rsidP="00294A4F">
            <w:pPr>
              <w:pStyle w:val="a3"/>
              <w:spacing w:after="0" w:line="240" w:lineRule="auto"/>
              <w:ind w:left="0"/>
              <w:jc w:val="center"/>
              <w:rPr>
                <w:rFonts w:ascii="Times New Roman" w:hAnsi="Times New Roman"/>
              </w:rPr>
            </w:pPr>
          </w:p>
        </w:tc>
        <w:tc>
          <w:tcPr>
            <w:tcW w:w="982" w:type="dxa"/>
          </w:tcPr>
          <w:p w:rsidR="00960FAC" w:rsidRPr="00A24287" w:rsidRDefault="00960FAC" w:rsidP="00294A4F">
            <w:pPr>
              <w:spacing w:after="0" w:line="240" w:lineRule="auto"/>
              <w:jc w:val="center"/>
              <w:rPr>
                <w:rFonts w:ascii="Times New Roman" w:hAnsi="Times New Roman"/>
              </w:rPr>
            </w:pPr>
          </w:p>
        </w:tc>
        <w:tc>
          <w:tcPr>
            <w:tcW w:w="708" w:type="dxa"/>
            <w:shd w:val="clear" w:color="auto" w:fill="auto"/>
          </w:tcPr>
          <w:p w:rsidR="00960FAC" w:rsidRPr="00A24287" w:rsidRDefault="00960FAC" w:rsidP="00294A4F">
            <w:pPr>
              <w:spacing w:after="0" w:line="240" w:lineRule="auto"/>
              <w:jc w:val="center"/>
              <w:rPr>
                <w:rFonts w:ascii="Times New Roman" w:hAnsi="Times New Roman"/>
              </w:rPr>
            </w:pPr>
          </w:p>
        </w:tc>
        <w:tc>
          <w:tcPr>
            <w:tcW w:w="807" w:type="dxa"/>
            <w:shd w:val="clear" w:color="auto" w:fill="auto"/>
          </w:tcPr>
          <w:p w:rsidR="00960FAC" w:rsidRPr="00A24287" w:rsidRDefault="00960FAC" w:rsidP="00294A4F">
            <w:pPr>
              <w:spacing w:after="0" w:line="240" w:lineRule="auto"/>
              <w:jc w:val="center"/>
              <w:rPr>
                <w:rFonts w:ascii="Times New Roman" w:hAnsi="Times New Roman"/>
              </w:rPr>
            </w:pPr>
          </w:p>
        </w:tc>
        <w:tc>
          <w:tcPr>
            <w:tcW w:w="753" w:type="dxa"/>
            <w:shd w:val="clear" w:color="auto" w:fill="auto"/>
          </w:tcPr>
          <w:p w:rsidR="00960FAC" w:rsidRPr="00A24287" w:rsidRDefault="00960FAC" w:rsidP="00294A4F">
            <w:pPr>
              <w:spacing w:after="0" w:line="240" w:lineRule="auto"/>
              <w:jc w:val="center"/>
              <w:rPr>
                <w:rFonts w:ascii="Times New Roman" w:hAnsi="Times New Roman"/>
              </w:rPr>
            </w:pPr>
          </w:p>
        </w:tc>
        <w:tc>
          <w:tcPr>
            <w:tcW w:w="883" w:type="dxa"/>
            <w:shd w:val="clear" w:color="auto" w:fill="auto"/>
          </w:tcPr>
          <w:p w:rsidR="00960FAC" w:rsidRPr="00A24287" w:rsidRDefault="00960FAC" w:rsidP="00294A4F">
            <w:pPr>
              <w:spacing w:after="0" w:line="240" w:lineRule="auto"/>
              <w:jc w:val="center"/>
              <w:rPr>
                <w:rFonts w:ascii="Times New Roman" w:hAnsi="Times New Roman"/>
              </w:rPr>
            </w:pPr>
          </w:p>
        </w:tc>
        <w:tc>
          <w:tcPr>
            <w:tcW w:w="1000" w:type="dxa"/>
            <w:shd w:val="clear" w:color="auto" w:fill="auto"/>
          </w:tcPr>
          <w:p w:rsidR="00960FAC" w:rsidRPr="00A24287" w:rsidRDefault="00960FAC" w:rsidP="00294A4F">
            <w:pPr>
              <w:spacing w:after="0" w:line="240" w:lineRule="auto"/>
              <w:jc w:val="center"/>
              <w:rPr>
                <w:rFonts w:ascii="Times New Roman" w:hAnsi="Times New Roman"/>
              </w:rPr>
            </w:pPr>
          </w:p>
        </w:tc>
        <w:tc>
          <w:tcPr>
            <w:tcW w:w="1372" w:type="dxa"/>
            <w:shd w:val="clear" w:color="auto" w:fill="auto"/>
          </w:tcPr>
          <w:p w:rsidR="00960FAC" w:rsidRPr="00A24287" w:rsidRDefault="00960FAC" w:rsidP="00294A4F">
            <w:pPr>
              <w:pStyle w:val="a3"/>
              <w:spacing w:after="0" w:line="240" w:lineRule="auto"/>
              <w:ind w:left="0"/>
              <w:jc w:val="center"/>
              <w:rPr>
                <w:rFonts w:ascii="Times New Roman" w:hAnsi="Times New Roman"/>
              </w:rPr>
            </w:pPr>
          </w:p>
        </w:tc>
        <w:tc>
          <w:tcPr>
            <w:tcW w:w="1280" w:type="dxa"/>
            <w:shd w:val="clear" w:color="auto" w:fill="auto"/>
          </w:tcPr>
          <w:p w:rsidR="00960FAC" w:rsidRPr="00A24287" w:rsidRDefault="00960FAC" w:rsidP="00294A4F">
            <w:pPr>
              <w:pStyle w:val="a3"/>
              <w:spacing w:after="0" w:line="240" w:lineRule="auto"/>
              <w:ind w:left="0"/>
              <w:jc w:val="center"/>
              <w:rPr>
                <w:rFonts w:ascii="Times New Roman" w:hAnsi="Times New Roman"/>
              </w:rPr>
            </w:pPr>
          </w:p>
        </w:tc>
      </w:tr>
      <w:tr w:rsidR="00960FAC" w:rsidRPr="00A24287" w:rsidTr="00294A4F">
        <w:trPr>
          <w:cantSplit/>
          <w:trHeight w:val="267"/>
        </w:trPr>
        <w:tc>
          <w:tcPr>
            <w:tcW w:w="275"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858"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1141"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982" w:type="dxa"/>
          </w:tcPr>
          <w:p w:rsidR="00960FAC" w:rsidRPr="00A24287" w:rsidRDefault="00960FAC" w:rsidP="00294A4F">
            <w:pPr>
              <w:pStyle w:val="a3"/>
              <w:spacing w:after="0" w:line="240" w:lineRule="auto"/>
              <w:ind w:left="0"/>
              <w:rPr>
                <w:rFonts w:ascii="Times New Roman" w:hAnsi="Times New Roman"/>
              </w:rPr>
            </w:pPr>
          </w:p>
        </w:tc>
        <w:tc>
          <w:tcPr>
            <w:tcW w:w="708"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807"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753"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883"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1000"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1372" w:type="dxa"/>
            <w:shd w:val="clear" w:color="auto" w:fill="auto"/>
          </w:tcPr>
          <w:p w:rsidR="00960FAC" w:rsidRPr="00A24287" w:rsidRDefault="00960FAC" w:rsidP="00294A4F">
            <w:pPr>
              <w:pStyle w:val="a3"/>
              <w:spacing w:after="0" w:line="240" w:lineRule="auto"/>
              <w:ind w:left="0"/>
              <w:rPr>
                <w:rFonts w:ascii="Times New Roman" w:hAnsi="Times New Roman"/>
              </w:rPr>
            </w:pPr>
          </w:p>
        </w:tc>
        <w:tc>
          <w:tcPr>
            <w:tcW w:w="1280" w:type="dxa"/>
            <w:shd w:val="clear" w:color="auto" w:fill="auto"/>
          </w:tcPr>
          <w:p w:rsidR="00960FAC" w:rsidRPr="00A24287" w:rsidRDefault="00960FAC" w:rsidP="00294A4F">
            <w:pPr>
              <w:pStyle w:val="a3"/>
              <w:spacing w:after="0" w:line="240" w:lineRule="auto"/>
              <w:ind w:left="0"/>
              <w:rPr>
                <w:rFonts w:ascii="Times New Roman" w:hAnsi="Times New Roman"/>
              </w:rPr>
            </w:pPr>
          </w:p>
        </w:tc>
      </w:tr>
    </w:tbl>
    <w:p w:rsidR="00960FAC" w:rsidRPr="00A24287" w:rsidRDefault="00960FAC" w:rsidP="00960FAC">
      <w:pPr>
        <w:spacing w:after="0" w:line="240" w:lineRule="auto"/>
        <w:rPr>
          <w:rFonts w:ascii="Times New Roman" w:hAnsi="Times New Roman"/>
          <w:i/>
          <w:iCs/>
        </w:rPr>
      </w:pPr>
    </w:p>
    <w:p w:rsidR="00960FAC" w:rsidRPr="00A24287" w:rsidRDefault="00960FAC" w:rsidP="00960FAC">
      <w:pPr>
        <w:spacing w:after="0" w:line="240" w:lineRule="auto"/>
        <w:jc w:val="right"/>
        <w:rPr>
          <w:rFonts w:ascii="Times New Roman" w:hAnsi="Times New Roman"/>
          <w:b/>
          <w:bCs/>
        </w:rPr>
      </w:pPr>
      <w:r w:rsidRPr="00A24287">
        <w:rPr>
          <w:rFonts w:ascii="Times New Roman" w:hAnsi="Times New Roman"/>
          <w:i/>
          <w:iCs/>
        </w:rPr>
        <w:t>Продолжение таблицы</w:t>
      </w:r>
      <w:r w:rsidRPr="00A24287">
        <w:rPr>
          <w:rFonts w:ascii="Times New Roman" w:hAnsi="Times New Roman"/>
        </w:rPr>
        <w:t xml:space="preserve"> «</w:t>
      </w:r>
      <w:r w:rsidRPr="00A24287">
        <w:rPr>
          <w:rFonts w:ascii="Times New Roman" w:hAnsi="Times New Roman"/>
          <w:i/>
          <w:iCs/>
        </w:rPr>
        <w:t xml:space="preserve">Список контактных лиц случая COVID-19»                                                                                                                           </w:t>
      </w:r>
      <w:r w:rsidRPr="00A24287">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735"/>
        <w:gridCol w:w="804"/>
        <w:gridCol w:w="837"/>
        <w:gridCol w:w="1109"/>
        <w:gridCol w:w="1152"/>
        <w:gridCol w:w="1282"/>
        <w:gridCol w:w="1357"/>
        <w:gridCol w:w="804"/>
        <w:gridCol w:w="1366"/>
      </w:tblGrid>
      <w:tr w:rsidR="00960FAC" w:rsidRPr="00A24287" w:rsidTr="00294A4F">
        <w:trPr>
          <w:cantSplit/>
          <w:trHeight w:val="1081"/>
        </w:trPr>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lastRenderedPageBreak/>
              <w:t>№</w:t>
            </w: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Дата контакт</w:t>
            </w: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Время контакта</w:t>
            </w: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Длитель</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xml:space="preserve">ность </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контакта (минуты)</w:t>
            </w: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Отношение к больному COVID-19</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член семьи</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xml:space="preserve">- друг </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xml:space="preserve">- медицинский работник </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коллега</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другой_____</w:t>
            </w:r>
          </w:p>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Кровный родственник (если да, укажите связь)</w:t>
            </w:r>
          </w:p>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 xml:space="preserve">- да   </w:t>
            </w:r>
          </w:p>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 нет</w:t>
            </w:r>
          </w:p>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 неизвестно уточните        ____________</w:t>
            </w:r>
          </w:p>
          <w:p w:rsidR="00960FAC" w:rsidRPr="00A24287" w:rsidRDefault="00960FAC" w:rsidP="00294A4F">
            <w:pPr>
              <w:autoSpaceDE w:val="0"/>
              <w:autoSpaceDN w:val="0"/>
              <w:adjustRightInd w:val="0"/>
              <w:spacing w:after="0" w:line="240" w:lineRule="auto"/>
              <w:rPr>
                <w:rFonts w:ascii="Times New Roman" w:hAnsi="Times New Roman"/>
              </w:rPr>
            </w:pPr>
          </w:p>
        </w:tc>
        <w:tc>
          <w:tcPr>
            <w:tcW w:w="1271" w:type="dxa"/>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Связь с контактным лицом установлена:</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в работе</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по телефону</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xml:space="preserve">- другое, </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(уклоняется от предоставлении данных и т.д. уточнить)</w:t>
            </w:r>
          </w:p>
          <w:p w:rsidR="00960FAC" w:rsidRPr="00A24287" w:rsidRDefault="00960FAC" w:rsidP="00294A4F">
            <w:pPr>
              <w:autoSpaceDE w:val="0"/>
              <w:autoSpaceDN w:val="0"/>
              <w:adjustRightInd w:val="0"/>
              <w:spacing w:after="0" w:line="240" w:lineRule="auto"/>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 xml:space="preserve">Диагноз контакта </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  </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не определен</w:t>
            </w:r>
          </w:p>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 отрицательный</w:t>
            </w:r>
          </w:p>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 подтвержденный случай COVID-19</w:t>
            </w:r>
          </w:p>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 вероятный случай COVID-19</w:t>
            </w: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Дата диагноза</w:t>
            </w:r>
          </w:p>
          <w:p w:rsidR="00960FAC" w:rsidRPr="00A24287" w:rsidRDefault="00960FAC" w:rsidP="00294A4F">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Медицинская организация, осуществляющее наблюдение за контактным лицом</w:t>
            </w:r>
          </w:p>
        </w:tc>
      </w:tr>
      <w:tr w:rsidR="00960FAC" w:rsidRPr="00A24287" w:rsidTr="00294A4F">
        <w:trPr>
          <w:cantSplit/>
          <w:trHeight w:val="375"/>
        </w:trPr>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11</w:t>
            </w: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12</w:t>
            </w: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13</w:t>
            </w: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r w:rsidRPr="00A24287">
              <w:rPr>
                <w:rFonts w:ascii="Times New Roman" w:hAnsi="Times New Roman"/>
              </w:rPr>
              <w:t>14</w:t>
            </w: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15</w:t>
            </w:r>
          </w:p>
        </w:tc>
        <w:tc>
          <w:tcPr>
            <w:tcW w:w="1271"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16</w:t>
            </w: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17</w:t>
            </w: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18</w:t>
            </w: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r w:rsidRPr="00A24287">
              <w:rPr>
                <w:rFonts w:ascii="Times New Roman" w:hAnsi="Times New Roman"/>
              </w:rPr>
              <w:t>19</w:t>
            </w:r>
          </w:p>
        </w:tc>
      </w:tr>
      <w:tr w:rsidR="00960FAC" w:rsidRPr="00A24287" w:rsidTr="00294A4F">
        <w:trPr>
          <w:cantSplit/>
          <w:trHeight w:val="270"/>
        </w:trPr>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1271"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r>
      <w:tr w:rsidR="00960FAC" w:rsidRPr="00A24287" w:rsidTr="00294A4F">
        <w:trPr>
          <w:cantSplit/>
          <w:trHeight w:val="252"/>
        </w:trPr>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pStyle w:val="a3"/>
              <w:spacing w:after="0" w:line="240" w:lineRule="auto"/>
              <w:ind w:left="0"/>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1271" w:type="dxa"/>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c>
          <w:tcPr>
            <w:tcW w:w="0" w:type="auto"/>
            <w:shd w:val="clear" w:color="auto" w:fill="auto"/>
          </w:tcPr>
          <w:p w:rsidR="00960FAC" w:rsidRPr="00A24287" w:rsidRDefault="00960FAC" w:rsidP="00294A4F">
            <w:pPr>
              <w:autoSpaceDE w:val="0"/>
              <w:autoSpaceDN w:val="0"/>
              <w:adjustRightInd w:val="0"/>
              <w:spacing w:after="0" w:line="240" w:lineRule="auto"/>
              <w:rPr>
                <w:rFonts w:ascii="Times New Roman" w:hAnsi="Times New Roman"/>
              </w:rPr>
            </w:pPr>
          </w:p>
        </w:tc>
      </w:tr>
    </w:tbl>
    <w:p w:rsidR="00960FAC" w:rsidRPr="00A24287" w:rsidRDefault="00960FAC" w:rsidP="00960FAC">
      <w:pPr>
        <w:pStyle w:val="a3"/>
        <w:spacing w:line="240" w:lineRule="auto"/>
        <w:rPr>
          <w:rFonts w:ascii="Times New Roman" w:hAnsi="Times New Roman"/>
          <w:b/>
          <w:bCs/>
        </w:rPr>
      </w:pPr>
    </w:p>
    <w:p w:rsidR="00960FAC" w:rsidRPr="00A24287" w:rsidRDefault="00960FAC" w:rsidP="00960FAC">
      <w:pPr>
        <w:spacing w:line="240" w:lineRule="auto"/>
        <w:jc w:val="right"/>
        <w:rPr>
          <w:rFonts w:ascii="Times New Roman" w:hAnsi="Times New Roman"/>
          <w:b/>
          <w:bCs/>
        </w:rPr>
      </w:pPr>
      <w:r w:rsidRPr="00A24287">
        <w:rPr>
          <w:rFonts w:ascii="Times New Roman" w:hAnsi="Times New Roman"/>
          <w:b/>
          <w:bCs/>
        </w:rPr>
        <w:br w:type="page"/>
      </w:r>
      <w:r w:rsidRPr="00A24287">
        <w:rPr>
          <w:rFonts w:ascii="Times New Roman" w:hAnsi="Times New Roman"/>
          <w:b/>
        </w:rPr>
        <w:lastRenderedPageBreak/>
        <w:t>Таблица 2</w:t>
      </w:r>
    </w:p>
    <w:p w:rsidR="00960FAC" w:rsidRPr="00A24287" w:rsidRDefault="00960FAC" w:rsidP="00960FAC">
      <w:pPr>
        <w:spacing w:line="240" w:lineRule="auto"/>
        <w:rPr>
          <w:rFonts w:ascii="Times New Roman" w:hAnsi="Times New Roman"/>
          <w:b/>
          <w:sz w:val="24"/>
          <w:szCs w:val="24"/>
        </w:rPr>
      </w:pPr>
      <w:r w:rsidRPr="00A24287">
        <w:rPr>
          <w:rFonts w:ascii="Times New Roman" w:hAnsi="Times New Roman"/>
          <w:b/>
          <w:sz w:val="24"/>
          <w:szCs w:val="24"/>
        </w:rPr>
        <w:t xml:space="preserve">Форма передачи данных контактных лиц для последующего медицинского наблюдения                                  </w:t>
      </w:r>
    </w:p>
    <w:p w:rsidR="00960FAC" w:rsidRPr="00A24287" w:rsidRDefault="00960FAC" w:rsidP="00960FAC">
      <w:pPr>
        <w:spacing w:after="0" w:line="240" w:lineRule="auto"/>
        <w:rPr>
          <w:rFonts w:ascii="Times New Roman" w:hAnsi="Times New Roman"/>
          <w:b/>
          <w:sz w:val="24"/>
          <w:szCs w:val="24"/>
        </w:rPr>
      </w:pPr>
    </w:p>
    <w:p w:rsidR="00960FAC" w:rsidRPr="00A24287" w:rsidRDefault="00960FAC" w:rsidP="00960FAC">
      <w:pPr>
        <w:spacing w:after="0" w:line="240" w:lineRule="auto"/>
        <w:rPr>
          <w:rFonts w:ascii="Times New Roman" w:hAnsi="Times New Roman"/>
          <w:b/>
          <w:sz w:val="24"/>
          <w:szCs w:val="24"/>
        </w:rPr>
      </w:pPr>
      <w:r w:rsidRPr="00A24287">
        <w:rPr>
          <w:rFonts w:ascii="Times New Roman" w:hAnsi="Times New Roman"/>
          <w:b/>
          <w:sz w:val="24"/>
          <w:szCs w:val="24"/>
        </w:rPr>
        <w:lastRenderedPageBreak/>
        <w:t xml:space="preserve">ФИО и место работы ответственного </w:t>
      </w:r>
      <w:r w:rsidRPr="00A24287">
        <w:rPr>
          <w:rFonts w:ascii="Times New Roman" w:hAnsi="Times New Roman"/>
          <w:b/>
          <w:sz w:val="24"/>
          <w:szCs w:val="24"/>
        </w:rPr>
        <w:lastRenderedPageBreak/>
        <w:t>эпидемиолога____________________________________________________________________</w:t>
      </w:r>
      <w:r w:rsidRPr="00A24287">
        <w:rPr>
          <w:rFonts w:ascii="Times New Roman" w:hAnsi="Times New Roman"/>
          <w:b/>
          <w:sz w:val="24"/>
          <w:szCs w:val="24"/>
        </w:rPr>
        <w:lastRenderedPageBreak/>
        <w:t>_</w:t>
      </w:r>
    </w:p>
    <w:p w:rsidR="00960FAC" w:rsidRPr="00A24287" w:rsidRDefault="00960FAC" w:rsidP="00960FAC">
      <w:pPr>
        <w:spacing w:after="0" w:line="240" w:lineRule="auto"/>
        <w:rPr>
          <w:rFonts w:ascii="Times New Roman" w:hAnsi="Times New Roman"/>
          <w:b/>
          <w:sz w:val="24"/>
          <w:szCs w:val="24"/>
        </w:rPr>
      </w:pPr>
      <w:r w:rsidRPr="00A24287">
        <w:rPr>
          <w:rFonts w:ascii="Times New Roman" w:hAnsi="Times New Roman"/>
          <w:b/>
          <w:sz w:val="24"/>
          <w:szCs w:val="24"/>
        </w:rPr>
        <w:t xml:space="preserve">Медицинская организация осуществляющее наблюдение______________________________________________ </w:t>
      </w:r>
    </w:p>
    <w:p w:rsidR="00960FAC" w:rsidRPr="00A24287" w:rsidRDefault="00960FAC" w:rsidP="00960FAC">
      <w:pPr>
        <w:spacing w:after="0" w:line="240" w:lineRule="auto"/>
        <w:rPr>
          <w:rFonts w:ascii="Times New Roman" w:hAnsi="Times New Roman"/>
          <w:b/>
        </w:rPr>
      </w:pPr>
      <w:r w:rsidRPr="00A24287">
        <w:rPr>
          <w:rFonts w:ascii="Times New Roman" w:hAnsi="Times New Roman"/>
          <w:b/>
          <w:sz w:val="24"/>
          <w:szCs w:val="24"/>
        </w:rPr>
        <w:t>Дата и время донесения___________________________________________________</w:t>
      </w:r>
    </w:p>
    <w:p w:rsidR="00960FAC" w:rsidRPr="00A24287" w:rsidRDefault="00960FAC" w:rsidP="00960FAC">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812"/>
        <w:gridCol w:w="746"/>
        <w:gridCol w:w="1119"/>
        <w:gridCol w:w="1119"/>
        <w:gridCol w:w="1969"/>
        <w:gridCol w:w="1640"/>
      </w:tblGrid>
      <w:tr w:rsidR="00960FAC" w:rsidRPr="00A24287" w:rsidTr="00294A4F">
        <w:tc>
          <w:tcPr>
            <w:tcW w:w="203" w:type="pct"/>
            <w:shd w:val="clear" w:color="auto" w:fill="auto"/>
          </w:tcPr>
          <w:p w:rsidR="00960FAC" w:rsidRPr="00A24287" w:rsidRDefault="00960FAC" w:rsidP="00294A4F">
            <w:pPr>
              <w:pStyle w:val="a3"/>
              <w:spacing w:line="240" w:lineRule="auto"/>
              <w:ind w:left="0"/>
              <w:rPr>
                <w:rFonts w:ascii="Times New Roman" w:hAnsi="Times New Roman"/>
                <w:sz w:val="20"/>
                <w:szCs w:val="20"/>
              </w:rPr>
            </w:pPr>
            <w:r w:rsidRPr="00A24287">
              <w:rPr>
                <w:rFonts w:ascii="Times New Roman" w:hAnsi="Times New Roman"/>
                <w:sz w:val="20"/>
                <w:szCs w:val="20"/>
              </w:rPr>
              <w:lastRenderedPageBreak/>
              <w:t>№</w:t>
            </w:r>
          </w:p>
        </w:tc>
        <w:tc>
          <w:tcPr>
            <w:tcW w:w="1434" w:type="pct"/>
            <w:shd w:val="clear" w:color="auto" w:fill="auto"/>
          </w:tcPr>
          <w:p w:rsidR="00960FAC" w:rsidRPr="00A24287" w:rsidRDefault="00960FAC" w:rsidP="00294A4F">
            <w:pPr>
              <w:pStyle w:val="a3"/>
              <w:spacing w:line="240" w:lineRule="auto"/>
              <w:ind w:left="0"/>
              <w:jc w:val="center"/>
              <w:rPr>
                <w:rFonts w:ascii="Times New Roman" w:hAnsi="Times New Roman"/>
                <w:sz w:val="20"/>
                <w:szCs w:val="20"/>
              </w:rPr>
            </w:pPr>
            <w:r w:rsidRPr="00A24287">
              <w:rPr>
                <w:rFonts w:ascii="Times New Roman" w:hAnsi="Times New Roman"/>
                <w:sz w:val="20"/>
                <w:szCs w:val="20"/>
              </w:rPr>
              <w:t>ФИО</w:t>
            </w:r>
          </w:p>
        </w:tc>
        <w:tc>
          <w:tcPr>
            <w:tcW w:w="381" w:type="pct"/>
            <w:shd w:val="clear" w:color="auto" w:fill="auto"/>
          </w:tcPr>
          <w:p w:rsidR="00960FAC" w:rsidRPr="00A24287" w:rsidRDefault="00960FAC" w:rsidP="00294A4F">
            <w:pPr>
              <w:autoSpaceDE w:val="0"/>
              <w:autoSpaceDN w:val="0"/>
              <w:adjustRightInd w:val="0"/>
              <w:spacing w:line="240" w:lineRule="auto"/>
              <w:rPr>
                <w:rFonts w:ascii="Times New Roman" w:hAnsi="Times New Roman"/>
                <w:sz w:val="20"/>
                <w:szCs w:val="20"/>
              </w:rPr>
            </w:pPr>
            <w:r w:rsidRPr="00A24287">
              <w:rPr>
                <w:rFonts w:ascii="Times New Roman" w:hAnsi="Times New Roman"/>
                <w:sz w:val="20"/>
                <w:szCs w:val="20"/>
              </w:rPr>
              <w:t>Пол</w:t>
            </w:r>
          </w:p>
        </w:tc>
        <w:tc>
          <w:tcPr>
            <w:tcW w:w="571" w:type="pct"/>
            <w:shd w:val="clear" w:color="auto" w:fill="auto"/>
          </w:tcPr>
          <w:p w:rsidR="00960FAC" w:rsidRPr="00A24287" w:rsidRDefault="00960FAC" w:rsidP="00294A4F">
            <w:pPr>
              <w:autoSpaceDE w:val="0"/>
              <w:autoSpaceDN w:val="0"/>
              <w:adjustRightInd w:val="0"/>
              <w:spacing w:line="240" w:lineRule="auto"/>
              <w:rPr>
                <w:rFonts w:ascii="Times New Roman" w:hAnsi="Times New Roman"/>
                <w:sz w:val="20"/>
                <w:szCs w:val="20"/>
              </w:rPr>
            </w:pPr>
            <w:r w:rsidRPr="00A24287">
              <w:rPr>
                <w:rFonts w:ascii="Times New Roman" w:hAnsi="Times New Roman"/>
                <w:sz w:val="20"/>
                <w:szCs w:val="20"/>
              </w:rPr>
              <w:t>Дата рождения</w:t>
            </w:r>
          </w:p>
        </w:tc>
        <w:tc>
          <w:tcPr>
            <w:tcW w:w="571" w:type="pct"/>
            <w:shd w:val="clear" w:color="auto" w:fill="auto"/>
          </w:tcPr>
          <w:p w:rsidR="00960FAC" w:rsidRPr="00A24287" w:rsidRDefault="00960FAC" w:rsidP="00294A4F">
            <w:pPr>
              <w:autoSpaceDE w:val="0"/>
              <w:autoSpaceDN w:val="0"/>
              <w:adjustRightInd w:val="0"/>
              <w:spacing w:line="240" w:lineRule="auto"/>
              <w:rPr>
                <w:rFonts w:ascii="Times New Roman" w:hAnsi="Times New Roman"/>
                <w:sz w:val="20"/>
                <w:szCs w:val="20"/>
              </w:rPr>
            </w:pPr>
            <w:r w:rsidRPr="00A24287">
              <w:rPr>
                <w:rFonts w:ascii="Times New Roman" w:hAnsi="Times New Roman"/>
                <w:sz w:val="20"/>
                <w:szCs w:val="20"/>
              </w:rPr>
              <w:t>ИИН</w:t>
            </w:r>
          </w:p>
        </w:tc>
        <w:tc>
          <w:tcPr>
            <w:tcW w:w="1004" w:type="pct"/>
            <w:shd w:val="clear" w:color="auto" w:fill="auto"/>
          </w:tcPr>
          <w:p w:rsidR="00960FAC" w:rsidRPr="00A24287" w:rsidRDefault="00960FAC" w:rsidP="00294A4F">
            <w:pPr>
              <w:autoSpaceDE w:val="0"/>
              <w:autoSpaceDN w:val="0"/>
              <w:adjustRightInd w:val="0"/>
              <w:spacing w:line="240" w:lineRule="auto"/>
              <w:rPr>
                <w:rFonts w:ascii="Times New Roman" w:hAnsi="Times New Roman"/>
                <w:sz w:val="20"/>
                <w:szCs w:val="20"/>
              </w:rPr>
            </w:pPr>
            <w:r w:rsidRPr="00A24287">
              <w:rPr>
                <w:rFonts w:ascii="Times New Roman" w:hAnsi="Times New Roman"/>
                <w:sz w:val="20"/>
                <w:szCs w:val="20"/>
              </w:rPr>
              <w:t>Домашний адрес</w:t>
            </w:r>
          </w:p>
        </w:tc>
        <w:tc>
          <w:tcPr>
            <w:tcW w:w="836" w:type="pct"/>
            <w:shd w:val="clear" w:color="auto" w:fill="auto"/>
          </w:tcPr>
          <w:p w:rsidR="00960FAC" w:rsidRPr="00A24287" w:rsidRDefault="00960FAC" w:rsidP="00294A4F">
            <w:pPr>
              <w:autoSpaceDE w:val="0"/>
              <w:autoSpaceDN w:val="0"/>
              <w:adjustRightInd w:val="0"/>
              <w:spacing w:line="240" w:lineRule="auto"/>
              <w:rPr>
                <w:rFonts w:ascii="Times New Roman" w:hAnsi="Times New Roman"/>
                <w:sz w:val="20"/>
                <w:szCs w:val="20"/>
              </w:rPr>
            </w:pPr>
            <w:r w:rsidRPr="00A24287">
              <w:rPr>
                <w:rFonts w:ascii="Times New Roman" w:hAnsi="Times New Roman"/>
                <w:sz w:val="20"/>
                <w:szCs w:val="20"/>
              </w:rPr>
              <w:t>Мобильный телефон</w:t>
            </w:r>
          </w:p>
        </w:tc>
      </w:tr>
      <w:tr w:rsidR="00960FAC" w:rsidRPr="00A24287" w:rsidTr="00294A4F">
        <w:trPr>
          <w:trHeight w:val="323"/>
        </w:trPr>
        <w:tc>
          <w:tcPr>
            <w:tcW w:w="203" w:type="pct"/>
            <w:shd w:val="clear" w:color="auto" w:fill="auto"/>
          </w:tcPr>
          <w:p w:rsidR="00960FAC" w:rsidRPr="00A24287" w:rsidRDefault="00960FAC" w:rsidP="00294A4F">
            <w:pPr>
              <w:pStyle w:val="a3"/>
              <w:spacing w:line="240" w:lineRule="auto"/>
              <w:ind w:left="0"/>
              <w:jc w:val="center"/>
              <w:rPr>
                <w:rFonts w:ascii="Times New Roman" w:hAnsi="Times New Roman"/>
              </w:rPr>
            </w:pPr>
            <w:r w:rsidRPr="00A24287">
              <w:rPr>
                <w:rFonts w:ascii="Times New Roman" w:hAnsi="Times New Roman"/>
              </w:rPr>
              <w:t>1</w:t>
            </w:r>
          </w:p>
        </w:tc>
        <w:tc>
          <w:tcPr>
            <w:tcW w:w="1434" w:type="pct"/>
            <w:shd w:val="clear" w:color="auto" w:fill="auto"/>
          </w:tcPr>
          <w:p w:rsidR="00960FAC" w:rsidRPr="00A24287" w:rsidRDefault="00960FAC" w:rsidP="00294A4F">
            <w:pPr>
              <w:pStyle w:val="a3"/>
              <w:spacing w:line="240" w:lineRule="auto"/>
              <w:ind w:left="0"/>
              <w:jc w:val="center"/>
              <w:rPr>
                <w:rFonts w:ascii="Times New Roman" w:hAnsi="Times New Roman"/>
              </w:rPr>
            </w:pPr>
            <w:r w:rsidRPr="00A24287">
              <w:rPr>
                <w:rFonts w:ascii="Times New Roman" w:hAnsi="Times New Roman"/>
              </w:rPr>
              <w:t>2</w:t>
            </w:r>
          </w:p>
        </w:tc>
        <w:tc>
          <w:tcPr>
            <w:tcW w:w="381" w:type="pct"/>
            <w:shd w:val="clear" w:color="auto" w:fill="auto"/>
          </w:tcPr>
          <w:p w:rsidR="00960FAC" w:rsidRPr="00A24287" w:rsidRDefault="00960FAC" w:rsidP="00294A4F">
            <w:pPr>
              <w:spacing w:line="240" w:lineRule="auto"/>
              <w:jc w:val="center"/>
              <w:rPr>
                <w:rFonts w:ascii="Times New Roman" w:hAnsi="Times New Roman"/>
              </w:rPr>
            </w:pPr>
            <w:r w:rsidRPr="00A24287">
              <w:rPr>
                <w:rFonts w:ascii="Times New Roman" w:hAnsi="Times New Roman"/>
              </w:rPr>
              <w:t>3</w:t>
            </w:r>
          </w:p>
        </w:tc>
        <w:tc>
          <w:tcPr>
            <w:tcW w:w="571" w:type="pct"/>
            <w:shd w:val="clear" w:color="auto" w:fill="auto"/>
          </w:tcPr>
          <w:p w:rsidR="00960FAC" w:rsidRPr="00A24287" w:rsidRDefault="00960FAC" w:rsidP="00294A4F">
            <w:pPr>
              <w:spacing w:line="240" w:lineRule="auto"/>
              <w:rPr>
                <w:rFonts w:ascii="Times New Roman" w:hAnsi="Times New Roman"/>
              </w:rPr>
            </w:pPr>
            <w:r w:rsidRPr="00A24287">
              <w:rPr>
                <w:rFonts w:ascii="Times New Roman" w:hAnsi="Times New Roman"/>
              </w:rPr>
              <w:t>4</w:t>
            </w:r>
          </w:p>
        </w:tc>
        <w:tc>
          <w:tcPr>
            <w:tcW w:w="571" w:type="pct"/>
            <w:shd w:val="clear" w:color="auto" w:fill="auto"/>
          </w:tcPr>
          <w:p w:rsidR="00960FAC" w:rsidRPr="00A24287" w:rsidRDefault="00960FAC" w:rsidP="00294A4F">
            <w:pPr>
              <w:spacing w:line="240" w:lineRule="auto"/>
              <w:jc w:val="center"/>
              <w:rPr>
                <w:rFonts w:ascii="Times New Roman" w:hAnsi="Times New Roman"/>
              </w:rPr>
            </w:pPr>
            <w:r w:rsidRPr="00A24287">
              <w:rPr>
                <w:rFonts w:ascii="Times New Roman" w:hAnsi="Times New Roman"/>
              </w:rPr>
              <w:t>5</w:t>
            </w:r>
          </w:p>
        </w:tc>
        <w:tc>
          <w:tcPr>
            <w:tcW w:w="1004" w:type="pct"/>
            <w:shd w:val="clear" w:color="auto" w:fill="auto"/>
          </w:tcPr>
          <w:p w:rsidR="00960FAC" w:rsidRPr="00A24287" w:rsidRDefault="00960FAC" w:rsidP="00294A4F">
            <w:pPr>
              <w:spacing w:line="240" w:lineRule="auto"/>
              <w:jc w:val="center"/>
              <w:rPr>
                <w:rFonts w:ascii="Times New Roman" w:hAnsi="Times New Roman"/>
              </w:rPr>
            </w:pPr>
            <w:r w:rsidRPr="00A24287">
              <w:rPr>
                <w:rFonts w:ascii="Times New Roman" w:hAnsi="Times New Roman"/>
              </w:rPr>
              <w:t>6</w:t>
            </w:r>
          </w:p>
        </w:tc>
        <w:tc>
          <w:tcPr>
            <w:tcW w:w="836" w:type="pct"/>
            <w:shd w:val="clear" w:color="auto" w:fill="auto"/>
          </w:tcPr>
          <w:p w:rsidR="00960FAC" w:rsidRPr="00A24287" w:rsidRDefault="00960FAC" w:rsidP="00294A4F">
            <w:pPr>
              <w:spacing w:line="240" w:lineRule="auto"/>
              <w:jc w:val="center"/>
              <w:rPr>
                <w:rFonts w:ascii="Times New Roman" w:hAnsi="Times New Roman"/>
              </w:rPr>
            </w:pPr>
            <w:r w:rsidRPr="00A24287">
              <w:rPr>
                <w:rFonts w:ascii="Times New Roman" w:hAnsi="Times New Roman"/>
              </w:rPr>
              <w:t>7</w:t>
            </w:r>
          </w:p>
        </w:tc>
      </w:tr>
      <w:tr w:rsidR="00960FAC" w:rsidRPr="00A24287" w:rsidTr="00294A4F">
        <w:tc>
          <w:tcPr>
            <w:tcW w:w="203"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1434"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381"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571"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571"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1004"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836"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r>
      <w:tr w:rsidR="00960FAC" w:rsidRPr="00A24287" w:rsidTr="00294A4F">
        <w:tc>
          <w:tcPr>
            <w:tcW w:w="203"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1434"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381"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571"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571"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1004"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c>
          <w:tcPr>
            <w:tcW w:w="836" w:type="pct"/>
            <w:shd w:val="clear" w:color="auto" w:fill="auto"/>
          </w:tcPr>
          <w:p w:rsidR="00960FAC" w:rsidRPr="00A24287" w:rsidRDefault="00960FAC" w:rsidP="00294A4F">
            <w:pPr>
              <w:pStyle w:val="a3"/>
              <w:spacing w:line="240" w:lineRule="auto"/>
              <w:ind w:left="0"/>
              <w:rPr>
                <w:rFonts w:ascii="Times New Roman" w:hAnsi="Times New Roman"/>
                <w:sz w:val="28"/>
                <w:szCs w:val="28"/>
              </w:rPr>
            </w:pPr>
          </w:p>
        </w:tc>
      </w:tr>
    </w:tbl>
    <w:p w:rsidR="00960FAC" w:rsidRPr="00A24287" w:rsidRDefault="00960FAC" w:rsidP="00960FAC">
      <w:pPr>
        <w:pStyle w:val="a3"/>
        <w:spacing w:line="240" w:lineRule="auto"/>
        <w:rPr>
          <w:rFonts w:ascii="Times New Roman" w:hAnsi="Times New Roman"/>
          <w:b/>
          <w:bCs/>
        </w:rPr>
      </w:pPr>
    </w:p>
    <w:p w:rsidR="00960FAC" w:rsidRPr="00A24287" w:rsidRDefault="00960FAC" w:rsidP="00960FAC">
      <w:pPr>
        <w:pStyle w:val="a3"/>
        <w:spacing w:line="240" w:lineRule="auto"/>
        <w:rPr>
          <w:rFonts w:ascii="Times New Roman" w:hAnsi="Times New Roman"/>
          <w:b/>
          <w:bCs/>
        </w:rPr>
      </w:pPr>
    </w:p>
    <w:p w:rsidR="00960FAC" w:rsidRPr="00A24287" w:rsidRDefault="00960FAC" w:rsidP="00960FAC">
      <w:pPr>
        <w:pStyle w:val="a3"/>
        <w:spacing w:line="240" w:lineRule="auto"/>
        <w:rPr>
          <w:rFonts w:ascii="Times New Roman" w:hAnsi="Times New Roman"/>
          <w:b/>
          <w:bCs/>
        </w:rPr>
      </w:pPr>
    </w:p>
    <w:p w:rsidR="00960FAC" w:rsidRPr="00A24287" w:rsidRDefault="00960FAC" w:rsidP="00960FAC">
      <w:pPr>
        <w:spacing w:after="0" w:line="240" w:lineRule="auto"/>
        <w:jc w:val="right"/>
        <w:rPr>
          <w:rFonts w:ascii="Times New Roman" w:hAnsi="Times New Roman"/>
          <w:b/>
          <w:sz w:val="24"/>
          <w:szCs w:val="24"/>
        </w:rPr>
      </w:pPr>
      <w:r w:rsidRPr="00A24287">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4865"/>
      </w:tblGrid>
      <w:tr w:rsidR="00960FAC" w:rsidRPr="00A24287" w:rsidTr="00294A4F">
        <w:tc>
          <w:tcPr>
            <w:tcW w:w="7393" w:type="dxa"/>
            <w:shd w:val="clear" w:color="auto" w:fill="auto"/>
          </w:tcPr>
          <w:p w:rsidR="00960FAC" w:rsidRPr="00A24287" w:rsidRDefault="00960FAC" w:rsidP="00294A4F">
            <w:pPr>
              <w:spacing w:after="0" w:line="240" w:lineRule="auto"/>
              <w:rPr>
                <w:rFonts w:ascii="Times New Roman" w:hAnsi="Times New Roman"/>
                <w:b/>
                <w:sz w:val="24"/>
                <w:szCs w:val="24"/>
              </w:rPr>
            </w:pPr>
            <w:r w:rsidRPr="00A24287">
              <w:rPr>
                <w:rFonts w:ascii="Times New Roman" w:hAnsi="Times New Roman"/>
                <w:b/>
                <w:sz w:val="24"/>
                <w:szCs w:val="24"/>
              </w:rPr>
              <w:lastRenderedPageBreak/>
              <w:t>Форма наблюдения за контактом больного COVID-19</w:t>
            </w:r>
            <w:r w:rsidRPr="00A24287">
              <w:rPr>
                <w:rFonts w:ascii="Times New Roman" w:hAnsi="Times New Roman"/>
                <w:b/>
                <w:bCs/>
                <w:sz w:val="24"/>
                <w:szCs w:val="24"/>
              </w:rPr>
              <w:t xml:space="preserve"> </w:t>
            </w:r>
          </w:p>
          <w:p w:rsidR="00960FAC" w:rsidRPr="00A24287" w:rsidRDefault="00960FAC" w:rsidP="00294A4F">
            <w:pPr>
              <w:spacing w:after="0" w:line="240" w:lineRule="auto"/>
              <w:rPr>
                <w:rFonts w:ascii="Times New Roman" w:hAnsi="Times New Roman"/>
                <w:sz w:val="24"/>
                <w:szCs w:val="24"/>
              </w:rPr>
            </w:pPr>
            <w:r w:rsidRPr="00A24287">
              <w:rPr>
                <w:rFonts w:ascii="Times New Roman" w:hAnsi="Times New Roman"/>
                <w:sz w:val="24"/>
                <w:szCs w:val="24"/>
              </w:rPr>
              <w:t xml:space="preserve">Данные собрал: </w:t>
            </w:r>
          </w:p>
          <w:p w:rsidR="00960FAC" w:rsidRPr="00A24287" w:rsidRDefault="00960FAC" w:rsidP="00294A4F">
            <w:pPr>
              <w:tabs>
                <w:tab w:val="left" w:pos="264"/>
              </w:tabs>
              <w:spacing w:after="0" w:line="240" w:lineRule="auto"/>
              <w:rPr>
                <w:rFonts w:ascii="Times New Roman" w:hAnsi="Times New Roman"/>
                <w:sz w:val="24"/>
                <w:szCs w:val="24"/>
              </w:rPr>
            </w:pPr>
            <w:r w:rsidRPr="00A24287">
              <w:rPr>
                <w:rFonts w:ascii="Times New Roman" w:hAnsi="Times New Roman"/>
                <w:sz w:val="24"/>
                <w:szCs w:val="24"/>
              </w:rPr>
              <w:t>1.</w:t>
            </w:r>
            <w:r w:rsidRPr="00A24287">
              <w:rPr>
                <w:rFonts w:ascii="Times New Roman" w:hAnsi="Times New Roman"/>
                <w:sz w:val="24"/>
                <w:szCs w:val="24"/>
              </w:rPr>
              <w:tab/>
              <w:t>Фамилия Имя Отчество (при его наличии) __________________________________________________________</w:t>
            </w:r>
          </w:p>
          <w:p w:rsidR="00960FAC" w:rsidRPr="00A24287" w:rsidRDefault="00960FAC" w:rsidP="00294A4F">
            <w:pPr>
              <w:tabs>
                <w:tab w:val="left" w:pos="264"/>
              </w:tabs>
              <w:spacing w:after="0" w:line="240" w:lineRule="auto"/>
              <w:rPr>
                <w:rFonts w:ascii="Times New Roman" w:hAnsi="Times New Roman"/>
                <w:sz w:val="24"/>
                <w:szCs w:val="24"/>
              </w:rPr>
            </w:pPr>
            <w:r w:rsidRPr="00A24287">
              <w:rPr>
                <w:rFonts w:ascii="Times New Roman" w:hAnsi="Times New Roman"/>
                <w:sz w:val="24"/>
                <w:szCs w:val="24"/>
              </w:rPr>
              <w:t>2.</w:t>
            </w:r>
            <w:r w:rsidRPr="00A24287">
              <w:rPr>
                <w:rFonts w:ascii="Times New Roman" w:hAnsi="Times New Roman"/>
                <w:sz w:val="24"/>
                <w:szCs w:val="24"/>
              </w:rPr>
              <w:tab/>
              <w:t>Должность: _____________________________________________</w:t>
            </w:r>
          </w:p>
          <w:p w:rsidR="00960FAC" w:rsidRPr="00A24287" w:rsidRDefault="00960FAC" w:rsidP="00294A4F">
            <w:pPr>
              <w:tabs>
                <w:tab w:val="left" w:pos="264"/>
              </w:tabs>
              <w:spacing w:after="0" w:line="240" w:lineRule="auto"/>
              <w:rPr>
                <w:rFonts w:ascii="Times New Roman" w:hAnsi="Times New Roman"/>
                <w:sz w:val="24"/>
                <w:szCs w:val="24"/>
              </w:rPr>
            </w:pPr>
            <w:r w:rsidRPr="00A24287">
              <w:rPr>
                <w:rFonts w:ascii="Times New Roman" w:hAnsi="Times New Roman"/>
                <w:sz w:val="24"/>
                <w:szCs w:val="24"/>
              </w:rPr>
              <w:t>3.</w:t>
            </w:r>
            <w:r w:rsidRPr="00A24287">
              <w:rPr>
                <w:rFonts w:ascii="Times New Roman" w:hAnsi="Times New Roman"/>
                <w:sz w:val="24"/>
                <w:szCs w:val="24"/>
              </w:rPr>
              <w:tab/>
              <w:t>Место работы (название организации, адрес): ________________ __________________________________________________________</w:t>
            </w:r>
          </w:p>
          <w:p w:rsidR="00960FAC" w:rsidRPr="00A24287" w:rsidRDefault="00960FAC" w:rsidP="00294A4F">
            <w:pPr>
              <w:tabs>
                <w:tab w:val="left" w:pos="264"/>
              </w:tabs>
              <w:spacing w:after="0" w:line="240" w:lineRule="auto"/>
              <w:rPr>
                <w:rFonts w:ascii="Times New Roman" w:hAnsi="Times New Roman"/>
                <w:sz w:val="24"/>
                <w:szCs w:val="24"/>
              </w:rPr>
            </w:pPr>
            <w:r w:rsidRPr="00A24287">
              <w:rPr>
                <w:rFonts w:ascii="Times New Roman" w:hAnsi="Times New Roman"/>
                <w:sz w:val="24"/>
                <w:szCs w:val="24"/>
              </w:rPr>
              <w:t>5.</w:t>
            </w:r>
            <w:r w:rsidRPr="00A24287">
              <w:rPr>
                <w:rFonts w:ascii="Times New Roman" w:hAnsi="Times New Roman"/>
                <w:sz w:val="24"/>
                <w:szCs w:val="24"/>
              </w:rPr>
              <w:tab/>
              <w:t>Мобильный телефон: _____________________________________</w:t>
            </w:r>
          </w:p>
          <w:p w:rsidR="00960FAC" w:rsidRPr="00A24287" w:rsidRDefault="00960FAC" w:rsidP="00294A4F">
            <w:pPr>
              <w:tabs>
                <w:tab w:val="left" w:pos="264"/>
              </w:tabs>
              <w:spacing w:after="0" w:line="240" w:lineRule="auto"/>
              <w:rPr>
                <w:rFonts w:ascii="Times New Roman" w:hAnsi="Times New Roman"/>
                <w:sz w:val="24"/>
                <w:szCs w:val="24"/>
              </w:rPr>
            </w:pPr>
            <w:r w:rsidRPr="00A24287">
              <w:rPr>
                <w:rFonts w:ascii="Times New Roman" w:hAnsi="Times New Roman"/>
                <w:sz w:val="24"/>
                <w:szCs w:val="24"/>
              </w:rPr>
              <w:t>6.</w:t>
            </w:r>
            <w:r w:rsidRPr="00A24287">
              <w:rPr>
                <w:rFonts w:ascii="Times New Roman" w:hAnsi="Times New Roman"/>
                <w:sz w:val="24"/>
                <w:szCs w:val="24"/>
              </w:rPr>
              <w:tab/>
              <w:t>Электронная почта: ______________________________________</w:t>
            </w:r>
          </w:p>
          <w:p w:rsidR="00960FAC" w:rsidRPr="00A24287" w:rsidRDefault="00960FAC" w:rsidP="00294A4F">
            <w:pPr>
              <w:spacing w:after="0" w:line="240" w:lineRule="auto"/>
              <w:rPr>
                <w:rFonts w:ascii="Times New Roman" w:hAnsi="Times New Roman"/>
                <w:b/>
                <w:sz w:val="24"/>
                <w:szCs w:val="24"/>
              </w:rPr>
            </w:pPr>
          </w:p>
        </w:tc>
        <w:tc>
          <w:tcPr>
            <w:tcW w:w="7393" w:type="dxa"/>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Данные контактного лица</w:t>
            </w:r>
          </w:p>
          <w:p w:rsidR="00960FAC" w:rsidRPr="00A24287" w:rsidRDefault="00960FAC" w:rsidP="00294A4F">
            <w:pPr>
              <w:tabs>
                <w:tab w:val="left" w:pos="262"/>
              </w:tabs>
              <w:spacing w:after="0" w:line="240" w:lineRule="auto"/>
              <w:rPr>
                <w:rFonts w:ascii="Times New Roman" w:hAnsi="Times New Roman"/>
                <w:sz w:val="24"/>
                <w:szCs w:val="24"/>
              </w:rPr>
            </w:pPr>
            <w:r w:rsidRPr="00A24287">
              <w:rPr>
                <w:rFonts w:ascii="Times New Roman" w:hAnsi="Times New Roman"/>
                <w:sz w:val="24"/>
                <w:szCs w:val="24"/>
              </w:rPr>
              <w:t>1.</w:t>
            </w:r>
            <w:r w:rsidRPr="00A24287">
              <w:rPr>
                <w:rFonts w:ascii="Times New Roman" w:hAnsi="Times New Roman"/>
                <w:sz w:val="24"/>
                <w:szCs w:val="24"/>
              </w:rPr>
              <w:tab/>
              <w:t>Фамилия Имя Отчество (при его наличии) _________________________________________________________</w:t>
            </w:r>
          </w:p>
          <w:p w:rsidR="00960FAC" w:rsidRPr="00A24287" w:rsidRDefault="00960FAC" w:rsidP="00294A4F">
            <w:pPr>
              <w:tabs>
                <w:tab w:val="left" w:pos="262"/>
              </w:tabs>
              <w:spacing w:after="0" w:line="240" w:lineRule="auto"/>
              <w:rPr>
                <w:rFonts w:ascii="Times New Roman" w:hAnsi="Times New Roman"/>
                <w:sz w:val="24"/>
                <w:szCs w:val="24"/>
              </w:rPr>
            </w:pPr>
            <w:r w:rsidRPr="00A24287">
              <w:rPr>
                <w:rFonts w:ascii="Times New Roman" w:hAnsi="Times New Roman"/>
                <w:sz w:val="24"/>
                <w:szCs w:val="24"/>
              </w:rPr>
              <w:t>2.  Пол ___________________________________________________</w:t>
            </w:r>
          </w:p>
          <w:p w:rsidR="00960FAC" w:rsidRPr="00A24287" w:rsidRDefault="00960FAC" w:rsidP="00294A4F">
            <w:pPr>
              <w:tabs>
                <w:tab w:val="left" w:pos="262"/>
              </w:tabs>
              <w:spacing w:after="0" w:line="240" w:lineRule="auto"/>
              <w:rPr>
                <w:rFonts w:ascii="Times New Roman" w:hAnsi="Times New Roman"/>
                <w:sz w:val="24"/>
                <w:szCs w:val="24"/>
              </w:rPr>
            </w:pPr>
            <w:r w:rsidRPr="00A24287">
              <w:rPr>
                <w:rFonts w:ascii="Times New Roman" w:hAnsi="Times New Roman"/>
                <w:sz w:val="24"/>
                <w:szCs w:val="24"/>
              </w:rPr>
              <w:t>3.  Дата рождения__________________________________________</w:t>
            </w:r>
          </w:p>
          <w:p w:rsidR="00960FAC" w:rsidRPr="00A24287" w:rsidRDefault="00960FAC" w:rsidP="00294A4F">
            <w:pPr>
              <w:tabs>
                <w:tab w:val="left" w:pos="262"/>
              </w:tabs>
              <w:spacing w:after="0" w:line="240" w:lineRule="auto"/>
              <w:rPr>
                <w:rFonts w:ascii="Times New Roman" w:hAnsi="Times New Roman"/>
                <w:sz w:val="24"/>
                <w:szCs w:val="24"/>
              </w:rPr>
            </w:pPr>
            <w:r w:rsidRPr="00A24287">
              <w:rPr>
                <w:rFonts w:ascii="Times New Roman" w:hAnsi="Times New Roman"/>
                <w:sz w:val="24"/>
                <w:szCs w:val="24"/>
              </w:rPr>
              <w:t>4.  ИИН __________________________________________________</w:t>
            </w:r>
          </w:p>
          <w:p w:rsidR="00960FAC" w:rsidRPr="00A24287" w:rsidRDefault="00960FAC" w:rsidP="00294A4F">
            <w:pPr>
              <w:tabs>
                <w:tab w:val="left" w:pos="262"/>
              </w:tabs>
              <w:spacing w:after="0" w:line="240" w:lineRule="auto"/>
              <w:rPr>
                <w:rFonts w:ascii="Times New Roman" w:hAnsi="Times New Roman"/>
                <w:sz w:val="24"/>
                <w:szCs w:val="24"/>
              </w:rPr>
            </w:pPr>
            <w:r w:rsidRPr="00A24287">
              <w:rPr>
                <w:rFonts w:ascii="Times New Roman" w:hAnsi="Times New Roman"/>
                <w:sz w:val="24"/>
                <w:szCs w:val="24"/>
              </w:rPr>
              <w:t>5.  Домашний адрес (место карантина):________________________</w:t>
            </w:r>
          </w:p>
          <w:p w:rsidR="00960FAC" w:rsidRPr="00A24287" w:rsidRDefault="00960FAC" w:rsidP="00294A4F">
            <w:pPr>
              <w:tabs>
                <w:tab w:val="left" w:pos="262"/>
              </w:tabs>
              <w:spacing w:after="0" w:line="240" w:lineRule="auto"/>
              <w:rPr>
                <w:rFonts w:ascii="Times New Roman" w:hAnsi="Times New Roman"/>
                <w:sz w:val="24"/>
                <w:szCs w:val="24"/>
              </w:rPr>
            </w:pPr>
            <w:r w:rsidRPr="00A24287">
              <w:rPr>
                <w:rFonts w:ascii="Times New Roman" w:hAnsi="Times New Roman"/>
                <w:sz w:val="24"/>
                <w:szCs w:val="24"/>
              </w:rPr>
              <w:t>6.  Мобильный телефон: ____________________________________</w:t>
            </w:r>
          </w:p>
          <w:p w:rsidR="00960FAC" w:rsidRPr="00A24287" w:rsidRDefault="00960FAC" w:rsidP="00294A4F">
            <w:pPr>
              <w:tabs>
                <w:tab w:val="left" w:pos="262"/>
              </w:tabs>
              <w:spacing w:after="0" w:line="240" w:lineRule="auto"/>
              <w:rPr>
                <w:rFonts w:ascii="Times New Roman" w:hAnsi="Times New Roman"/>
              </w:rPr>
            </w:pPr>
            <w:r w:rsidRPr="00A24287">
              <w:rPr>
                <w:rFonts w:ascii="Times New Roman" w:hAnsi="Times New Roman"/>
                <w:sz w:val="24"/>
                <w:szCs w:val="24"/>
              </w:rPr>
              <w:t xml:space="preserve">7. </w:t>
            </w:r>
            <w:r w:rsidRPr="00A24287">
              <w:rPr>
                <w:rFonts w:ascii="Times New Roman" w:hAnsi="Times New Roman"/>
                <w:sz w:val="24"/>
                <w:szCs w:val="24"/>
              </w:rPr>
              <w:tab/>
              <w:t>Электронная почта: _____________________________________</w:t>
            </w:r>
          </w:p>
          <w:p w:rsidR="00960FAC" w:rsidRPr="00A24287" w:rsidRDefault="00960FAC" w:rsidP="00294A4F">
            <w:pPr>
              <w:spacing w:after="0" w:line="240" w:lineRule="auto"/>
              <w:jc w:val="right"/>
              <w:rPr>
                <w:rFonts w:ascii="Times New Roman" w:hAnsi="Times New Roman"/>
                <w:b/>
                <w:sz w:val="24"/>
                <w:szCs w:val="24"/>
              </w:rPr>
            </w:pPr>
          </w:p>
        </w:tc>
      </w:tr>
    </w:tbl>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right"/>
        <w:rPr>
          <w:rFonts w:ascii="Times New Roman" w:hAnsi="Times New Roman"/>
          <w:b/>
          <w:sz w:val="16"/>
          <w:szCs w:val="16"/>
        </w:rPr>
      </w:pPr>
    </w:p>
    <w:p w:rsidR="00960FAC" w:rsidRPr="00A24287" w:rsidRDefault="00960FAC" w:rsidP="00960FAC">
      <w:pPr>
        <w:spacing w:after="0" w:line="240" w:lineRule="auto"/>
        <w:jc w:val="center"/>
        <w:rPr>
          <w:rFonts w:ascii="Times New Roman" w:hAnsi="Times New Roman"/>
          <w:bCs/>
        </w:rPr>
      </w:pPr>
      <w:r w:rsidRPr="00A24287">
        <w:rPr>
          <w:rFonts w:ascii="Times New Roman" w:hAnsi="Times New Roman"/>
          <w:b/>
          <w:bCs/>
          <w:sz w:val="24"/>
          <w:szCs w:val="24"/>
        </w:rPr>
        <w:t>Дневник контрольного наблюдения</w:t>
      </w:r>
      <w:r w:rsidRPr="00A24287">
        <w:rPr>
          <w:rFonts w:ascii="Times New Roman" w:hAnsi="Times New Roman"/>
          <w:bCs/>
        </w:rPr>
        <w:t xml:space="preserve"> (</w:t>
      </w:r>
      <w:r w:rsidRPr="00A24287">
        <w:rPr>
          <w:rFonts w:ascii="Times New Roman" w:hAnsi="Times New Roman"/>
          <w:sz w:val="24"/>
          <w:szCs w:val="24"/>
        </w:rPr>
        <w:t>указать симптомы заболевания)</w:t>
      </w:r>
    </w:p>
    <w:p w:rsidR="00960FAC" w:rsidRPr="00A24287" w:rsidRDefault="00960FAC" w:rsidP="00960FAC">
      <w:pPr>
        <w:spacing w:after="0" w:line="240" w:lineRule="auto"/>
        <w:jc w:val="right"/>
        <w:rPr>
          <w:rFonts w:ascii="Times New Roman" w:hAnsi="Times New Roman"/>
          <w:b/>
          <w:bCs/>
        </w:rPr>
      </w:pPr>
      <w:r w:rsidRPr="00A24287">
        <w:rPr>
          <w:rFonts w:ascii="Times New Roman" w:hAnsi="Times New Roman"/>
          <w:bCs/>
        </w:rPr>
        <w:t xml:space="preserve">                                                                                                           </w:t>
      </w:r>
      <w:r w:rsidRPr="00A24287">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960FAC" w:rsidRPr="00A24287" w:rsidTr="00294A4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lastRenderedPageBreak/>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Вечером</w:t>
            </w:r>
          </w:p>
        </w:tc>
      </w:tr>
      <w:tr w:rsidR="00960FAC" w:rsidRPr="00A24287" w:rsidTr="00294A4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Первый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Восьмой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r>
      <w:tr w:rsidR="00960FAC" w:rsidRPr="00A24287" w:rsidTr="00294A4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Второй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Девятый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r>
      <w:tr w:rsidR="00960FAC" w:rsidRPr="00A24287" w:rsidTr="00294A4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Третий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Десятый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r>
      <w:tr w:rsidR="00960FAC" w:rsidRPr="00A24287" w:rsidTr="00294A4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Четвертый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Одиннадцатый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r>
      <w:tr w:rsidR="00960FAC" w:rsidRPr="00A24287" w:rsidTr="00294A4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Пятый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Двенадцатый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r>
      <w:tr w:rsidR="00960FAC" w:rsidRPr="00A24287" w:rsidTr="00294A4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Шестой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Тринадцатый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r>
      <w:tr w:rsidR="00960FAC" w:rsidRPr="00A24287" w:rsidTr="00294A4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Седьмой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Четырнадцатый день</w:t>
            </w:r>
          </w:p>
          <w:p w:rsidR="00960FAC" w:rsidRPr="00A24287" w:rsidRDefault="00960FAC" w:rsidP="00294A4F">
            <w:pPr>
              <w:spacing w:after="0" w:line="240" w:lineRule="auto"/>
              <w:jc w:val="both"/>
              <w:rPr>
                <w:rFonts w:ascii="Times New Roman" w:hAnsi="Times New Roman"/>
                <w:sz w:val="24"/>
                <w:szCs w:val="24"/>
              </w:rPr>
            </w:pPr>
            <w:r w:rsidRPr="00A24287">
              <w:rPr>
                <w:rFonts w:ascii="Times New Roman" w:hAnsi="Times New Roman"/>
                <w:sz w:val="24"/>
                <w:szCs w:val="24"/>
              </w:rPr>
              <w:t>«___» _______</w:t>
            </w:r>
          </w:p>
          <w:p w:rsidR="00960FAC" w:rsidRPr="00A24287" w:rsidRDefault="00960FAC" w:rsidP="00294A4F">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jc w:val="both"/>
              <w:rPr>
                <w:rFonts w:ascii="Times New Roman" w:hAnsi="Times New Roman"/>
                <w:sz w:val="24"/>
                <w:szCs w:val="24"/>
              </w:rPr>
            </w:pPr>
          </w:p>
        </w:tc>
      </w:tr>
    </w:tbl>
    <w:p w:rsidR="00960FAC" w:rsidRPr="00A24287" w:rsidRDefault="00960FAC" w:rsidP="00960FAC">
      <w:pPr>
        <w:spacing w:after="0" w:line="240" w:lineRule="auto"/>
        <w:rPr>
          <w:rFonts w:ascii="Times New Roman" w:hAnsi="Times New Roman"/>
          <w:b/>
          <w:bCs/>
        </w:rPr>
      </w:pPr>
    </w:p>
    <w:p w:rsidR="00960FAC" w:rsidRPr="00A24287" w:rsidRDefault="00960FAC" w:rsidP="00960FAC">
      <w:pPr>
        <w:spacing w:after="0" w:line="240" w:lineRule="auto"/>
        <w:jc w:val="right"/>
        <w:rPr>
          <w:rFonts w:ascii="Times New Roman" w:hAnsi="Times New Roman"/>
          <w:b/>
          <w:sz w:val="24"/>
          <w:szCs w:val="24"/>
        </w:rPr>
      </w:pPr>
    </w:p>
    <w:p w:rsidR="00960FAC" w:rsidRPr="00A24287" w:rsidRDefault="00960FAC" w:rsidP="00960FAC">
      <w:pPr>
        <w:spacing w:after="0" w:line="240" w:lineRule="auto"/>
        <w:jc w:val="right"/>
        <w:rPr>
          <w:rFonts w:ascii="Times New Roman" w:hAnsi="Times New Roman"/>
          <w:b/>
          <w:sz w:val="24"/>
          <w:szCs w:val="24"/>
        </w:rPr>
      </w:pPr>
      <w:r w:rsidRPr="00A24287">
        <w:rPr>
          <w:rFonts w:ascii="Times New Roman" w:hAnsi="Times New Roman"/>
          <w:b/>
          <w:sz w:val="24"/>
          <w:szCs w:val="24"/>
        </w:rPr>
        <w:t>Таблица 4</w:t>
      </w:r>
    </w:p>
    <w:p w:rsidR="00960FAC" w:rsidRPr="00A24287" w:rsidRDefault="00960FAC" w:rsidP="00960FAC">
      <w:pPr>
        <w:spacing w:after="0" w:line="240" w:lineRule="auto"/>
        <w:rPr>
          <w:rFonts w:ascii="Times New Roman" w:hAnsi="Times New Roman"/>
          <w:b/>
          <w:bCs/>
        </w:rPr>
      </w:pPr>
    </w:p>
    <w:p w:rsidR="00960FAC" w:rsidRPr="00A24287" w:rsidRDefault="00960FAC" w:rsidP="00960FAC">
      <w:pPr>
        <w:spacing w:after="0" w:line="240" w:lineRule="auto"/>
        <w:rPr>
          <w:rFonts w:ascii="Times New Roman" w:hAnsi="Times New Roman"/>
          <w:b/>
          <w:bCs/>
          <w:sz w:val="24"/>
          <w:szCs w:val="24"/>
        </w:rPr>
      </w:pPr>
      <w:r w:rsidRPr="00A24287">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960FAC" w:rsidRPr="00A24287" w:rsidRDefault="00960FAC" w:rsidP="00960FAC">
      <w:pPr>
        <w:spacing w:after="0" w:line="240" w:lineRule="auto"/>
        <w:rPr>
          <w:rFonts w:ascii="Times New Roman" w:hAnsi="Times New Roman"/>
          <w:b/>
          <w:bCs/>
        </w:rPr>
      </w:pPr>
      <w:r w:rsidRPr="00A24287">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73"/>
        <w:gridCol w:w="1066"/>
        <w:gridCol w:w="829"/>
        <w:gridCol w:w="502"/>
        <w:gridCol w:w="487"/>
        <w:gridCol w:w="749"/>
        <w:gridCol w:w="1158"/>
        <w:gridCol w:w="1217"/>
        <w:gridCol w:w="1133"/>
        <w:gridCol w:w="821"/>
      </w:tblGrid>
      <w:tr w:rsidR="00960FAC" w:rsidRPr="00A24287" w:rsidTr="00294A4F">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ФИО сотрудника, проводящего наблюдение ________________________________</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Контактный телефон сотрудника, проводящего наблюдение:______________________________________ </w:t>
            </w:r>
          </w:p>
          <w:p w:rsidR="00960FAC" w:rsidRPr="00A24287" w:rsidRDefault="00960FAC" w:rsidP="00294A4F">
            <w:pPr>
              <w:spacing w:after="0" w:line="240" w:lineRule="auto"/>
              <w:rPr>
                <w:rFonts w:ascii="Times New Roman" w:hAnsi="Times New Roman"/>
              </w:rPr>
            </w:pPr>
            <w:r w:rsidRPr="00A24287">
              <w:rPr>
                <w:rFonts w:ascii="Times New Roman" w:hAnsi="Times New Roman"/>
              </w:rPr>
              <w:t>Организация, должность___________________</w:t>
            </w:r>
          </w:p>
        </w:tc>
      </w:tr>
      <w:tr w:rsidR="00960FAC" w:rsidRPr="00A24287" w:rsidTr="00294A4F">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Идентификатор </w:t>
            </w:r>
          </w:p>
          <w:p w:rsidR="00960FAC" w:rsidRPr="00A24287" w:rsidRDefault="00960FAC" w:rsidP="00294A4F">
            <w:pPr>
              <w:spacing w:after="0" w:line="240" w:lineRule="auto"/>
              <w:rPr>
                <w:rFonts w:ascii="Times New Roman" w:hAnsi="Times New Roman"/>
              </w:rPr>
            </w:pPr>
            <w:r w:rsidRPr="00A24287">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Адрес/ конт.телефон:</w:t>
            </w:r>
          </w:p>
          <w:p w:rsidR="00960FAC" w:rsidRPr="00A24287" w:rsidRDefault="00960FAC" w:rsidP="00294A4F">
            <w:pPr>
              <w:spacing w:after="0" w:line="240" w:lineRule="auto"/>
              <w:rPr>
                <w:rFonts w:ascii="Times New Roman" w:hAnsi="Times New Roman"/>
              </w:rPr>
            </w:pPr>
            <w:r w:rsidRPr="00A24287">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rPr>
            </w:pPr>
            <w:r w:rsidRPr="00A24287">
              <w:rPr>
                <w:rFonts w:ascii="Times New Roman" w:hAnsi="Times New Roman"/>
              </w:rPr>
              <w:t>Текущий статус</w:t>
            </w:r>
          </w:p>
          <w:p w:rsidR="00960FAC" w:rsidRPr="00A24287" w:rsidRDefault="00960FAC" w:rsidP="00294A4F">
            <w:pPr>
              <w:spacing w:after="0" w:line="240" w:lineRule="auto"/>
              <w:rPr>
                <w:rFonts w:ascii="Times New Roman" w:hAnsi="Times New Roman"/>
              </w:rPr>
            </w:pPr>
            <w:r w:rsidRPr="00A24287">
              <w:rPr>
                <w:rFonts w:ascii="Times New Roman" w:hAnsi="Times New Roman"/>
              </w:rPr>
              <w:t>1 – под наблюдением</w:t>
            </w:r>
          </w:p>
          <w:p w:rsidR="00960FAC" w:rsidRPr="00A24287" w:rsidRDefault="00960FAC" w:rsidP="00294A4F">
            <w:pPr>
              <w:spacing w:after="0" w:line="240" w:lineRule="auto"/>
              <w:rPr>
                <w:rFonts w:ascii="Times New Roman" w:hAnsi="Times New Roman"/>
              </w:rPr>
            </w:pPr>
            <w:r w:rsidRPr="00A24287">
              <w:rPr>
                <w:rFonts w:ascii="Times New Roman" w:hAnsi="Times New Roman"/>
              </w:rPr>
              <w:t>2 – в работе (поиск)</w:t>
            </w:r>
          </w:p>
          <w:p w:rsidR="00960FAC" w:rsidRPr="00A24287" w:rsidRDefault="00960FAC" w:rsidP="00294A4F">
            <w:pPr>
              <w:spacing w:after="0" w:line="240" w:lineRule="auto"/>
              <w:rPr>
                <w:rFonts w:ascii="Times New Roman" w:hAnsi="Times New Roman"/>
              </w:rPr>
            </w:pPr>
            <w:r w:rsidRPr="00A24287">
              <w:rPr>
                <w:rFonts w:ascii="Times New Roman" w:hAnsi="Times New Roman"/>
              </w:rPr>
              <w:t>3 – переведен</w:t>
            </w:r>
          </w:p>
          <w:p w:rsidR="00960FAC" w:rsidRPr="00A24287" w:rsidRDefault="00960FAC" w:rsidP="00294A4F">
            <w:pPr>
              <w:spacing w:after="0" w:line="240" w:lineRule="auto"/>
              <w:rPr>
                <w:rFonts w:ascii="Times New Roman" w:hAnsi="Times New Roman"/>
              </w:rPr>
            </w:pPr>
            <w:r w:rsidRPr="00A24287">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rPr>
                <w:rFonts w:ascii="Times New Roman" w:hAnsi="Times New Roman"/>
                <w:b/>
              </w:rPr>
            </w:pPr>
            <w:r w:rsidRPr="00A24287">
              <w:rPr>
                <w:rFonts w:ascii="Times New Roman" w:hAnsi="Times New Roman"/>
              </w:rPr>
              <w:t>Дата снятия/ перевода</w:t>
            </w:r>
          </w:p>
        </w:tc>
      </w:tr>
      <w:tr w:rsidR="00960FAC" w:rsidRPr="00A24287" w:rsidTr="00294A4F">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11</w:t>
            </w:r>
          </w:p>
        </w:tc>
      </w:tr>
      <w:tr w:rsidR="00960FAC" w:rsidRPr="00A24287" w:rsidTr="00294A4F">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r>
      <w:tr w:rsidR="00960FAC" w:rsidRPr="00A24287" w:rsidTr="00294A4F">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60FAC" w:rsidRPr="00A24287" w:rsidRDefault="00960FAC" w:rsidP="00294A4F">
            <w:pPr>
              <w:spacing w:after="0" w:line="240" w:lineRule="auto"/>
              <w:rPr>
                <w:rFonts w:ascii="Times New Roman" w:hAnsi="Times New Roman"/>
                <w:sz w:val="28"/>
                <w:szCs w:val="28"/>
              </w:rPr>
            </w:pPr>
          </w:p>
        </w:tc>
      </w:tr>
    </w:tbl>
    <w:p w:rsidR="00960FAC" w:rsidRPr="00A24287" w:rsidRDefault="00960FAC" w:rsidP="00960FAC">
      <w:pPr>
        <w:spacing w:line="240" w:lineRule="auto"/>
        <w:rPr>
          <w:rFonts w:ascii="Times New Roman" w:hAnsi="Times New Roman"/>
          <w:b/>
          <w:bCs/>
        </w:rPr>
      </w:pPr>
      <w:r w:rsidRPr="00A24287">
        <w:rPr>
          <w:rFonts w:ascii="Times New Roman" w:hAnsi="Times New Roman"/>
          <w:b/>
          <w:bCs/>
        </w:rPr>
        <w:lastRenderedPageBreak/>
        <w:br w:type="page"/>
      </w:r>
    </w:p>
    <w:p w:rsidR="00960FAC" w:rsidRPr="00A24287" w:rsidRDefault="00960FAC" w:rsidP="00960FAC">
      <w:pPr>
        <w:spacing w:after="0" w:line="240" w:lineRule="auto"/>
        <w:jc w:val="center"/>
        <w:rPr>
          <w:rFonts w:ascii="Times New Roman" w:hAnsi="Times New Roman"/>
          <w:b/>
        </w:rPr>
      </w:pPr>
      <w:bookmarkStart w:id="25" w:name="z22799"/>
      <w:r w:rsidRPr="00A24287">
        <w:rPr>
          <w:rFonts w:ascii="Times New Roman" w:hAnsi="Times New Roman"/>
          <w:b/>
        </w:rPr>
        <w:lastRenderedPageBreak/>
        <w:t>Журнал регистрации</w:t>
      </w:r>
      <w:r w:rsidRPr="00A24287">
        <w:rPr>
          <w:rFonts w:ascii="Times New Roman" w:hAnsi="Times New Roman"/>
        </w:rPr>
        <w:t xml:space="preserve"> </w:t>
      </w:r>
      <w:r w:rsidRPr="00A24287">
        <w:rPr>
          <w:rFonts w:ascii="Times New Roman" w:hAnsi="Times New Roman"/>
          <w:b/>
        </w:rPr>
        <w:t>случая COVID-19</w:t>
      </w:r>
    </w:p>
    <w:p w:rsidR="00960FAC" w:rsidRPr="00A24287" w:rsidRDefault="00960FAC" w:rsidP="00960FAC">
      <w:pPr>
        <w:spacing w:after="0" w:line="240" w:lineRule="auto"/>
        <w:jc w:val="right"/>
        <w:rPr>
          <w:rFonts w:ascii="Times New Roman" w:hAnsi="Times New Roman"/>
        </w:rPr>
      </w:pPr>
      <w:r w:rsidRPr="00A24287">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960FAC" w:rsidRPr="00A24287" w:rsidTr="00294A4F">
        <w:trPr>
          <w:trHeight w:val="949"/>
        </w:trPr>
        <w:tc>
          <w:tcPr>
            <w:tcW w:w="287" w:type="dxa"/>
            <w:shd w:val="clear" w:color="auto" w:fill="auto"/>
          </w:tcPr>
          <w:bookmarkEnd w:id="25"/>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lastRenderedPageBreak/>
              <w:t>№п/п</w:t>
            </w:r>
          </w:p>
        </w:tc>
        <w:tc>
          <w:tcPr>
            <w:tcW w:w="1063" w:type="dxa"/>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Уникальный идентификатор случая</w:t>
            </w:r>
          </w:p>
        </w:tc>
        <w:tc>
          <w:tcPr>
            <w:tcW w:w="773" w:type="dxa"/>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Номер кластера/региона</w:t>
            </w:r>
          </w:p>
        </w:tc>
        <w:tc>
          <w:tcPr>
            <w:tcW w:w="1063" w:type="dxa"/>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Фамилия Имя Отчество (при его наличии)</w:t>
            </w:r>
          </w:p>
        </w:tc>
        <w:tc>
          <w:tcPr>
            <w:tcW w:w="483" w:type="dxa"/>
            <w:shd w:val="clear" w:color="auto" w:fill="auto"/>
            <w:vAlign w:val="center"/>
          </w:tcPr>
          <w:p w:rsidR="00960FAC" w:rsidRPr="00A24287" w:rsidRDefault="00960FAC" w:rsidP="00294A4F">
            <w:pPr>
              <w:spacing w:line="240" w:lineRule="auto"/>
              <w:jc w:val="center"/>
              <w:rPr>
                <w:rFonts w:ascii="Times New Roman" w:hAnsi="Times New Roman"/>
                <w:sz w:val="20"/>
                <w:szCs w:val="20"/>
              </w:rPr>
            </w:pPr>
            <w:r w:rsidRPr="00A24287">
              <w:rPr>
                <w:rFonts w:ascii="Times New Roman" w:hAnsi="Times New Roman"/>
                <w:sz w:val="20"/>
                <w:szCs w:val="20"/>
              </w:rPr>
              <w:t>Пол</w:t>
            </w:r>
          </w:p>
        </w:tc>
        <w:tc>
          <w:tcPr>
            <w:tcW w:w="1237" w:type="dxa"/>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Дата рождения (DD/MM/YYYY)</w:t>
            </w:r>
          </w:p>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Возраст (лет, месяцев)</w:t>
            </w:r>
          </w:p>
        </w:tc>
        <w:tc>
          <w:tcPr>
            <w:tcW w:w="946" w:type="dxa"/>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Адрес проживания</w:t>
            </w:r>
          </w:p>
        </w:tc>
        <w:tc>
          <w:tcPr>
            <w:tcW w:w="773" w:type="dxa"/>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Гражданство</w:t>
            </w:r>
          </w:p>
        </w:tc>
        <w:tc>
          <w:tcPr>
            <w:tcW w:w="483" w:type="dxa"/>
            <w:gridSpan w:val="2"/>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sz w:val="20"/>
                <w:szCs w:val="20"/>
              </w:rPr>
              <w:t>ИИН</w:t>
            </w:r>
          </w:p>
        </w:tc>
        <w:tc>
          <w:tcPr>
            <w:tcW w:w="917" w:type="dxa"/>
            <w:shd w:val="clear" w:color="auto" w:fill="auto"/>
          </w:tcPr>
          <w:p w:rsidR="00960FAC" w:rsidRPr="00A24287" w:rsidRDefault="00960FAC" w:rsidP="00294A4F">
            <w:pPr>
              <w:spacing w:after="0" w:line="240" w:lineRule="auto"/>
              <w:ind w:right="-39"/>
              <w:jc w:val="center"/>
              <w:rPr>
                <w:rFonts w:ascii="Times New Roman" w:hAnsi="Times New Roman"/>
                <w:bCs/>
                <w:sz w:val="20"/>
                <w:szCs w:val="20"/>
              </w:rPr>
            </w:pPr>
            <w:r w:rsidRPr="00A24287">
              <w:rPr>
                <w:rFonts w:ascii="Times New Roman" w:hAnsi="Times New Roman"/>
                <w:bCs/>
                <w:sz w:val="20"/>
                <w:szCs w:val="20"/>
              </w:rPr>
              <w:t>Контактный телефон (мобильный и домашний)</w:t>
            </w:r>
          </w:p>
        </w:tc>
        <w:tc>
          <w:tcPr>
            <w:tcW w:w="939" w:type="dxa"/>
            <w:shd w:val="clear" w:color="auto" w:fill="auto"/>
          </w:tcPr>
          <w:p w:rsidR="00960FAC" w:rsidRPr="00A24287" w:rsidRDefault="00960FAC" w:rsidP="00294A4F">
            <w:pPr>
              <w:spacing w:after="0" w:line="240" w:lineRule="auto"/>
              <w:jc w:val="center"/>
              <w:rPr>
                <w:rFonts w:ascii="Times New Roman" w:hAnsi="Times New Roman"/>
                <w:sz w:val="20"/>
                <w:szCs w:val="20"/>
              </w:rPr>
            </w:pPr>
            <w:r w:rsidRPr="00A24287">
              <w:rPr>
                <w:rFonts w:ascii="Times New Roman" w:hAnsi="Times New Roman"/>
                <w:b/>
                <w:sz w:val="20"/>
                <w:szCs w:val="20"/>
              </w:rPr>
              <w:t>Текущий статус:</w:t>
            </w:r>
          </w:p>
        </w:tc>
        <w:tc>
          <w:tcPr>
            <w:tcW w:w="1384" w:type="dxa"/>
            <w:shd w:val="clear" w:color="auto" w:fill="auto"/>
          </w:tcPr>
          <w:p w:rsidR="00960FAC" w:rsidRPr="00A24287" w:rsidRDefault="00960FAC" w:rsidP="00294A4F">
            <w:pPr>
              <w:spacing w:after="0" w:line="240" w:lineRule="auto"/>
              <w:jc w:val="center"/>
              <w:rPr>
                <w:rFonts w:ascii="Times New Roman" w:hAnsi="Times New Roman"/>
                <w:b/>
                <w:sz w:val="20"/>
                <w:szCs w:val="20"/>
              </w:rPr>
            </w:pPr>
            <w:r w:rsidRPr="00A24287">
              <w:rPr>
                <w:rFonts w:ascii="Times New Roman" w:hAnsi="Times New Roman"/>
                <w:sz w:val="20"/>
                <w:szCs w:val="20"/>
              </w:rPr>
              <w:t>Статус случая</w:t>
            </w:r>
          </w:p>
        </w:tc>
      </w:tr>
      <w:tr w:rsidR="00960FAC" w:rsidRPr="00A24287" w:rsidTr="00294A4F">
        <w:trPr>
          <w:trHeight w:val="264"/>
        </w:trPr>
        <w:tc>
          <w:tcPr>
            <w:tcW w:w="287"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1</w:t>
            </w:r>
          </w:p>
        </w:tc>
        <w:tc>
          <w:tcPr>
            <w:tcW w:w="1063"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2</w:t>
            </w:r>
          </w:p>
        </w:tc>
        <w:tc>
          <w:tcPr>
            <w:tcW w:w="773"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3</w:t>
            </w:r>
          </w:p>
        </w:tc>
        <w:tc>
          <w:tcPr>
            <w:tcW w:w="1063"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4</w:t>
            </w:r>
          </w:p>
        </w:tc>
        <w:tc>
          <w:tcPr>
            <w:tcW w:w="483"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5</w:t>
            </w:r>
          </w:p>
        </w:tc>
        <w:tc>
          <w:tcPr>
            <w:tcW w:w="1237"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6</w:t>
            </w:r>
          </w:p>
        </w:tc>
        <w:tc>
          <w:tcPr>
            <w:tcW w:w="946"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7</w:t>
            </w:r>
          </w:p>
        </w:tc>
        <w:tc>
          <w:tcPr>
            <w:tcW w:w="773"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8</w:t>
            </w:r>
          </w:p>
        </w:tc>
        <w:tc>
          <w:tcPr>
            <w:tcW w:w="470"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9</w:t>
            </w:r>
          </w:p>
        </w:tc>
        <w:tc>
          <w:tcPr>
            <w:tcW w:w="930" w:type="dxa"/>
            <w:gridSpan w:val="2"/>
            <w:shd w:val="clear" w:color="auto" w:fill="auto"/>
          </w:tcPr>
          <w:p w:rsidR="00960FAC" w:rsidRPr="00A24287" w:rsidRDefault="00960FAC" w:rsidP="00294A4F">
            <w:pPr>
              <w:spacing w:after="20" w:line="240" w:lineRule="auto"/>
              <w:ind w:left="20"/>
              <w:jc w:val="both"/>
              <w:rPr>
                <w:rFonts w:ascii="Times New Roman" w:hAnsi="Times New Roman"/>
                <w:sz w:val="20"/>
                <w:szCs w:val="20"/>
              </w:rPr>
            </w:pPr>
          </w:p>
        </w:tc>
        <w:tc>
          <w:tcPr>
            <w:tcW w:w="939" w:type="dxa"/>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10</w:t>
            </w:r>
          </w:p>
        </w:tc>
        <w:tc>
          <w:tcPr>
            <w:tcW w:w="1384" w:type="dxa"/>
            <w:shd w:val="clear" w:color="auto" w:fill="auto"/>
          </w:tcPr>
          <w:p w:rsidR="00960FAC" w:rsidRPr="00A24287" w:rsidRDefault="00960FAC" w:rsidP="00294A4F">
            <w:pPr>
              <w:spacing w:after="20" w:line="240" w:lineRule="auto"/>
              <w:ind w:left="20"/>
              <w:jc w:val="both"/>
              <w:rPr>
                <w:rFonts w:ascii="Times New Roman" w:hAnsi="Times New Roman"/>
                <w:sz w:val="20"/>
                <w:szCs w:val="20"/>
              </w:rPr>
            </w:pPr>
          </w:p>
        </w:tc>
      </w:tr>
      <w:tr w:rsidR="00960FAC" w:rsidRPr="00A24287" w:rsidTr="00294A4F">
        <w:trPr>
          <w:trHeight w:val="1767"/>
        </w:trPr>
        <w:tc>
          <w:tcPr>
            <w:tcW w:w="287"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1063"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773"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1063"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483"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1237"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946"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773"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470"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930" w:type="dxa"/>
            <w:gridSpan w:val="2"/>
            <w:shd w:val="clear" w:color="auto" w:fill="auto"/>
          </w:tcPr>
          <w:p w:rsidR="00960FAC" w:rsidRPr="00A24287" w:rsidRDefault="00960FAC" w:rsidP="00294A4F">
            <w:pPr>
              <w:spacing w:after="0" w:line="240" w:lineRule="auto"/>
              <w:rPr>
                <w:rFonts w:ascii="Times New Roman" w:hAnsi="Times New Roman"/>
                <w:sz w:val="20"/>
                <w:szCs w:val="20"/>
              </w:rPr>
            </w:pPr>
          </w:p>
        </w:tc>
        <w:tc>
          <w:tcPr>
            <w:tcW w:w="939"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Живой </w:t>
            </w:r>
            <w:r w:rsidRPr="00A24287">
              <w:rPr>
                <w:rFonts w:ascii="Segoe UI Emoji" w:hAnsi="Segoe UI Emoji" w:cs="Segoe UI Emoji"/>
                <w:sz w:val="20"/>
                <w:szCs w:val="20"/>
              </w:rPr>
              <w:t>⬜</w:t>
            </w:r>
            <w:r w:rsidRPr="00A24287">
              <w:rPr>
                <w:rFonts w:ascii="Times New Roman" w:hAnsi="Times New Roman"/>
                <w:sz w:val="20"/>
                <w:szCs w:val="20"/>
              </w:rPr>
              <w:t xml:space="preserve">  Умерший</w:t>
            </w:r>
            <w:r w:rsidRPr="00A24287">
              <w:rPr>
                <w:rFonts w:ascii="Segoe UI Emoji" w:hAnsi="Segoe UI Emoji" w:cs="Segoe UI Emoji"/>
                <w:sz w:val="20"/>
                <w:szCs w:val="20"/>
              </w:rPr>
              <w:t>⬜</w:t>
            </w:r>
          </w:p>
        </w:tc>
        <w:tc>
          <w:tcPr>
            <w:tcW w:w="1384" w:type="dxa"/>
            <w:shd w:val="clear" w:color="auto" w:fill="auto"/>
          </w:tcPr>
          <w:p w:rsidR="00960FAC" w:rsidRPr="00A24287" w:rsidRDefault="00960FAC" w:rsidP="00294A4F">
            <w:pPr>
              <w:spacing w:line="240" w:lineRule="auto"/>
              <w:ind w:left="-108"/>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подтвержденный</w:t>
            </w:r>
          </w:p>
          <w:p w:rsidR="00960FAC" w:rsidRPr="00A24287" w:rsidRDefault="00960FAC" w:rsidP="00294A4F">
            <w:pPr>
              <w:spacing w:line="240" w:lineRule="auto"/>
              <w:ind w:left="-108"/>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вероятный</w:t>
            </w:r>
          </w:p>
          <w:p w:rsidR="00960FAC" w:rsidRPr="00A24287" w:rsidRDefault="00960FAC" w:rsidP="00294A4F">
            <w:pPr>
              <w:spacing w:line="240" w:lineRule="auto"/>
              <w:ind w:left="-108"/>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подозрительный</w:t>
            </w:r>
          </w:p>
        </w:tc>
      </w:tr>
    </w:tbl>
    <w:p w:rsidR="00960FAC" w:rsidRPr="00A24287" w:rsidRDefault="00960FAC" w:rsidP="00960FAC">
      <w:pPr>
        <w:spacing w:after="0" w:line="240" w:lineRule="auto"/>
        <w:jc w:val="both"/>
        <w:rPr>
          <w:rFonts w:ascii="Times New Roman" w:hAnsi="Times New Roman"/>
        </w:rPr>
      </w:pPr>
    </w:p>
    <w:p w:rsidR="00960FAC" w:rsidRPr="00A24287" w:rsidRDefault="00960FAC" w:rsidP="00960FAC">
      <w:pPr>
        <w:spacing w:after="0" w:line="240" w:lineRule="auto"/>
        <w:jc w:val="both"/>
        <w:rPr>
          <w:rFonts w:ascii="Times New Roman" w:hAnsi="Times New Roman"/>
        </w:rPr>
      </w:pPr>
    </w:p>
    <w:p w:rsidR="00960FAC" w:rsidRPr="00A24287" w:rsidRDefault="00960FAC" w:rsidP="00960FAC">
      <w:pPr>
        <w:spacing w:after="0" w:line="240" w:lineRule="auto"/>
        <w:jc w:val="center"/>
        <w:rPr>
          <w:rFonts w:ascii="Times New Roman" w:hAnsi="Times New Roman"/>
          <w:b/>
        </w:rPr>
      </w:pPr>
      <w:r w:rsidRPr="00A24287">
        <w:rPr>
          <w:rFonts w:ascii="Times New Roman" w:hAnsi="Times New Roman"/>
          <w:b/>
        </w:rPr>
        <w:t>Симптомы</w:t>
      </w:r>
    </w:p>
    <w:p w:rsidR="00960FAC" w:rsidRPr="00A24287" w:rsidRDefault="00960FAC" w:rsidP="00960FAC">
      <w:pPr>
        <w:pStyle w:val="1"/>
        <w:spacing w:before="0" w:line="240" w:lineRule="auto"/>
        <w:jc w:val="right"/>
        <w:rPr>
          <w:rFonts w:ascii="Times New Roman" w:hAnsi="Times New Roman" w:cs="Times New Roman"/>
          <w:b/>
          <w:color w:val="auto"/>
          <w:sz w:val="24"/>
          <w:szCs w:val="24"/>
        </w:rPr>
      </w:pPr>
      <w:r w:rsidRPr="00A24287">
        <w:rPr>
          <w:rFonts w:ascii="Times New Roman" w:hAnsi="Times New Roman" w:cs="Times New Roman"/>
          <w:b/>
          <w:color w:val="auto"/>
          <w:sz w:val="24"/>
          <w:szCs w:val="24"/>
        </w:rPr>
        <w:lastRenderedPageBreak/>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960FAC" w:rsidRPr="00A24287" w:rsidTr="00294A4F">
        <w:trPr>
          <w:trHeight w:val="1681"/>
        </w:trPr>
        <w:tc>
          <w:tcPr>
            <w:tcW w:w="288"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sz w:val="20"/>
              </w:rPr>
              <w:lastRenderedPageBreak/>
              <w:t>№п/п</w:t>
            </w:r>
          </w:p>
        </w:tc>
        <w:tc>
          <w:tcPr>
            <w:tcW w:w="1414"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Дата возникновения первого симптома</w:t>
            </w:r>
          </w:p>
        </w:tc>
        <w:tc>
          <w:tcPr>
            <w:tcW w:w="1147" w:type="dxa"/>
            <w:shd w:val="clear" w:color="auto" w:fill="auto"/>
          </w:tcPr>
          <w:p w:rsidR="00960FAC" w:rsidRPr="00A24287" w:rsidRDefault="00960FAC" w:rsidP="00294A4F">
            <w:pPr>
              <w:spacing w:line="240" w:lineRule="auto"/>
              <w:jc w:val="center"/>
              <w:rPr>
                <w:rFonts w:ascii="Times New Roman" w:hAnsi="Times New Roman"/>
              </w:rPr>
            </w:pPr>
            <w:r w:rsidRPr="00A24287">
              <w:rPr>
                <w:rFonts w:ascii="Times New Roman" w:hAnsi="Times New Roman"/>
              </w:rPr>
              <w:t>Высокая температура &gt;37</w:t>
            </w:r>
            <w:r w:rsidRPr="00A24287">
              <w:rPr>
                <w:rFonts w:ascii="Times New Roman" w:hAnsi="Times New Roman"/>
                <w:vertAlign w:val="superscript"/>
              </w:rPr>
              <w:t>0</w:t>
            </w:r>
            <w:r w:rsidRPr="00A24287">
              <w:rPr>
                <w:rFonts w:ascii="Times New Roman" w:hAnsi="Times New Roman"/>
              </w:rPr>
              <w:t>C (сейчас или ранее)</w:t>
            </w:r>
          </w:p>
        </w:tc>
        <w:tc>
          <w:tcPr>
            <w:tcW w:w="973" w:type="dxa"/>
            <w:shd w:val="clear" w:color="auto" w:fill="auto"/>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Боль в горле</w:t>
            </w:r>
          </w:p>
        </w:tc>
        <w:tc>
          <w:tcPr>
            <w:tcW w:w="857" w:type="dxa"/>
            <w:shd w:val="clear" w:color="auto" w:fill="auto"/>
            <w:vAlign w:val="center"/>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Насморк</w:t>
            </w:r>
          </w:p>
        </w:tc>
        <w:tc>
          <w:tcPr>
            <w:tcW w:w="972" w:type="dxa"/>
            <w:shd w:val="clear" w:color="auto" w:fill="auto"/>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Кашель</w:t>
            </w:r>
          </w:p>
        </w:tc>
        <w:tc>
          <w:tcPr>
            <w:tcW w:w="974" w:type="dxa"/>
            <w:shd w:val="clear" w:color="auto" w:fill="auto"/>
          </w:tcPr>
          <w:p w:rsidR="00960FAC" w:rsidRPr="00A24287" w:rsidRDefault="00960FAC" w:rsidP="00294A4F">
            <w:pPr>
              <w:spacing w:line="240" w:lineRule="auto"/>
              <w:jc w:val="center"/>
              <w:rPr>
                <w:rFonts w:ascii="Times New Roman" w:hAnsi="Times New Roman"/>
              </w:rPr>
            </w:pPr>
            <w:r w:rsidRPr="00A24287">
              <w:rPr>
                <w:rFonts w:ascii="Times New Roman" w:hAnsi="Times New Roman"/>
              </w:rPr>
              <w:t>Затрудненное дыхание/одышка</w:t>
            </w:r>
          </w:p>
        </w:tc>
        <w:tc>
          <w:tcPr>
            <w:tcW w:w="981" w:type="dxa"/>
            <w:shd w:val="clear" w:color="auto" w:fill="auto"/>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Рвота</w:t>
            </w:r>
          </w:p>
        </w:tc>
        <w:tc>
          <w:tcPr>
            <w:tcW w:w="964" w:type="dxa"/>
            <w:shd w:val="clear" w:color="auto" w:fill="auto"/>
          </w:tcPr>
          <w:p w:rsidR="00960FAC" w:rsidRPr="00A24287" w:rsidRDefault="00960FAC" w:rsidP="00294A4F">
            <w:pPr>
              <w:spacing w:after="0" w:line="240" w:lineRule="auto"/>
              <w:jc w:val="center"/>
              <w:rPr>
                <w:rFonts w:ascii="Times New Roman" w:hAnsi="Times New Roman"/>
              </w:rPr>
            </w:pPr>
            <w:r w:rsidRPr="00A24287">
              <w:rPr>
                <w:rFonts w:ascii="Times New Roman" w:hAnsi="Times New Roman"/>
              </w:rPr>
              <w:t>Тошнота</w:t>
            </w:r>
          </w:p>
        </w:tc>
        <w:tc>
          <w:tcPr>
            <w:tcW w:w="1070" w:type="dxa"/>
            <w:shd w:val="clear" w:color="auto" w:fill="auto"/>
          </w:tcPr>
          <w:p w:rsidR="00960FAC" w:rsidRPr="00A24287" w:rsidRDefault="00960FAC" w:rsidP="00294A4F">
            <w:pPr>
              <w:spacing w:after="0" w:line="240" w:lineRule="auto"/>
              <w:jc w:val="center"/>
              <w:rPr>
                <w:rFonts w:ascii="Times New Roman" w:hAnsi="Times New Roman"/>
                <w:bCs/>
              </w:rPr>
            </w:pPr>
            <w:r w:rsidRPr="00A24287">
              <w:rPr>
                <w:rFonts w:ascii="Times New Roman" w:hAnsi="Times New Roman"/>
                <w:bCs/>
              </w:rPr>
              <w:t>Понос</w:t>
            </w:r>
          </w:p>
        </w:tc>
        <w:tc>
          <w:tcPr>
            <w:tcW w:w="850" w:type="dxa"/>
            <w:shd w:val="clear" w:color="auto" w:fill="auto"/>
          </w:tcPr>
          <w:p w:rsidR="00960FAC" w:rsidRPr="00A24287" w:rsidRDefault="00960FAC" w:rsidP="00294A4F">
            <w:pPr>
              <w:spacing w:after="0" w:line="240" w:lineRule="auto"/>
              <w:jc w:val="center"/>
              <w:rPr>
                <w:rFonts w:ascii="Times New Roman" w:hAnsi="Times New Roman"/>
                <w:bCs/>
              </w:rPr>
            </w:pPr>
            <w:r w:rsidRPr="00A24287">
              <w:rPr>
                <w:rFonts w:ascii="Times New Roman" w:hAnsi="Times New Roman"/>
                <w:bCs/>
              </w:rPr>
              <w:t>Дополнительные сведения/Примечания</w:t>
            </w:r>
          </w:p>
        </w:tc>
      </w:tr>
      <w:tr w:rsidR="00960FAC" w:rsidRPr="00A24287" w:rsidTr="00294A4F">
        <w:trPr>
          <w:trHeight w:val="272"/>
        </w:trPr>
        <w:tc>
          <w:tcPr>
            <w:tcW w:w="288"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1</w:t>
            </w:r>
          </w:p>
        </w:tc>
        <w:tc>
          <w:tcPr>
            <w:tcW w:w="1414"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2</w:t>
            </w:r>
          </w:p>
        </w:tc>
        <w:tc>
          <w:tcPr>
            <w:tcW w:w="1147"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3</w:t>
            </w:r>
          </w:p>
        </w:tc>
        <w:tc>
          <w:tcPr>
            <w:tcW w:w="973"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4</w:t>
            </w:r>
          </w:p>
        </w:tc>
        <w:tc>
          <w:tcPr>
            <w:tcW w:w="857" w:type="dxa"/>
            <w:shd w:val="clear" w:color="auto" w:fill="auto"/>
            <w:vAlign w:val="center"/>
          </w:tcPr>
          <w:p w:rsidR="00960FAC" w:rsidRPr="00A24287" w:rsidRDefault="00960FAC" w:rsidP="00294A4F">
            <w:pPr>
              <w:spacing w:after="0" w:line="240" w:lineRule="auto"/>
              <w:rPr>
                <w:rFonts w:ascii="Times New Roman" w:hAnsi="Times New Roman"/>
              </w:rPr>
            </w:pPr>
            <w:r w:rsidRPr="00A24287">
              <w:rPr>
                <w:rFonts w:ascii="Times New Roman" w:hAnsi="Times New Roman"/>
              </w:rPr>
              <w:t>5</w:t>
            </w:r>
          </w:p>
        </w:tc>
        <w:tc>
          <w:tcPr>
            <w:tcW w:w="972"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6</w:t>
            </w:r>
          </w:p>
        </w:tc>
        <w:tc>
          <w:tcPr>
            <w:tcW w:w="974"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7</w:t>
            </w:r>
          </w:p>
        </w:tc>
        <w:tc>
          <w:tcPr>
            <w:tcW w:w="981"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8</w:t>
            </w:r>
          </w:p>
        </w:tc>
        <w:tc>
          <w:tcPr>
            <w:tcW w:w="964"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9</w:t>
            </w:r>
          </w:p>
        </w:tc>
        <w:tc>
          <w:tcPr>
            <w:tcW w:w="1070" w:type="dxa"/>
            <w:shd w:val="clear" w:color="auto" w:fill="auto"/>
          </w:tcPr>
          <w:p w:rsidR="00960FAC" w:rsidRPr="00A24287" w:rsidRDefault="00960FAC" w:rsidP="00294A4F">
            <w:pPr>
              <w:spacing w:after="20" w:line="240" w:lineRule="auto"/>
              <w:ind w:left="20"/>
              <w:jc w:val="both"/>
              <w:rPr>
                <w:rFonts w:ascii="Times New Roman" w:hAnsi="Times New Roman"/>
                <w:sz w:val="20"/>
              </w:rPr>
            </w:pPr>
            <w:r w:rsidRPr="00A24287">
              <w:rPr>
                <w:rFonts w:ascii="Times New Roman" w:hAnsi="Times New Roman"/>
                <w:sz w:val="20"/>
              </w:rPr>
              <w:t>10</w:t>
            </w:r>
          </w:p>
        </w:tc>
        <w:tc>
          <w:tcPr>
            <w:tcW w:w="850"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10</w:t>
            </w:r>
          </w:p>
        </w:tc>
      </w:tr>
      <w:tr w:rsidR="00960FAC" w:rsidRPr="00A24287" w:rsidTr="00294A4F">
        <w:trPr>
          <w:trHeight w:val="1151"/>
        </w:trPr>
        <w:tc>
          <w:tcPr>
            <w:tcW w:w="288" w:type="dxa"/>
            <w:shd w:val="clear" w:color="auto" w:fill="auto"/>
          </w:tcPr>
          <w:p w:rsidR="00960FAC" w:rsidRPr="00A24287" w:rsidRDefault="00960FAC" w:rsidP="00294A4F">
            <w:pPr>
              <w:spacing w:after="0" w:line="240" w:lineRule="auto"/>
              <w:rPr>
                <w:rFonts w:ascii="Times New Roman" w:hAnsi="Times New Roman"/>
                <w:sz w:val="20"/>
                <w:szCs w:val="20"/>
              </w:rPr>
            </w:pPr>
          </w:p>
        </w:tc>
        <w:tc>
          <w:tcPr>
            <w:tcW w:w="1414" w:type="dxa"/>
            <w:shd w:val="clear" w:color="auto" w:fill="auto"/>
          </w:tcPr>
          <w:p w:rsidR="00960FAC" w:rsidRPr="00A24287" w:rsidRDefault="00960FAC" w:rsidP="00294A4F">
            <w:pPr>
              <w:spacing w:line="240" w:lineRule="auto"/>
              <w:rPr>
                <w:rFonts w:ascii="Times New Roman" w:hAnsi="Times New Roman"/>
                <w:sz w:val="20"/>
                <w:szCs w:val="20"/>
              </w:rPr>
            </w:pPr>
            <w:r w:rsidRPr="00A24287">
              <w:rPr>
                <w:rFonts w:ascii="Times New Roman" w:hAnsi="Times New Roman"/>
                <w:sz w:val="20"/>
                <w:szCs w:val="20"/>
              </w:rPr>
              <w:t>_____/_____2020г.</w:t>
            </w:r>
          </w:p>
          <w:p w:rsidR="00960FAC" w:rsidRPr="00A24287" w:rsidRDefault="00960FAC" w:rsidP="00294A4F">
            <w:pPr>
              <w:spacing w:after="0" w:line="240" w:lineRule="auto"/>
              <w:ind w:right="-81"/>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Нет симптомов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w:t>
            </w:r>
          </w:p>
        </w:tc>
        <w:tc>
          <w:tcPr>
            <w:tcW w:w="1147"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 </w:t>
            </w:r>
            <w:r w:rsidRPr="00A24287">
              <w:rPr>
                <w:rFonts w:ascii="Segoe UI Emoji" w:hAnsi="Segoe UI Emoji" w:cs="Segoe UI Emoji"/>
                <w:sz w:val="20"/>
                <w:szCs w:val="20"/>
              </w:rPr>
              <w:t>⬜</w:t>
            </w:r>
          </w:p>
        </w:tc>
        <w:tc>
          <w:tcPr>
            <w:tcW w:w="973"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w:t>
            </w:r>
            <w:r w:rsidRPr="00A24287">
              <w:rPr>
                <w:rFonts w:ascii="Segoe UI Emoji" w:hAnsi="Segoe UI Emoji" w:cs="Segoe UI Emoji"/>
                <w:sz w:val="20"/>
                <w:szCs w:val="20"/>
              </w:rPr>
              <w:t>⬜</w:t>
            </w:r>
          </w:p>
        </w:tc>
        <w:tc>
          <w:tcPr>
            <w:tcW w:w="857" w:type="dxa"/>
            <w:shd w:val="clear" w:color="auto" w:fill="auto"/>
          </w:tcPr>
          <w:p w:rsidR="00960FAC" w:rsidRPr="00A24287" w:rsidRDefault="00960FAC" w:rsidP="00294A4F">
            <w:pPr>
              <w:spacing w:after="0" w:line="240" w:lineRule="auto"/>
              <w:ind w:right="-108"/>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w:t>
            </w:r>
            <w:r w:rsidRPr="00A24287">
              <w:rPr>
                <w:rFonts w:ascii="Segoe UI Emoji" w:hAnsi="Segoe UI Emoji" w:cs="Segoe UI Emoji"/>
                <w:sz w:val="20"/>
                <w:szCs w:val="20"/>
              </w:rPr>
              <w:t>⬜</w:t>
            </w:r>
          </w:p>
        </w:tc>
        <w:tc>
          <w:tcPr>
            <w:tcW w:w="972"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ind w:right="-108"/>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 </w:t>
            </w:r>
            <w:r w:rsidRPr="00A24287">
              <w:rPr>
                <w:rFonts w:ascii="Segoe UI Emoji" w:hAnsi="Segoe UI Emoji" w:cs="Segoe UI Emoji"/>
                <w:sz w:val="20"/>
                <w:szCs w:val="20"/>
              </w:rPr>
              <w:t>⬜</w:t>
            </w:r>
          </w:p>
        </w:tc>
        <w:tc>
          <w:tcPr>
            <w:tcW w:w="974"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 </w:t>
            </w:r>
            <w:r w:rsidRPr="00A24287">
              <w:rPr>
                <w:rFonts w:ascii="Segoe UI Emoji" w:hAnsi="Segoe UI Emoji" w:cs="Segoe UI Emoji"/>
                <w:sz w:val="20"/>
                <w:szCs w:val="20"/>
              </w:rPr>
              <w:t>⬜</w:t>
            </w:r>
          </w:p>
        </w:tc>
        <w:tc>
          <w:tcPr>
            <w:tcW w:w="981"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 </w:t>
            </w:r>
            <w:r w:rsidRPr="00A24287">
              <w:rPr>
                <w:rFonts w:ascii="Segoe UI Emoji" w:hAnsi="Segoe UI Emoji" w:cs="Segoe UI Emoji"/>
                <w:sz w:val="20"/>
                <w:szCs w:val="20"/>
              </w:rPr>
              <w:t>⬜</w:t>
            </w:r>
          </w:p>
        </w:tc>
        <w:tc>
          <w:tcPr>
            <w:tcW w:w="964"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w:t>
            </w:r>
            <w:r w:rsidRPr="00A24287">
              <w:rPr>
                <w:rFonts w:ascii="Segoe UI Emoji" w:hAnsi="Segoe UI Emoji" w:cs="Segoe UI Emoji"/>
                <w:sz w:val="20"/>
                <w:szCs w:val="20"/>
              </w:rPr>
              <w:t>⬜</w:t>
            </w:r>
          </w:p>
        </w:tc>
        <w:tc>
          <w:tcPr>
            <w:tcW w:w="1070"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 </w:t>
            </w:r>
            <w:r w:rsidRPr="00A24287">
              <w:rPr>
                <w:rFonts w:ascii="Segoe UI Emoji" w:hAnsi="Segoe UI Emoji" w:cs="Segoe UI Emoji"/>
                <w:sz w:val="20"/>
                <w:szCs w:val="20"/>
              </w:rPr>
              <w:t>⬜</w:t>
            </w:r>
          </w:p>
        </w:tc>
        <w:tc>
          <w:tcPr>
            <w:tcW w:w="850" w:type="dxa"/>
            <w:shd w:val="clear" w:color="auto" w:fill="auto"/>
          </w:tcPr>
          <w:p w:rsidR="00960FAC" w:rsidRPr="00A24287" w:rsidRDefault="00960FAC" w:rsidP="00294A4F">
            <w:pPr>
              <w:spacing w:after="0" w:line="240" w:lineRule="auto"/>
              <w:rPr>
                <w:rFonts w:ascii="Times New Roman" w:hAnsi="Times New Roman"/>
                <w:sz w:val="20"/>
                <w:szCs w:val="20"/>
              </w:rPr>
            </w:pPr>
          </w:p>
        </w:tc>
      </w:tr>
    </w:tbl>
    <w:p w:rsidR="00960FAC" w:rsidRPr="00A24287" w:rsidRDefault="00960FAC" w:rsidP="00960FAC">
      <w:pPr>
        <w:spacing w:after="0" w:line="240" w:lineRule="auto"/>
        <w:jc w:val="both"/>
        <w:rPr>
          <w:rFonts w:ascii="Times New Roman" w:hAnsi="Times New Roman"/>
        </w:rPr>
      </w:pPr>
    </w:p>
    <w:p w:rsidR="00960FAC" w:rsidRPr="00A24287" w:rsidRDefault="00960FAC" w:rsidP="00960FAC">
      <w:pPr>
        <w:spacing w:after="0" w:line="240" w:lineRule="auto"/>
        <w:jc w:val="center"/>
        <w:rPr>
          <w:rFonts w:ascii="Times New Roman" w:hAnsi="Times New Roman"/>
          <w:b/>
        </w:rPr>
      </w:pPr>
      <w:r w:rsidRPr="00A24287">
        <w:rPr>
          <w:rFonts w:ascii="Times New Roman" w:hAnsi="Times New Roman"/>
          <w:b/>
        </w:rPr>
        <w:t>Начальный сбор образцов</w:t>
      </w:r>
    </w:p>
    <w:p w:rsidR="00960FAC" w:rsidRPr="00A24287" w:rsidRDefault="00960FAC" w:rsidP="00960FAC">
      <w:pPr>
        <w:pStyle w:val="1"/>
        <w:spacing w:before="0" w:line="240" w:lineRule="auto"/>
        <w:jc w:val="right"/>
        <w:rPr>
          <w:rFonts w:ascii="Times New Roman" w:hAnsi="Times New Roman" w:cs="Times New Roman"/>
          <w:b/>
          <w:color w:val="auto"/>
          <w:sz w:val="24"/>
          <w:szCs w:val="24"/>
        </w:rPr>
      </w:pPr>
      <w:r w:rsidRPr="00A24287">
        <w:rPr>
          <w:rFonts w:ascii="Times New Roman" w:hAnsi="Times New Roman" w:cs="Times New Roman"/>
          <w:b/>
          <w:color w:val="auto"/>
          <w:sz w:val="24"/>
          <w:szCs w:val="24"/>
        </w:rPr>
        <w:lastRenderedPageBreak/>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960FAC" w:rsidRPr="00A24287" w:rsidTr="00294A4F">
        <w:trPr>
          <w:trHeight w:val="284"/>
        </w:trPr>
        <w:tc>
          <w:tcPr>
            <w:tcW w:w="0" w:type="auto"/>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sz w:val="20"/>
              </w:rPr>
              <w:lastRenderedPageBreak/>
              <w:t>№п/п</w:t>
            </w:r>
          </w:p>
        </w:tc>
        <w:tc>
          <w:tcPr>
            <w:tcW w:w="2437"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Дата сбора респираторных образцов</w:t>
            </w:r>
          </w:p>
        </w:tc>
        <w:tc>
          <w:tcPr>
            <w:tcW w:w="2251"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Тип респираторного образца</w:t>
            </w:r>
          </w:p>
        </w:tc>
        <w:tc>
          <w:tcPr>
            <w:tcW w:w="0" w:type="auto"/>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Была ли взята сыворотка?</w:t>
            </w:r>
          </w:p>
        </w:tc>
        <w:tc>
          <w:tcPr>
            <w:tcW w:w="3008"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Были ли взяты другие биологические образцы?</w:t>
            </w:r>
          </w:p>
        </w:tc>
      </w:tr>
      <w:tr w:rsidR="00960FAC" w:rsidRPr="00A24287" w:rsidTr="00294A4F">
        <w:trPr>
          <w:trHeight w:val="271"/>
        </w:trPr>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1</w:t>
            </w:r>
          </w:p>
        </w:tc>
        <w:tc>
          <w:tcPr>
            <w:tcW w:w="2437"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2</w:t>
            </w:r>
          </w:p>
        </w:tc>
        <w:tc>
          <w:tcPr>
            <w:tcW w:w="2251"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3</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4</w:t>
            </w:r>
          </w:p>
        </w:tc>
        <w:tc>
          <w:tcPr>
            <w:tcW w:w="3008"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6</w:t>
            </w:r>
          </w:p>
        </w:tc>
      </w:tr>
      <w:tr w:rsidR="00960FAC" w:rsidRPr="00A24287" w:rsidTr="00294A4F">
        <w:trPr>
          <w:trHeight w:val="2261"/>
        </w:trPr>
        <w:tc>
          <w:tcPr>
            <w:tcW w:w="0" w:type="auto"/>
            <w:shd w:val="clear" w:color="auto" w:fill="auto"/>
          </w:tcPr>
          <w:p w:rsidR="00960FAC" w:rsidRPr="00A24287" w:rsidRDefault="00960FAC" w:rsidP="00294A4F">
            <w:pPr>
              <w:spacing w:after="0" w:line="240" w:lineRule="auto"/>
              <w:rPr>
                <w:rFonts w:ascii="Times New Roman" w:hAnsi="Times New Roman"/>
              </w:rPr>
            </w:pPr>
          </w:p>
        </w:tc>
        <w:tc>
          <w:tcPr>
            <w:tcW w:w="2437"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_____/______/2020 г.</w:t>
            </w:r>
          </w:p>
        </w:tc>
        <w:tc>
          <w:tcPr>
            <w:tcW w:w="2251" w:type="dxa"/>
            <w:shd w:val="clear" w:color="auto" w:fill="auto"/>
          </w:tcPr>
          <w:p w:rsidR="00960FAC" w:rsidRPr="00A24287" w:rsidRDefault="00960FAC" w:rsidP="00294A4F">
            <w:pPr>
              <w:spacing w:line="240" w:lineRule="auto"/>
              <w:rPr>
                <w:rFonts w:ascii="Times New Roman" w:hAnsi="Times New Roman"/>
              </w:rPr>
            </w:pPr>
            <w:r w:rsidRPr="00A24287">
              <w:rPr>
                <w:rFonts w:ascii="Segoe UI Emoji" w:hAnsi="Segoe UI Emoji" w:cs="Segoe UI Emoji"/>
              </w:rPr>
              <w:t>⬜</w:t>
            </w:r>
            <w:r w:rsidRPr="00A24287">
              <w:rPr>
                <w:rFonts w:ascii="Times New Roman" w:hAnsi="Times New Roman"/>
              </w:rPr>
              <w:t xml:space="preserve"> Мазок из носа</w:t>
            </w:r>
          </w:p>
          <w:p w:rsidR="00960FAC" w:rsidRPr="00A24287" w:rsidRDefault="00960FAC" w:rsidP="00294A4F">
            <w:pPr>
              <w:spacing w:line="240" w:lineRule="auto"/>
              <w:rPr>
                <w:rFonts w:ascii="Times New Roman" w:hAnsi="Times New Roman"/>
              </w:rPr>
            </w:pPr>
            <w:r w:rsidRPr="00A24287">
              <w:rPr>
                <w:rFonts w:ascii="Segoe UI Emoji" w:hAnsi="Segoe UI Emoji" w:cs="Segoe UI Emoji"/>
              </w:rPr>
              <w:t>⬜</w:t>
            </w:r>
            <w:r w:rsidRPr="00A24287">
              <w:rPr>
                <w:rFonts w:ascii="Times New Roman" w:hAnsi="Times New Roman"/>
              </w:rPr>
              <w:t xml:space="preserve"> Мазок из зева</w:t>
            </w:r>
          </w:p>
          <w:p w:rsidR="00960FAC" w:rsidRPr="00A24287" w:rsidRDefault="00960FAC" w:rsidP="00294A4F">
            <w:pPr>
              <w:spacing w:line="240" w:lineRule="auto"/>
              <w:rPr>
                <w:rFonts w:ascii="Times New Roman" w:hAnsi="Times New Roman"/>
              </w:rPr>
            </w:pPr>
            <w:r w:rsidRPr="00A24287">
              <w:rPr>
                <w:rFonts w:ascii="Segoe UI Emoji" w:hAnsi="Segoe UI Emoji" w:cs="Segoe UI Emoji"/>
              </w:rPr>
              <w:t>⬜</w:t>
            </w:r>
            <w:r w:rsidRPr="00A24287">
              <w:rPr>
                <w:rFonts w:ascii="Times New Roman" w:hAnsi="Times New Roman"/>
              </w:rPr>
              <w:t xml:space="preserve"> Мазок из носоглотки</w:t>
            </w:r>
          </w:p>
          <w:p w:rsidR="00960FAC" w:rsidRPr="00A24287" w:rsidRDefault="00960FAC" w:rsidP="00294A4F">
            <w:pPr>
              <w:spacing w:line="240" w:lineRule="auto"/>
              <w:rPr>
                <w:rFonts w:ascii="Times New Roman" w:hAnsi="Times New Roman"/>
              </w:rPr>
            </w:pPr>
            <w:r w:rsidRPr="00A24287">
              <w:rPr>
                <w:rFonts w:ascii="Segoe UI Emoji" w:hAnsi="Segoe UI Emoji" w:cs="Segoe UI Emoji"/>
              </w:rPr>
              <w:t>⬜</w:t>
            </w:r>
            <w:r w:rsidRPr="00A24287">
              <w:rPr>
                <w:rFonts w:ascii="Times New Roman" w:hAnsi="Times New Roman"/>
              </w:rPr>
              <w:t xml:space="preserve"> Другое, укажите</w:t>
            </w:r>
          </w:p>
          <w:p w:rsidR="00960FAC" w:rsidRPr="00A24287" w:rsidRDefault="00960FAC" w:rsidP="00294A4F">
            <w:pPr>
              <w:spacing w:after="0" w:line="240" w:lineRule="auto"/>
              <w:rPr>
                <w:rFonts w:ascii="Times New Roman" w:hAnsi="Times New Roman"/>
              </w:rPr>
            </w:pPr>
          </w:p>
        </w:tc>
        <w:tc>
          <w:tcPr>
            <w:tcW w:w="0" w:type="auto"/>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дата:_______</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r w:rsidRPr="00A24287">
              <w:rPr>
                <w:rFonts w:ascii="Times New Roman" w:hAnsi="Times New Roman"/>
              </w:rPr>
              <w:t xml:space="preserve"> </w:t>
            </w:r>
          </w:p>
        </w:tc>
        <w:tc>
          <w:tcPr>
            <w:tcW w:w="3008"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указать какие и дату __________    </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r w:rsidRPr="00A24287">
              <w:rPr>
                <w:rFonts w:ascii="Times New Roman" w:hAnsi="Times New Roman"/>
              </w:rPr>
              <w:t xml:space="preserve">  </w:t>
            </w:r>
          </w:p>
        </w:tc>
      </w:tr>
    </w:tbl>
    <w:p w:rsidR="00960FAC" w:rsidRPr="00A24287" w:rsidRDefault="00960FAC" w:rsidP="00960FAC">
      <w:pPr>
        <w:spacing w:after="0" w:line="240" w:lineRule="auto"/>
        <w:jc w:val="both"/>
        <w:rPr>
          <w:rFonts w:ascii="Times New Roman" w:hAnsi="Times New Roman"/>
        </w:rPr>
      </w:pPr>
    </w:p>
    <w:p w:rsidR="00960FAC" w:rsidRPr="00A24287" w:rsidRDefault="00960FAC" w:rsidP="00960FAC">
      <w:pPr>
        <w:spacing w:after="0" w:line="240" w:lineRule="auto"/>
        <w:jc w:val="center"/>
        <w:rPr>
          <w:rFonts w:ascii="Times New Roman" w:hAnsi="Times New Roman"/>
          <w:b/>
          <w:bCs/>
        </w:rPr>
      </w:pPr>
    </w:p>
    <w:p w:rsidR="00960FAC" w:rsidRPr="00A24287" w:rsidRDefault="00960FAC" w:rsidP="00960FAC">
      <w:pPr>
        <w:spacing w:after="0" w:line="240" w:lineRule="auto"/>
        <w:jc w:val="center"/>
        <w:rPr>
          <w:rFonts w:ascii="Times New Roman" w:hAnsi="Times New Roman"/>
          <w:b/>
          <w:bCs/>
        </w:rPr>
      </w:pPr>
    </w:p>
    <w:p w:rsidR="00960FAC" w:rsidRPr="00A24287" w:rsidRDefault="00960FAC" w:rsidP="00960FAC">
      <w:pPr>
        <w:spacing w:after="0" w:line="240" w:lineRule="auto"/>
        <w:jc w:val="center"/>
        <w:rPr>
          <w:rFonts w:ascii="Times New Roman" w:hAnsi="Times New Roman"/>
          <w:b/>
          <w:bCs/>
        </w:rPr>
      </w:pPr>
    </w:p>
    <w:p w:rsidR="00960FAC" w:rsidRPr="00A24287" w:rsidRDefault="00960FAC" w:rsidP="00960FAC">
      <w:pPr>
        <w:spacing w:after="0" w:line="240" w:lineRule="auto"/>
        <w:jc w:val="center"/>
        <w:rPr>
          <w:rFonts w:ascii="Times New Roman" w:hAnsi="Times New Roman"/>
          <w:b/>
          <w:bCs/>
        </w:rPr>
      </w:pPr>
      <w:r w:rsidRPr="00A24287">
        <w:rPr>
          <w:rFonts w:ascii="Times New Roman" w:hAnsi="Times New Roman"/>
          <w:b/>
          <w:bCs/>
        </w:rPr>
        <w:t>Клиническая характеристика</w:t>
      </w:r>
    </w:p>
    <w:p w:rsidR="00960FAC" w:rsidRPr="00A24287" w:rsidRDefault="00960FAC" w:rsidP="00960FAC">
      <w:pPr>
        <w:pStyle w:val="1"/>
        <w:spacing w:before="0" w:line="240" w:lineRule="auto"/>
        <w:jc w:val="right"/>
        <w:rPr>
          <w:rFonts w:ascii="Times New Roman" w:hAnsi="Times New Roman" w:cs="Times New Roman"/>
          <w:b/>
          <w:bCs/>
          <w:color w:val="auto"/>
          <w:sz w:val="24"/>
          <w:szCs w:val="24"/>
        </w:rPr>
      </w:pPr>
      <w:r w:rsidRPr="00A24287">
        <w:rPr>
          <w:rFonts w:ascii="Times New Roman" w:hAnsi="Times New Roman" w:cs="Times New Roman"/>
          <w:b/>
          <w:color w:val="auto"/>
          <w:sz w:val="24"/>
          <w:szCs w:val="24"/>
        </w:rPr>
        <w:lastRenderedPageBreak/>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59"/>
        <w:gridCol w:w="1217"/>
        <w:gridCol w:w="1142"/>
        <w:gridCol w:w="1036"/>
        <w:gridCol w:w="1245"/>
        <w:gridCol w:w="1085"/>
        <w:gridCol w:w="1425"/>
        <w:gridCol w:w="963"/>
      </w:tblGrid>
      <w:tr w:rsidR="00960FAC" w:rsidRPr="00A24287" w:rsidTr="00294A4F">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lastRenderedPageBreak/>
              <w:t>№п/п</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Требуется госпитализация</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Требуется помещение в реанимационное отделение</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Острый респираторный дистресс-синдром</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Пневмония (на рентгене или КТ)</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Требуется искусственная вентиляция легких</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960FAC" w:rsidRPr="00A24287" w:rsidRDefault="00960FAC" w:rsidP="00294A4F">
            <w:pPr>
              <w:spacing w:after="0" w:line="240" w:lineRule="auto"/>
              <w:rPr>
                <w:rFonts w:ascii="Times New Roman" w:hAnsi="Times New Roman"/>
                <w:bCs/>
                <w:sz w:val="20"/>
                <w:szCs w:val="20"/>
              </w:rPr>
            </w:pPr>
            <w:r w:rsidRPr="00A24287">
              <w:rPr>
                <w:rFonts w:ascii="Times New Roman" w:hAnsi="Times New Roman"/>
                <w:bCs/>
                <w:sz w:val="20"/>
                <w:szCs w:val="20"/>
              </w:rPr>
              <w:t>Примечания</w:t>
            </w:r>
          </w:p>
        </w:tc>
      </w:tr>
      <w:tr w:rsidR="00960FAC" w:rsidRPr="00A24287" w:rsidTr="00294A4F">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1</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2</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3</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4</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6</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7</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8</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sz w:val="20"/>
                <w:szCs w:val="20"/>
              </w:rPr>
            </w:pPr>
            <w:r w:rsidRPr="00A24287">
              <w:rPr>
                <w:rFonts w:ascii="Times New Roman" w:hAnsi="Times New Roman"/>
                <w:sz w:val="20"/>
                <w:szCs w:val="20"/>
              </w:rPr>
              <w:t>9</w:t>
            </w:r>
          </w:p>
        </w:tc>
        <w:tc>
          <w:tcPr>
            <w:tcW w:w="0" w:type="auto"/>
            <w:shd w:val="clear" w:color="auto" w:fill="auto"/>
          </w:tcPr>
          <w:p w:rsidR="00960FAC" w:rsidRPr="00A24287" w:rsidRDefault="00960FAC" w:rsidP="00294A4F">
            <w:pPr>
              <w:spacing w:after="20" w:line="240" w:lineRule="auto"/>
              <w:ind w:left="20"/>
              <w:jc w:val="both"/>
              <w:rPr>
                <w:rFonts w:ascii="Times New Roman" w:hAnsi="Times New Roman"/>
                <w:sz w:val="20"/>
                <w:szCs w:val="20"/>
              </w:rPr>
            </w:pPr>
          </w:p>
        </w:tc>
      </w:tr>
      <w:tr w:rsidR="00960FAC" w:rsidRPr="00A24287" w:rsidTr="00294A4F">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p>
        </w:tc>
        <w:tc>
          <w:tcPr>
            <w:tcW w:w="0" w:type="auto"/>
            <w:shd w:val="clear" w:color="auto" w:fill="auto"/>
          </w:tcPr>
          <w:p w:rsidR="00960FAC" w:rsidRPr="00A24287" w:rsidRDefault="00960FAC" w:rsidP="00294A4F">
            <w:pPr>
              <w:spacing w:line="240" w:lineRule="auto"/>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да   </w:t>
            </w:r>
          </w:p>
          <w:p w:rsidR="00960FAC" w:rsidRPr="00A24287" w:rsidRDefault="00960FAC" w:rsidP="00294A4F">
            <w:pPr>
              <w:spacing w:line="240" w:lineRule="auto"/>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нет    </w:t>
            </w:r>
          </w:p>
          <w:p w:rsidR="00960FAC" w:rsidRPr="00A24287" w:rsidRDefault="00960FAC" w:rsidP="00294A4F">
            <w:pPr>
              <w:spacing w:line="240" w:lineRule="auto"/>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неизвестно</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Если да, укажите стационар</w:t>
            </w:r>
          </w:p>
        </w:tc>
        <w:tc>
          <w:tcPr>
            <w:tcW w:w="0" w:type="auto"/>
            <w:shd w:val="clear" w:color="auto" w:fill="auto"/>
          </w:tcPr>
          <w:p w:rsidR="00960FAC" w:rsidRPr="00A24287" w:rsidRDefault="00960FAC" w:rsidP="00294A4F">
            <w:pPr>
              <w:spacing w:line="240" w:lineRule="auto"/>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да    </w:t>
            </w:r>
          </w:p>
          <w:p w:rsidR="00960FAC" w:rsidRPr="00A24287" w:rsidRDefault="00960FAC" w:rsidP="00294A4F">
            <w:pPr>
              <w:spacing w:line="240" w:lineRule="auto"/>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нет    </w:t>
            </w:r>
          </w:p>
          <w:p w:rsidR="00960FAC" w:rsidRPr="00A24287" w:rsidRDefault="00960FAC" w:rsidP="00294A4F">
            <w:pPr>
              <w:spacing w:line="240" w:lineRule="auto"/>
              <w:rPr>
                <w:rFonts w:ascii="Times New Roman" w:hAnsi="Times New Roman"/>
                <w:sz w:val="20"/>
                <w:szCs w:val="20"/>
              </w:rPr>
            </w:pPr>
            <w:r w:rsidRPr="00A24287">
              <w:rPr>
                <w:rFonts w:ascii="Segoe UI Emoji" w:hAnsi="Segoe UI Emoji" w:cs="Segoe UI Emoji"/>
                <w:sz w:val="20"/>
                <w:szCs w:val="20"/>
              </w:rPr>
              <w:t>⬜</w:t>
            </w:r>
            <w:r w:rsidRPr="00A24287">
              <w:rPr>
                <w:rFonts w:ascii="Times New Roman" w:hAnsi="Times New Roman"/>
                <w:sz w:val="20"/>
                <w:szCs w:val="20"/>
              </w:rPr>
              <w:t xml:space="preserve"> неизвестно</w:t>
            </w:r>
          </w:p>
          <w:p w:rsidR="00960FAC" w:rsidRPr="00A24287" w:rsidRDefault="00960FAC" w:rsidP="00294A4F">
            <w:pPr>
              <w:spacing w:after="0" w:line="240" w:lineRule="auto"/>
              <w:rPr>
                <w:rFonts w:ascii="Times New Roman" w:hAnsi="Times New Roman"/>
                <w:sz w:val="20"/>
                <w:szCs w:val="20"/>
              </w:rPr>
            </w:pP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дата:_______</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w:t>
            </w:r>
          </w:p>
        </w:tc>
        <w:tc>
          <w:tcPr>
            <w:tcW w:w="0" w:type="auto"/>
            <w:shd w:val="clear" w:color="auto" w:fill="auto"/>
          </w:tcPr>
          <w:p w:rsidR="00960FAC" w:rsidRPr="00A24287" w:rsidRDefault="00960FAC" w:rsidP="00294A4F">
            <w:pPr>
              <w:spacing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дата________</w:t>
            </w:r>
          </w:p>
          <w:p w:rsidR="00960FAC" w:rsidRPr="00A24287" w:rsidRDefault="00960FAC" w:rsidP="00294A4F">
            <w:pPr>
              <w:spacing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line="240" w:lineRule="auto"/>
              <w:rPr>
                <w:rFonts w:ascii="Times New Roman" w:hAnsi="Times New Roman"/>
                <w:sz w:val="20"/>
                <w:szCs w:val="20"/>
              </w:rPr>
            </w:pPr>
            <w:r w:rsidRPr="00A24287">
              <w:rPr>
                <w:rFonts w:ascii="Times New Roman" w:hAnsi="Times New Roman"/>
                <w:sz w:val="20"/>
                <w:szCs w:val="20"/>
              </w:rPr>
              <w:t>рентген/КТ не проводились</w:t>
            </w:r>
          </w:p>
          <w:p w:rsidR="00960FAC" w:rsidRPr="00A24287" w:rsidRDefault="00960FAC" w:rsidP="00294A4F">
            <w:pPr>
              <w:spacing w:after="0" w:line="240" w:lineRule="auto"/>
              <w:rPr>
                <w:rFonts w:ascii="Times New Roman" w:hAnsi="Times New Roman"/>
                <w:sz w:val="20"/>
                <w:szCs w:val="20"/>
              </w:rPr>
            </w:pP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указать какие __________</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 </w:t>
            </w:r>
            <w:r w:rsidRPr="00A24287">
              <w:rPr>
                <w:rFonts w:ascii="Segoe UI Emoji" w:hAnsi="Segoe UI Emoji" w:cs="Segoe UI Emoji"/>
                <w:sz w:val="20"/>
                <w:szCs w:val="20"/>
              </w:rPr>
              <w:t>⬜</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да </w:t>
            </w:r>
            <w:r w:rsidRPr="00A24287">
              <w:rPr>
                <w:rFonts w:ascii="Segoe UI Emoji" w:hAnsi="Segoe UI Emoji" w:cs="Segoe UI Emoji"/>
                <w:sz w:val="20"/>
                <w:szCs w:val="20"/>
              </w:rPr>
              <w:t>⬜</w:t>
            </w:r>
            <w:r w:rsidRPr="00A24287">
              <w:rPr>
                <w:rFonts w:ascii="Times New Roman" w:hAnsi="Times New Roman"/>
                <w:sz w:val="20"/>
                <w:szCs w:val="20"/>
              </w:rPr>
              <w:t xml:space="preserve">     </w:t>
            </w:r>
          </w:p>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 xml:space="preserve">нет </w:t>
            </w:r>
            <w:r w:rsidRPr="00A24287">
              <w:rPr>
                <w:rFonts w:ascii="Segoe UI Emoji" w:hAnsi="Segoe UI Emoji" w:cs="Segoe UI Emoji"/>
                <w:sz w:val="20"/>
                <w:szCs w:val="20"/>
              </w:rPr>
              <w:t>⬜</w:t>
            </w:r>
            <w:r w:rsidRPr="00A24287">
              <w:rPr>
                <w:rFonts w:ascii="Times New Roman" w:hAnsi="Times New Roman"/>
                <w:sz w:val="20"/>
                <w:szCs w:val="20"/>
              </w:rPr>
              <w:t xml:space="preserve">  неизвестно </w:t>
            </w:r>
            <w:r w:rsidRPr="00A24287">
              <w:rPr>
                <w:rFonts w:ascii="Segoe UI Emoji" w:hAnsi="Segoe UI Emoji" w:cs="Segoe UI Emoji"/>
                <w:sz w:val="20"/>
                <w:szCs w:val="20"/>
              </w:rPr>
              <w:t>⬜</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p>
        </w:tc>
      </w:tr>
    </w:tbl>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center"/>
        <w:rPr>
          <w:rFonts w:ascii="Times New Roman" w:hAnsi="Times New Roman"/>
          <w:b/>
        </w:rPr>
      </w:pPr>
      <w:r w:rsidRPr="00A24287">
        <w:rPr>
          <w:rFonts w:ascii="Times New Roman" w:hAnsi="Times New Roman"/>
          <w:b/>
        </w:rPr>
        <w:t>Эпидемиологический анамнез</w:t>
      </w:r>
    </w:p>
    <w:p w:rsidR="00960FAC" w:rsidRPr="00A24287" w:rsidRDefault="00960FAC" w:rsidP="00960FAC">
      <w:pPr>
        <w:pStyle w:val="1"/>
        <w:spacing w:before="0" w:line="240" w:lineRule="auto"/>
        <w:jc w:val="right"/>
        <w:rPr>
          <w:rFonts w:ascii="Times New Roman" w:hAnsi="Times New Roman" w:cs="Times New Roman"/>
          <w:b/>
          <w:color w:val="auto"/>
          <w:sz w:val="24"/>
          <w:szCs w:val="24"/>
        </w:rPr>
      </w:pPr>
      <w:r w:rsidRPr="00A24287">
        <w:rPr>
          <w:rFonts w:ascii="Times New Roman" w:hAnsi="Times New Roman" w:cs="Times New Roman"/>
          <w:b/>
          <w:color w:val="auto"/>
          <w:sz w:val="24"/>
          <w:szCs w:val="24"/>
        </w:rPr>
        <w:lastRenderedPageBreak/>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69"/>
        <w:gridCol w:w="1088"/>
        <w:gridCol w:w="1270"/>
        <w:gridCol w:w="1088"/>
        <w:gridCol w:w="1088"/>
        <w:gridCol w:w="1083"/>
        <w:gridCol w:w="1137"/>
        <w:gridCol w:w="1209"/>
      </w:tblGrid>
      <w:tr w:rsidR="00960FAC" w:rsidRPr="00A24287" w:rsidTr="00294A4F">
        <w:trPr>
          <w:trHeight w:val="1674"/>
        </w:trPr>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lastRenderedPageBreak/>
              <w:t>№п/п</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Посещенные страны</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Посещенные населенные пункты</w:t>
            </w:r>
          </w:p>
        </w:tc>
        <w:tc>
          <w:tcPr>
            <w:tcW w:w="0" w:type="auto"/>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960FAC" w:rsidRPr="00A24287" w:rsidRDefault="00960FAC" w:rsidP="00294A4F">
            <w:pPr>
              <w:spacing w:after="0" w:line="240" w:lineRule="auto"/>
              <w:rPr>
                <w:rFonts w:ascii="Times New Roman" w:hAnsi="Times New Roman"/>
                <w:sz w:val="20"/>
                <w:szCs w:val="20"/>
              </w:rPr>
            </w:pPr>
            <w:r w:rsidRPr="00A24287">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960FAC" w:rsidRPr="00A24287" w:rsidRDefault="00960FAC" w:rsidP="00294A4F">
            <w:pPr>
              <w:spacing w:after="0" w:line="240" w:lineRule="auto"/>
              <w:rPr>
                <w:rFonts w:ascii="Times New Roman" w:hAnsi="Times New Roman"/>
                <w:bCs/>
                <w:sz w:val="20"/>
                <w:szCs w:val="20"/>
              </w:rPr>
            </w:pPr>
            <w:r w:rsidRPr="00A24287">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960FAC" w:rsidRPr="00A24287" w:rsidTr="00294A4F">
        <w:trPr>
          <w:trHeight w:val="230"/>
        </w:trPr>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1</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2</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3</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4</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6</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7</w:t>
            </w:r>
          </w:p>
        </w:tc>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8</w:t>
            </w:r>
          </w:p>
        </w:tc>
        <w:tc>
          <w:tcPr>
            <w:tcW w:w="1119"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9</w:t>
            </w:r>
          </w:p>
        </w:tc>
        <w:tc>
          <w:tcPr>
            <w:tcW w:w="1195" w:type="dxa"/>
            <w:shd w:val="clear" w:color="auto" w:fill="auto"/>
          </w:tcPr>
          <w:p w:rsidR="00960FAC" w:rsidRPr="00A24287" w:rsidRDefault="00960FAC" w:rsidP="00294A4F">
            <w:pPr>
              <w:spacing w:after="20" w:line="240" w:lineRule="auto"/>
              <w:ind w:left="20"/>
              <w:jc w:val="both"/>
              <w:rPr>
                <w:rFonts w:ascii="Times New Roman" w:hAnsi="Times New Roman"/>
                <w:sz w:val="20"/>
              </w:rPr>
            </w:pPr>
          </w:p>
        </w:tc>
      </w:tr>
      <w:tr w:rsidR="00960FAC" w:rsidRPr="00A24287" w:rsidTr="00294A4F">
        <w:trPr>
          <w:trHeight w:val="1970"/>
        </w:trPr>
        <w:tc>
          <w:tcPr>
            <w:tcW w:w="0" w:type="auto"/>
            <w:shd w:val="clear" w:color="auto" w:fill="auto"/>
          </w:tcPr>
          <w:p w:rsidR="00960FAC" w:rsidRPr="00A24287" w:rsidRDefault="00960FAC" w:rsidP="00294A4F">
            <w:pPr>
              <w:spacing w:after="0" w:line="240" w:lineRule="auto"/>
              <w:rPr>
                <w:rFonts w:ascii="Times New Roman" w:hAnsi="Times New Roman"/>
              </w:rPr>
            </w:pPr>
          </w:p>
        </w:tc>
        <w:tc>
          <w:tcPr>
            <w:tcW w:w="0" w:type="auto"/>
            <w:shd w:val="clear" w:color="auto" w:fill="auto"/>
          </w:tcPr>
          <w:p w:rsidR="00960FAC" w:rsidRPr="00A24287" w:rsidRDefault="00960FAC" w:rsidP="00294A4F">
            <w:pPr>
              <w:spacing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с ___/____/2020 по  ___/____/2020</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r w:rsidRPr="00A24287">
              <w:rPr>
                <w:rFonts w:ascii="Times New Roman" w:hAnsi="Times New Roman"/>
              </w:rPr>
              <w:t xml:space="preserve"> </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неизвестно </w:t>
            </w:r>
            <w:r w:rsidRPr="00A24287">
              <w:rPr>
                <w:rFonts w:ascii="Segoe UI Emoji" w:hAnsi="Segoe UI Emoji" w:cs="Segoe UI Emoji"/>
              </w:rPr>
              <w:t>⬜</w:t>
            </w:r>
          </w:p>
        </w:tc>
        <w:tc>
          <w:tcPr>
            <w:tcW w:w="0" w:type="auto"/>
            <w:shd w:val="clear" w:color="auto" w:fill="auto"/>
          </w:tcPr>
          <w:p w:rsidR="00960FAC" w:rsidRPr="00A24287" w:rsidRDefault="00960FAC" w:rsidP="00294A4F">
            <w:pPr>
              <w:spacing w:line="240" w:lineRule="auto"/>
              <w:rPr>
                <w:rFonts w:ascii="Times New Roman" w:hAnsi="Times New Roman"/>
              </w:rPr>
            </w:pPr>
            <w:r w:rsidRPr="00A24287">
              <w:rPr>
                <w:rFonts w:ascii="Times New Roman" w:hAnsi="Times New Roman"/>
              </w:rPr>
              <w:t>1.</w:t>
            </w:r>
          </w:p>
          <w:p w:rsidR="00960FAC" w:rsidRPr="00A24287" w:rsidRDefault="00960FAC" w:rsidP="00294A4F">
            <w:pPr>
              <w:spacing w:line="240" w:lineRule="auto"/>
              <w:rPr>
                <w:rFonts w:ascii="Times New Roman" w:hAnsi="Times New Roman"/>
              </w:rPr>
            </w:pPr>
            <w:r w:rsidRPr="00A24287">
              <w:rPr>
                <w:rFonts w:ascii="Times New Roman" w:hAnsi="Times New Roman"/>
              </w:rPr>
              <w:t>2.</w:t>
            </w:r>
          </w:p>
          <w:p w:rsidR="00960FAC" w:rsidRPr="00A24287" w:rsidRDefault="00960FAC" w:rsidP="00294A4F">
            <w:pPr>
              <w:spacing w:line="240" w:lineRule="auto"/>
              <w:rPr>
                <w:rFonts w:ascii="Times New Roman" w:hAnsi="Times New Roman"/>
              </w:rPr>
            </w:pPr>
            <w:r w:rsidRPr="00A24287">
              <w:rPr>
                <w:rFonts w:ascii="Times New Roman" w:hAnsi="Times New Roman"/>
              </w:rPr>
              <w:t>3.</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 .</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 .</w:t>
            </w:r>
          </w:p>
        </w:tc>
        <w:tc>
          <w:tcPr>
            <w:tcW w:w="0" w:type="auto"/>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с ___/____/2020 по  ___/____/2020</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r w:rsidRPr="00A24287">
              <w:rPr>
                <w:rFonts w:ascii="Times New Roman" w:hAnsi="Times New Roman"/>
              </w:rPr>
              <w:t xml:space="preserve"> </w:t>
            </w:r>
          </w:p>
        </w:tc>
        <w:tc>
          <w:tcPr>
            <w:tcW w:w="0" w:type="auto"/>
            <w:shd w:val="clear" w:color="auto" w:fill="auto"/>
          </w:tcPr>
          <w:p w:rsidR="00960FAC" w:rsidRPr="00A24287" w:rsidRDefault="00960FAC" w:rsidP="00294A4F">
            <w:pPr>
              <w:spacing w:line="240" w:lineRule="auto"/>
              <w:rPr>
                <w:rFonts w:ascii="Times New Roman" w:hAnsi="Times New Roman"/>
              </w:rPr>
            </w:pPr>
          </w:p>
        </w:tc>
        <w:tc>
          <w:tcPr>
            <w:tcW w:w="0" w:type="auto"/>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 </w:t>
            </w:r>
          </w:p>
        </w:tc>
        <w:tc>
          <w:tcPr>
            <w:tcW w:w="0" w:type="auto"/>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в какой период указать ________ </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r w:rsidRPr="00A24287">
              <w:rPr>
                <w:rFonts w:ascii="Times New Roman" w:hAnsi="Times New Roman"/>
              </w:rPr>
              <w:t xml:space="preserve">  неизвестно </w:t>
            </w:r>
            <w:r w:rsidRPr="00A24287">
              <w:rPr>
                <w:rFonts w:ascii="Segoe UI Emoji" w:hAnsi="Segoe UI Emoji" w:cs="Segoe UI Emoji"/>
              </w:rPr>
              <w:t>⬜</w:t>
            </w:r>
          </w:p>
        </w:tc>
        <w:tc>
          <w:tcPr>
            <w:tcW w:w="1119"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неизвестно </w:t>
            </w:r>
            <w:r w:rsidRPr="00A24287">
              <w:rPr>
                <w:rFonts w:ascii="Segoe UI Emoji" w:hAnsi="Segoe UI Emoji" w:cs="Segoe UI Emoji"/>
              </w:rPr>
              <w:t>⬜</w:t>
            </w:r>
          </w:p>
        </w:tc>
        <w:tc>
          <w:tcPr>
            <w:tcW w:w="1195"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p>
          <w:p w:rsidR="00960FAC" w:rsidRPr="00A24287" w:rsidRDefault="00960FAC" w:rsidP="00294A4F">
            <w:pPr>
              <w:spacing w:after="0" w:line="240" w:lineRule="auto"/>
              <w:rPr>
                <w:rFonts w:ascii="Times New Roman" w:hAnsi="Times New Roman"/>
              </w:rPr>
            </w:pPr>
            <w:r w:rsidRPr="00A24287">
              <w:rPr>
                <w:rFonts w:ascii="Times New Roman" w:hAnsi="Times New Roman"/>
              </w:rPr>
              <w:t xml:space="preserve">неизвестно </w:t>
            </w:r>
            <w:r w:rsidRPr="00A24287">
              <w:rPr>
                <w:rFonts w:ascii="Segoe UI Emoji" w:hAnsi="Segoe UI Emoji" w:cs="Segoe UI Emoji"/>
              </w:rPr>
              <w:t>⬜</w:t>
            </w:r>
          </w:p>
        </w:tc>
      </w:tr>
    </w:tbl>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both"/>
        <w:rPr>
          <w:rFonts w:ascii="Times New Roman" w:hAnsi="Times New Roman"/>
          <w:b/>
        </w:rPr>
      </w:pPr>
    </w:p>
    <w:p w:rsidR="00960FAC" w:rsidRPr="00A24287" w:rsidRDefault="00960FAC" w:rsidP="00960FAC">
      <w:pPr>
        <w:spacing w:after="0" w:line="240" w:lineRule="auto"/>
        <w:jc w:val="right"/>
        <w:rPr>
          <w:rFonts w:ascii="Times New Roman" w:hAnsi="Times New Roman"/>
        </w:rPr>
      </w:pPr>
      <w:r w:rsidRPr="00A24287">
        <w:rPr>
          <w:rFonts w:ascii="Times New Roman" w:hAnsi="Times New Roman"/>
        </w:rPr>
        <w:t>Продолжение таблицы</w:t>
      </w:r>
      <w:r w:rsidRPr="00A24287">
        <w:rPr>
          <w:rFonts w:ascii="Times New Roman" w:hAnsi="Times New Roman"/>
          <w:b/>
        </w:rPr>
        <w:t xml:space="preserve"> </w:t>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r>
      <w:r w:rsidRPr="00A24287">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960FAC" w:rsidRPr="00A24287" w:rsidTr="00294A4F">
        <w:trPr>
          <w:trHeight w:val="554"/>
        </w:trPr>
        <w:tc>
          <w:tcPr>
            <w:tcW w:w="0" w:type="auto"/>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sz w:val="20"/>
              </w:rPr>
              <w:lastRenderedPageBreak/>
              <w:t>№п/п</w:t>
            </w:r>
          </w:p>
        </w:tc>
        <w:tc>
          <w:tcPr>
            <w:tcW w:w="3259"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Пациент посещал поликлинику/СВА/ФАП в течение последних 14 дней</w:t>
            </w:r>
          </w:p>
        </w:tc>
        <w:tc>
          <w:tcPr>
            <w:tcW w:w="3119" w:type="dxa"/>
            <w:shd w:val="clear" w:color="auto" w:fill="auto"/>
          </w:tcPr>
          <w:p w:rsidR="00960FAC" w:rsidRPr="00A24287" w:rsidRDefault="00960FAC" w:rsidP="00294A4F">
            <w:pPr>
              <w:spacing w:after="0" w:line="240" w:lineRule="auto"/>
              <w:rPr>
                <w:rFonts w:ascii="Times New Roman" w:hAnsi="Times New Roman"/>
              </w:rPr>
            </w:pPr>
            <w:r w:rsidRPr="00A24287">
              <w:rPr>
                <w:rFonts w:ascii="Times New Roman" w:hAnsi="Times New Roman"/>
              </w:rPr>
              <w:t>Род занятий пациента</w:t>
            </w:r>
          </w:p>
        </w:tc>
      </w:tr>
      <w:tr w:rsidR="00960FAC" w:rsidRPr="00A24287" w:rsidTr="00294A4F">
        <w:trPr>
          <w:trHeight w:val="277"/>
        </w:trPr>
        <w:tc>
          <w:tcPr>
            <w:tcW w:w="0" w:type="auto"/>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1</w:t>
            </w:r>
          </w:p>
        </w:tc>
        <w:tc>
          <w:tcPr>
            <w:tcW w:w="3259"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2</w:t>
            </w:r>
          </w:p>
        </w:tc>
        <w:tc>
          <w:tcPr>
            <w:tcW w:w="2835"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3</w:t>
            </w:r>
          </w:p>
        </w:tc>
        <w:tc>
          <w:tcPr>
            <w:tcW w:w="3119" w:type="dxa"/>
            <w:shd w:val="clear" w:color="auto" w:fill="auto"/>
            <w:vAlign w:val="center"/>
          </w:tcPr>
          <w:p w:rsidR="00960FAC" w:rsidRPr="00A24287" w:rsidRDefault="00960FAC" w:rsidP="00294A4F">
            <w:pPr>
              <w:spacing w:after="20" w:line="240" w:lineRule="auto"/>
              <w:ind w:left="20"/>
              <w:jc w:val="both"/>
              <w:rPr>
                <w:rFonts w:ascii="Times New Roman" w:hAnsi="Times New Roman"/>
              </w:rPr>
            </w:pPr>
            <w:r w:rsidRPr="00A24287">
              <w:rPr>
                <w:rFonts w:ascii="Times New Roman" w:hAnsi="Times New Roman"/>
                <w:sz w:val="20"/>
              </w:rPr>
              <w:t>4</w:t>
            </w:r>
          </w:p>
        </w:tc>
      </w:tr>
      <w:tr w:rsidR="00960FAC" w:rsidRPr="00A24287" w:rsidTr="00294A4F">
        <w:trPr>
          <w:trHeight w:val="970"/>
        </w:trPr>
        <w:tc>
          <w:tcPr>
            <w:tcW w:w="0" w:type="auto"/>
            <w:shd w:val="clear" w:color="auto" w:fill="auto"/>
          </w:tcPr>
          <w:p w:rsidR="00960FAC" w:rsidRPr="00A24287" w:rsidRDefault="00960FAC" w:rsidP="00294A4F">
            <w:pPr>
              <w:spacing w:after="0" w:line="240" w:lineRule="auto"/>
              <w:rPr>
                <w:rFonts w:ascii="Times New Roman" w:hAnsi="Times New Roman"/>
              </w:rPr>
            </w:pPr>
          </w:p>
        </w:tc>
        <w:tc>
          <w:tcPr>
            <w:tcW w:w="3259" w:type="dxa"/>
            <w:shd w:val="clear" w:color="auto" w:fill="auto"/>
          </w:tcPr>
          <w:p w:rsidR="00960FAC" w:rsidRPr="00A24287" w:rsidRDefault="00960FAC" w:rsidP="00294A4F">
            <w:pPr>
              <w:spacing w:line="240" w:lineRule="auto"/>
              <w:rPr>
                <w:rFonts w:ascii="Times New Roman" w:hAnsi="Times New Roman"/>
              </w:rPr>
            </w:pPr>
            <w:r w:rsidRPr="00A24287">
              <w:rPr>
                <w:rFonts w:ascii="Times New Roman" w:hAnsi="Times New Roman"/>
              </w:rPr>
              <w:t xml:space="preserve">да </w:t>
            </w:r>
            <w:r w:rsidRPr="00A24287">
              <w:rPr>
                <w:rFonts w:ascii="Segoe UI Emoji" w:hAnsi="Segoe UI Emoji" w:cs="Segoe UI Emoji"/>
              </w:rPr>
              <w:t>⬜</w:t>
            </w:r>
            <w:r w:rsidRPr="00A24287">
              <w:rPr>
                <w:rFonts w:ascii="Times New Roman" w:hAnsi="Times New Roman"/>
              </w:rPr>
              <w:t xml:space="preserve">  Если да, то уточните_______</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нет </w:t>
            </w:r>
            <w:r w:rsidRPr="00A24287">
              <w:rPr>
                <w:rFonts w:ascii="Segoe UI Emoji" w:hAnsi="Segoe UI Emoji" w:cs="Segoe UI Emoji"/>
              </w:rPr>
              <w:t>⬜</w:t>
            </w:r>
          </w:p>
          <w:p w:rsidR="00960FAC" w:rsidRPr="00A24287" w:rsidRDefault="00960FAC" w:rsidP="00294A4F">
            <w:pPr>
              <w:spacing w:line="240" w:lineRule="auto"/>
              <w:rPr>
                <w:rFonts w:ascii="Times New Roman" w:hAnsi="Times New Roman"/>
              </w:rPr>
            </w:pPr>
            <w:r w:rsidRPr="00A24287">
              <w:rPr>
                <w:rFonts w:ascii="Times New Roman" w:hAnsi="Times New Roman"/>
              </w:rPr>
              <w:t>неизвестно</w:t>
            </w:r>
            <w:r w:rsidRPr="00A24287">
              <w:rPr>
                <w:rFonts w:ascii="Segoe UI Emoji" w:hAnsi="Segoe UI Emoji" w:cs="Segoe UI Emoji"/>
              </w:rPr>
              <w:t>⬜</w:t>
            </w:r>
          </w:p>
          <w:p w:rsidR="00960FAC" w:rsidRPr="00A24287" w:rsidRDefault="00960FAC" w:rsidP="00294A4F">
            <w:pPr>
              <w:spacing w:line="240" w:lineRule="auto"/>
              <w:rPr>
                <w:rFonts w:ascii="Times New Roman" w:hAnsi="Times New Roman"/>
              </w:rPr>
            </w:pPr>
          </w:p>
        </w:tc>
        <w:tc>
          <w:tcPr>
            <w:tcW w:w="2835" w:type="dxa"/>
            <w:shd w:val="clear" w:color="auto" w:fill="auto"/>
          </w:tcPr>
          <w:p w:rsidR="00960FAC" w:rsidRPr="00A24287" w:rsidRDefault="00960FAC" w:rsidP="00294A4F">
            <w:pPr>
              <w:spacing w:line="240" w:lineRule="auto"/>
              <w:rPr>
                <w:rFonts w:ascii="Times New Roman" w:hAnsi="Times New Roman"/>
              </w:rPr>
            </w:pPr>
            <w:r w:rsidRPr="00A24287">
              <w:rPr>
                <w:rFonts w:ascii="Times New Roman" w:hAnsi="Times New Roman"/>
              </w:rPr>
              <w:t>1.</w:t>
            </w:r>
          </w:p>
          <w:p w:rsidR="00960FAC" w:rsidRPr="00A24287" w:rsidRDefault="00960FAC" w:rsidP="00294A4F">
            <w:pPr>
              <w:spacing w:line="240" w:lineRule="auto"/>
              <w:rPr>
                <w:rFonts w:ascii="Times New Roman" w:hAnsi="Times New Roman"/>
              </w:rPr>
            </w:pPr>
            <w:r w:rsidRPr="00A24287">
              <w:rPr>
                <w:rFonts w:ascii="Times New Roman" w:hAnsi="Times New Roman"/>
              </w:rPr>
              <w:t>2.</w:t>
            </w:r>
          </w:p>
          <w:p w:rsidR="00960FAC" w:rsidRPr="00A24287" w:rsidRDefault="00960FAC" w:rsidP="00294A4F">
            <w:pPr>
              <w:spacing w:line="240" w:lineRule="auto"/>
              <w:rPr>
                <w:rFonts w:ascii="Times New Roman" w:hAnsi="Times New Roman"/>
              </w:rPr>
            </w:pPr>
            <w:r w:rsidRPr="00A24287">
              <w:rPr>
                <w:rFonts w:ascii="Times New Roman" w:hAnsi="Times New Roman"/>
              </w:rPr>
              <w:t>3.</w:t>
            </w:r>
          </w:p>
          <w:p w:rsidR="00960FAC" w:rsidRPr="00A24287" w:rsidRDefault="00960FAC" w:rsidP="00294A4F">
            <w:pPr>
              <w:spacing w:line="240" w:lineRule="auto"/>
              <w:rPr>
                <w:rFonts w:ascii="Times New Roman" w:hAnsi="Times New Roman"/>
              </w:rPr>
            </w:pPr>
          </w:p>
        </w:tc>
        <w:tc>
          <w:tcPr>
            <w:tcW w:w="3119" w:type="dxa"/>
            <w:shd w:val="clear" w:color="auto" w:fill="auto"/>
          </w:tcPr>
          <w:p w:rsidR="00960FAC" w:rsidRPr="00A24287" w:rsidRDefault="00960FAC" w:rsidP="00294A4F">
            <w:pPr>
              <w:spacing w:line="240" w:lineRule="auto"/>
              <w:rPr>
                <w:rFonts w:ascii="Times New Roman" w:hAnsi="Times New Roman"/>
              </w:rPr>
            </w:pPr>
            <w:r w:rsidRPr="00A24287">
              <w:rPr>
                <w:rFonts w:ascii="Times New Roman" w:hAnsi="Times New Roman"/>
              </w:rPr>
              <w:t xml:space="preserve">Работник здравоохранения </w:t>
            </w:r>
            <w:r w:rsidRPr="00A24287">
              <w:rPr>
                <w:rFonts w:ascii="Segoe UI Emoji" w:hAnsi="Segoe UI Emoji" w:cs="Segoe UI Emoji"/>
              </w:rPr>
              <w:t>⬜</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Лабораторный специалист </w:t>
            </w:r>
            <w:r w:rsidRPr="00A24287">
              <w:rPr>
                <w:rFonts w:ascii="Segoe UI Emoji" w:hAnsi="Segoe UI Emoji" w:cs="Segoe UI Emoji"/>
              </w:rPr>
              <w:t>⬜</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Студент/учащийся </w:t>
            </w:r>
            <w:r w:rsidRPr="00A24287">
              <w:rPr>
                <w:rFonts w:ascii="Segoe UI Emoji" w:hAnsi="Segoe UI Emoji" w:cs="Segoe UI Emoji"/>
              </w:rPr>
              <w:t>⬜</w:t>
            </w:r>
          </w:p>
          <w:p w:rsidR="00960FAC" w:rsidRPr="00A24287" w:rsidRDefault="00960FAC" w:rsidP="00294A4F">
            <w:pPr>
              <w:spacing w:line="240" w:lineRule="auto"/>
              <w:rPr>
                <w:rFonts w:ascii="Times New Roman" w:hAnsi="Times New Roman"/>
              </w:rPr>
            </w:pPr>
            <w:r w:rsidRPr="00A24287">
              <w:rPr>
                <w:rFonts w:ascii="Times New Roman" w:hAnsi="Times New Roman"/>
              </w:rPr>
              <w:t xml:space="preserve">Другое, уточните </w:t>
            </w:r>
            <w:r w:rsidRPr="00A24287">
              <w:rPr>
                <w:rFonts w:ascii="Segoe UI Emoji" w:hAnsi="Segoe UI Emoji" w:cs="Segoe UI Emoji"/>
              </w:rPr>
              <w:t>⬜</w:t>
            </w:r>
            <w:r w:rsidRPr="00A24287">
              <w:rPr>
                <w:rFonts w:ascii="Times New Roman" w:hAnsi="Times New Roman"/>
              </w:rPr>
              <w:t xml:space="preserve"> ____________</w:t>
            </w:r>
          </w:p>
        </w:tc>
      </w:tr>
    </w:tbl>
    <w:p w:rsidR="00960FAC" w:rsidRPr="00A24287" w:rsidRDefault="00960FAC" w:rsidP="00960FAC">
      <w:pPr>
        <w:spacing w:after="0" w:line="240" w:lineRule="auto"/>
        <w:rPr>
          <w:rFonts w:ascii="Times New Roman" w:hAnsi="Times New Roman"/>
          <w:sz w:val="24"/>
          <w:szCs w:val="24"/>
        </w:rPr>
      </w:pPr>
    </w:p>
    <w:p w:rsidR="00960FAC" w:rsidRPr="00A24287" w:rsidRDefault="00960FAC" w:rsidP="00960FAC">
      <w:pPr>
        <w:spacing w:after="0" w:line="240" w:lineRule="auto"/>
        <w:rPr>
          <w:rFonts w:ascii="Times New Roman" w:hAnsi="Times New Roman"/>
          <w:sz w:val="24"/>
          <w:szCs w:val="24"/>
        </w:rPr>
      </w:pPr>
    </w:p>
    <w:p w:rsidR="00960FAC" w:rsidRPr="00A24287" w:rsidRDefault="00960FAC" w:rsidP="00960FAC">
      <w:pPr>
        <w:spacing w:after="0" w:line="240" w:lineRule="auto"/>
        <w:rPr>
          <w:rFonts w:ascii="Times New Roman" w:hAnsi="Times New Roman"/>
          <w:sz w:val="24"/>
          <w:szCs w:val="24"/>
        </w:rPr>
      </w:pPr>
      <w:r w:rsidRPr="00A24287">
        <w:rPr>
          <w:rFonts w:ascii="Times New Roman" w:hAnsi="Times New Roman"/>
          <w:sz w:val="24"/>
          <w:szCs w:val="24"/>
        </w:rPr>
        <w:t xml:space="preserve">Данные собрал: </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Фамилия Имя Отчество (при его наличии) ___________________________</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Должность: _____________________________________________________</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Место работы (название организации, адрес):_________________________</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Рабочий телефон: ________________________________________________</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Мобильный телефон: _____________________________________________</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Электронная почта: _______________________________________________</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 xml:space="preserve">Форма заполнена полностью: </w:t>
      </w:r>
      <w:r w:rsidRPr="00A24287">
        <w:rPr>
          <w:rFonts w:ascii="Segoe UI Emoji" w:hAnsi="Segoe UI Emoji" w:cs="Segoe UI Emoji"/>
          <w:sz w:val="24"/>
          <w:szCs w:val="24"/>
        </w:rPr>
        <w:t>⬜</w:t>
      </w:r>
      <w:r w:rsidRPr="00A24287">
        <w:rPr>
          <w:rFonts w:ascii="Times New Roman" w:hAnsi="Times New Roman"/>
          <w:sz w:val="24"/>
          <w:szCs w:val="24"/>
        </w:rPr>
        <w:t xml:space="preserve"> да, полностью    </w:t>
      </w:r>
      <w:r w:rsidRPr="00A24287">
        <w:rPr>
          <w:rFonts w:ascii="Segoe UI Emoji" w:hAnsi="Segoe UI Emoji" w:cs="Segoe UI Emoji"/>
          <w:sz w:val="24"/>
          <w:szCs w:val="24"/>
        </w:rPr>
        <w:t>⬜</w:t>
      </w:r>
      <w:r w:rsidRPr="00A24287">
        <w:rPr>
          <w:rFonts w:ascii="Times New Roman" w:hAnsi="Times New Roman"/>
          <w:sz w:val="24"/>
          <w:szCs w:val="24"/>
        </w:rPr>
        <w:t xml:space="preserve"> нет, частично   </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 xml:space="preserve">Укажите причину неполного заполнения </w:t>
      </w:r>
      <w:r w:rsidRPr="00A24287">
        <w:rPr>
          <w:rFonts w:ascii="Segoe UI Emoji" w:hAnsi="Segoe UI Emoji" w:cs="Segoe UI Emoji"/>
          <w:sz w:val="24"/>
          <w:szCs w:val="24"/>
        </w:rPr>
        <w:t>⬜</w:t>
      </w:r>
      <w:r w:rsidRPr="00A24287">
        <w:rPr>
          <w:rFonts w:ascii="Times New Roman" w:hAnsi="Times New Roman"/>
          <w:sz w:val="24"/>
          <w:szCs w:val="24"/>
        </w:rPr>
        <w:t xml:space="preserve"> Контакт утерян </w:t>
      </w:r>
      <w:r w:rsidRPr="00A24287">
        <w:rPr>
          <w:rFonts w:ascii="Segoe UI Emoji" w:hAnsi="Segoe UI Emoji" w:cs="Segoe UI Emoji"/>
          <w:sz w:val="24"/>
          <w:szCs w:val="24"/>
        </w:rPr>
        <w:t>⬜</w:t>
      </w:r>
      <w:r w:rsidRPr="00A24287">
        <w:rPr>
          <w:rFonts w:ascii="Times New Roman" w:hAnsi="Times New Roman"/>
          <w:sz w:val="24"/>
          <w:szCs w:val="24"/>
        </w:rPr>
        <w:t xml:space="preserve"> Отказ, предоставления данных </w:t>
      </w:r>
      <w:r w:rsidRPr="00A24287">
        <w:rPr>
          <w:rFonts w:ascii="Segoe UI Emoji" w:hAnsi="Segoe UI Emoji" w:cs="Segoe UI Emoji"/>
          <w:sz w:val="24"/>
          <w:szCs w:val="24"/>
        </w:rPr>
        <w:t>⬜</w:t>
      </w:r>
      <w:r w:rsidRPr="00A24287">
        <w:rPr>
          <w:rFonts w:ascii="Times New Roman" w:hAnsi="Times New Roman"/>
          <w:sz w:val="24"/>
          <w:szCs w:val="24"/>
        </w:rPr>
        <w:t xml:space="preserve"> Другое, укажите______________________________ </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Подпись _____________________________</w:t>
      </w:r>
    </w:p>
    <w:p w:rsidR="00960FAC" w:rsidRPr="00A24287" w:rsidRDefault="00960FAC" w:rsidP="0007114C">
      <w:pPr>
        <w:pStyle w:val="a3"/>
        <w:numPr>
          <w:ilvl w:val="0"/>
          <w:numId w:val="144"/>
        </w:numPr>
        <w:spacing w:after="0" w:line="240" w:lineRule="auto"/>
        <w:jc w:val="both"/>
        <w:rPr>
          <w:rFonts w:ascii="Times New Roman" w:hAnsi="Times New Roman"/>
          <w:sz w:val="24"/>
          <w:szCs w:val="24"/>
        </w:rPr>
      </w:pPr>
      <w:r w:rsidRPr="00A24287">
        <w:rPr>
          <w:rFonts w:ascii="Times New Roman" w:hAnsi="Times New Roman"/>
          <w:sz w:val="24"/>
          <w:szCs w:val="24"/>
        </w:rPr>
        <w:t>Дата "______"__________ год</w:t>
      </w:r>
    </w:p>
    <w:p w:rsidR="00960FAC" w:rsidRPr="00A24287" w:rsidRDefault="00960FAC" w:rsidP="00960FAC">
      <w:pPr>
        <w:spacing w:after="0" w:line="240" w:lineRule="auto"/>
        <w:jc w:val="both"/>
        <w:rPr>
          <w:rFonts w:ascii="Times New Roman" w:hAnsi="Times New Roman"/>
          <w:sz w:val="24"/>
          <w:szCs w:val="24"/>
        </w:rPr>
      </w:pPr>
    </w:p>
    <w:p w:rsidR="00960FAC" w:rsidRPr="00A24287" w:rsidRDefault="00960FAC" w:rsidP="00960FAC">
      <w:pPr>
        <w:spacing w:after="0" w:line="240" w:lineRule="auto"/>
        <w:jc w:val="both"/>
        <w:rPr>
          <w:rFonts w:ascii="Times New Roman" w:hAnsi="Times New Roman"/>
          <w:sz w:val="24"/>
          <w:szCs w:val="24"/>
        </w:rPr>
      </w:pPr>
    </w:p>
    <w:p w:rsidR="00960FAC" w:rsidRPr="00A24287" w:rsidRDefault="00960FAC" w:rsidP="00960FAC">
      <w:pPr>
        <w:spacing w:after="0" w:line="240" w:lineRule="auto"/>
        <w:jc w:val="both"/>
        <w:rPr>
          <w:rFonts w:ascii="Times New Roman" w:hAnsi="Times New Roman"/>
          <w:b/>
          <w:bCs/>
          <w:sz w:val="24"/>
          <w:szCs w:val="24"/>
        </w:rPr>
      </w:pPr>
      <w:r w:rsidRPr="00A24287">
        <w:rPr>
          <w:rFonts w:ascii="Times New Roman" w:hAnsi="Times New Roman"/>
          <w:b/>
          <w:bCs/>
          <w:sz w:val="24"/>
          <w:szCs w:val="24"/>
        </w:rPr>
        <w:t>Информация о лице, представившем информацию (если это не пациент)</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Фамилия ___________ Имя ____________ Отчество (при его наличии) ____________</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Дата рождения (число/месяц/год)_______/__________/_______</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Пол: 1- муж, 2- жен</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Индивидуальный идентификационный номер _______________________________</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Место жительства (адрес) ________________________________________________</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Место работы, должность ________________________________________________</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Кем приходится пациенту _________________________________________________</w:t>
      </w:r>
    </w:p>
    <w:p w:rsidR="00960FAC" w:rsidRPr="00A24287" w:rsidRDefault="00960FAC" w:rsidP="0007114C">
      <w:pPr>
        <w:pStyle w:val="a3"/>
        <w:numPr>
          <w:ilvl w:val="0"/>
          <w:numId w:val="145"/>
        </w:numPr>
        <w:spacing w:after="0" w:line="240" w:lineRule="auto"/>
        <w:jc w:val="both"/>
        <w:rPr>
          <w:rFonts w:ascii="Times New Roman" w:hAnsi="Times New Roman"/>
          <w:sz w:val="24"/>
          <w:szCs w:val="24"/>
        </w:rPr>
      </w:pPr>
      <w:r w:rsidRPr="00A24287">
        <w:rPr>
          <w:rFonts w:ascii="Times New Roman" w:hAnsi="Times New Roman"/>
          <w:sz w:val="24"/>
          <w:szCs w:val="24"/>
        </w:rPr>
        <w:t>Мобильный телефон _________________</w:t>
      </w:r>
    </w:p>
    <w:p w:rsidR="00960FAC" w:rsidRPr="00A24287" w:rsidRDefault="00960FAC" w:rsidP="00960FAC">
      <w:pPr>
        <w:spacing w:line="240" w:lineRule="auto"/>
      </w:pPr>
    </w:p>
    <w:p w:rsidR="00960FAC" w:rsidRPr="00A24287" w:rsidRDefault="00960FAC" w:rsidP="00375298">
      <w:pPr>
        <w:pStyle w:val="a3"/>
        <w:spacing w:after="0" w:line="240" w:lineRule="auto"/>
        <w:ind w:left="5103"/>
        <w:jc w:val="center"/>
        <w:rPr>
          <w:rFonts w:ascii="Times New Roman" w:hAnsi="Times New Roman"/>
          <w:sz w:val="28"/>
          <w:szCs w:val="28"/>
        </w:rPr>
      </w:pPr>
    </w:p>
    <w:p w:rsidR="00960FAC" w:rsidRPr="00A24287" w:rsidRDefault="00960FAC" w:rsidP="00375298">
      <w:pPr>
        <w:pStyle w:val="a3"/>
        <w:spacing w:after="0" w:line="240" w:lineRule="auto"/>
        <w:ind w:left="5103"/>
        <w:jc w:val="center"/>
        <w:rPr>
          <w:rFonts w:ascii="Times New Roman" w:hAnsi="Times New Roman"/>
          <w:sz w:val="28"/>
          <w:szCs w:val="28"/>
        </w:rPr>
      </w:pPr>
    </w:p>
    <w:p w:rsidR="00960FAC" w:rsidRPr="00A24287" w:rsidRDefault="00960FAC" w:rsidP="00375298">
      <w:pPr>
        <w:pStyle w:val="a3"/>
        <w:spacing w:after="0" w:line="240" w:lineRule="auto"/>
        <w:ind w:left="5103"/>
        <w:jc w:val="center"/>
        <w:rPr>
          <w:rFonts w:ascii="Times New Roman" w:hAnsi="Times New Roman"/>
          <w:sz w:val="28"/>
          <w:szCs w:val="28"/>
        </w:rPr>
      </w:pPr>
    </w:p>
    <w:p w:rsidR="00960FAC" w:rsidRPr="00A24287" w:rsidRDefault="00960FAC" w:rsidP="00375298">
      <w:pPr>
        <w:pStyle w:val="a3"/>
        <w:spacing w:after="0" w:line="240" w:lineRule="auto"/>
        <w:ind w:left="5103"/>
        <w:jc w:val="center"/>
        <w:rPr>
          <w:rFonts w:ascii="Times New Roman" w:hAnsi="Times New Roman"/>
          <w:sz w:val="28"/>
          <w:szCs w:val="28"/>
        </w:rPr>
      </w:pPr>
    </w:p>
    <w:p w:rsidR="00913201" w:rsidRPr="00A24287" w:rsidRDefault="00913201" w:rsidP="00375298">
      <w:pPr>
        <w:pStyle w:val="a3"/>
        <w:spacing w:after="0" w:line="240" w:lineRule="auto"/>
        <w:ind w:left="5103"/>
        <w:jc w:val="center"/>
        <w:rPr>
          <w:rFonts w:ascii="Times New Roman" w:hAnsi="Times New Roman"/>
          <w:sz w:val="28"/>
          <w:szCs w:val="28"/>
        </w:rPr>
      </w:pPr>
    </w:p>
    <w:p w:rsidR="00913201" w:rsidRPr="00A24287" w:rsidRDefault="00913201" w:rsidP="00375298">
      <w:pPr>
        <w:pStyle w:val="a3"/>
        <w:spacing w:after="0" w:line="240" w:lineRule="auto"/>
        <w:ind w:left="5103"/>
        <w:jc w:val="center"/>
        <w:rPr>
          <w:rFonts w:ascii="Times New Roman" w:hAnsi="Times New Roman"/>
          <w:sz w:val="28"/>
          <w:szCs w:val="28"/>
        </w:rPr>
      </w:pPr>
    </w:p>
    <w:p w:rsidR="00913201" w:rsidRPr="00A24287" w:rsidRDefault="00913201" w:rsidP="00375298">
      <w:pPr>
        <w:pStyle w:val="a3"/>
        <w:spacing w:after="0" w:line="240" w:lineRule="auto"/>
        <w:ind w:left="5103"/>
        <w:jc w:val="center"/>
        <w:rPr>
          <w:rFonts w:ascii="Times New Roman" w:hAnsi="Times New Roman"/>
          <w:sz w:val="28"/>
          <w:szCs w:val="28"/>
        </w:rPr>
      </w:pPr>
    </w:p>
    <w:p w:rsidR="00913201" w:rsidRPr="00A24287" w:rsidRDefault="00913201" w:rsidP="00375298">
      <w:pPr>
        <w:pStyle w:val="a3"/>
        <w:spacing w:after="0" w:line="240" w:lineRule="auto"/>
        <w:ind w:left="5103"/>
        <w:jc w:val="center"/>
        <w:rPr>
          <w:rFonts w:ascii="Times New Roman" w:hAnsi="Times New Roman"/>
          <w:sz w:val="28"/>
          <w:szCs w:val="28"/>
        </w:rPr>
      </w:pPr>
    </w:p>
    <w:p w:rsidR="00913201" w:rsidRPr="00A24287" w:rsidRDefault="00913201" w:rsidP="00375298">
      <w:pPr>
        <w:pStyle w:val="a3"/>
        <w:spacing w:after="0" w:line="240" w:lineRule="auto"/>
        <w:ind w:left="5103"/>
        <w:jc w:val="center"/>
        <w:rPr>
          <w:rFonts w:ascii="Times New Roman" w:hAnsi="Times New Roman"/>
          <w:sz w:val="28"/>
          <w:szCs w:val="28"/>
        </w:rPr>
      </w:pP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Приложение </w:t>
      </w:r>
      <w:r w:rsidR="001732B5" w:rsidRPr="00A24287">
        <w:rPr>
          <w:rFonts w:ascii="Times New Roman" w:hAnsi="Times New Roman"/>
          <w:sz w:val="28"/>
          <w:szCs w:val="28"/>
        </w:rPr>
        <w:t>4</w:t>
      </w:r>
      <w:r w:rsidR="00960FAC" w:rsidRPr="00A24287">
        <w:rPr>
          <w:rFonts w:ascii="Times New Roman" w:hAnsi="Times New Roman"/>
          <w:sz w:val="28"/>
          <w:szCs w:val="28"/>
        </w:rPr>
        <w:t>1</w:t>
      </w:r>
      <w:r w:rsidRPr="00A24287">
        <w:rPr>
          <w:rFonts w:ascii="Times New Roman" w:hAnsi="Times New Roman"/>
          <w:sz w:val="28"/>
          <w:szCs w:val="28"/>
        </w:rPr>
        <w:t xml:space="preserve"> к постановлению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 xml:space="preserve">Алгоритм организации тестирования методом ПЦР </w:t>
      </w: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 xml:space="preserve"> в рамка надзора за COVID-19 и оповещения о случаях  </w:t>
      </w: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 xml:space="preserve">с положительным результатом лабораторного обследования ПЦР </w:t>
      </w:r>
    </w:p>
    <w:p w:rsidR="00375298" w:rsidRPr="00A24287" w:rsidRDefault="00375298" w:rsidP="00375298">
      <w:pPr>
        <w:shd w:val="clear" w:color="auto" w:fill="FFFFFF"/>
        <w:spacing w:after="0" w:line="240" w:lineRule="auto"/>
        <w:jc w:val="center"/>
        <w:rPr>
          <w:rFonts w:ascii="Times New Roman" w:hAnsi="Times New Roman"/>
          <w:b/>
          <w:sz w:val="28"/>
          <w:szCs w:val="28"/>
        </w:rPr>
      </w:pP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 xml:space="preserve">Раздел 1. Организация тестирования методом ПЦР </w:t>
      </w: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lastRenderedPageBreak/>
        <w:t xml:space="preserve"> в рамка надзора за COVID-19</w:t>
      </w:r>
    </w:p>
    <w:p w:rsidR="00375298" w:rsidRPr="00A24287" w:rsidRDefault="00375298" w:rsidP="00375298">
      <w:pPr>
        <w:shd w:val="clear" w:color="auto" w:fill="FFFFFF"/>
        <w:spacing w:after="0" w:line="240" w:lineRule="auto"/>
        <w:jc w:val="center"/>
        <w:rPr>
          <w:rFonts w:ascii="Times New Roman" w:hAnsi="Times New Roman"/>
          <w:b/>
          <w:sz w:val="28"/>
          <w:szCs w:val="28"/>
        </w:rPr>
      </w:pP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Тестирование методом ПЦР проводится с диагностической, профилактической целью, и в рамках эпидемиологического надзора за            COVID-19.</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Планирование контингента, подлежащего тестированию на COVID-19 методом ПЦР и кратность обследования, проводится согласно приложению 3</w:t>
      </w:r>
      <w:r w:rsidR="00806E00" w:rsidRPr="00A24287">
        <w:rPr>
          <w:rFonts w:ascii="Times New Roman" w:hAnsi="Times New Roman"/>
          <w:bCs/>
          <w:sz w:val="28"/>
          <w:szCs w:val="28"/>
        </w:rPr>
        <w:t>3</w:t>
      </w:r>
      <w:r w:rsidRPr="00A24287">
        <w:rPr>
          <w:rFonts w:ascii="Times New Roman" w:hAnsi="Times New Roman"/>
          <w:bCs/>
          <w:sz w:val="28"/>
          <w:szCs w:val="28"/>
        </w:rPr>
        <w:t xml:space="preserve"> к настоящему постановлению.</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Планирование контингента, подлежащего тестированию на COVID-19 методом ПЦР проводит территориальное </w:t>
      </w:r>
      <w:r w:rsidRPr="00A24287">
        <w:rPr>
          <w:rFonts w:ascii="Times New Roman" w:hAnsi="Times New Roman"/>
          <w:sz w:val="28"/>
        </w:rPr>
        <w:t>подразделение</w:t>
      </w:r>
      <w:r w:rsidRPr="00A24287">
        <w:rPr>
          <w:rFonts w:ascii="Times New Roman" w:hAnsi="Times New Roman"/>
          <w:bCs/>
          <w:sz w:val="28"/>
          <w:szCs w:val="28"/>
        </w:rPr>
        <w:t xml:space="preserve"> Комитета контроля качества и безопасности товаров и услуг (далее – ТД) по согласованию с управлениями здравоохранения (далее – УЗ) соответствующей территории на 3 месяца с составлением плана на месяц, неделю и день. </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Руководителем ТД по согласованию с УЗ утверждается перечень лабораторий, проводящих тестирование на COVID-19 методом ПЦР и контингент для тестирования с учетом мощности для каждой лаборатории на период не менее одной недели.</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План контингента, подлежащего тестированию на COVID-19 методом ПЦР утверждается главным государственным санитарным врачом соответствующей территории. </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Пофамильный список лиц, подлежащих тестированию согласно приложению 3</w:t>
      </w:r>
      <w:r w:rsidR="00806E00" w:rsidRPr="00A24287">
        <w:rPr>
          <w:rFonts w:ascii="Times New Roman" w:hAnsi="Times New Roman"/>
          <w:bCs/>
          <w:sz w:val="28"/>
          <w:szCs w:val="28"/>
        </w:rPr>
        <w:t>3</w:t>
      </w:r>
      <w:r w:rsidRPr="00A24287">
        <w:rPr>
          <w:rFonts w:ascii="Times New Roman" w:hAnsi="Times New Roman"/>
          <w:bCs/>
          <w:sz w:val="28"/>
          <w:szCs w:val="28"/>
        </w:rPr>
        <w:t xml:space="preserve"> настоящего постановления, предоставляется руководителями организаций в территориальное управление, которое направляет обобщенную информацию в ТД. </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ТД, лаборатории и медицинские организации независимо от формы собственности, осуществляющие направление на проведение тестирования и забор материалов на COVID-19 обязаны заполнять направление на лабораторное исследование на COVID-19 методом ПРЦ с заполнением всех данных исследуемого согласно форме, указанном в данном приложении и обеспечить регистрацию электронного направления в информационной системе НЦЭ (с момента предоставления доступа).</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Лаборатории и медицинские организации независимо от формы собственности, осуществляющие проведение тестирования на COVID-19 методом ПЦР в течении 2-х часов предоставляют копию протокола о положительном результате и отчет по предоставленной форме в ТД и УЗ.</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sz w:val="28"/>
          <w:szCs w:val="28"/>
        </w:rPr>
        <w:t xml:space="preserve">ТД ведет учёт и регистрацию всех новых случаев </w:t>
      </w:r>
      <w:r w:rsidRPr="00A24287">
        <w:rPr>
          <w:rFonts w:ascii="Times New Roman" w:hAnsi="Times New Roman"/>
          <w:bCs/>
          <w:sz w:val="28"/>
          <w:szCs w:val="28"/>
        </w:rPr>
        <w:t>COVID-19 и регистрацию исхода заболевания.</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ТД в пределах своей компетенции  вправе провести мониторинговый визит в лаборатории и медицинские организации, проводящие тестирование методом ПЦР не зависимо от форм собственности для сверки результатов исследований, оценки процесса организации тестирования на COVID-19. </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Лаборатории и медицинские организации независимо от формы собственности, осуществляющие тестирование на COVID-19 должны </w:t>
      </w:r>
      <w:r w:rsidRPr="00A24287">
        <w:rPr>
          <w:rFonts w:ascii="Times New Roman" w:hAnsi="Times New Roman"/>
          <w:bCs/>
          <w:sz w:val="28"/>
          <w:szCs w:val="28"/>
        </w:rPr>
        <w:lastRenderedPageBreak/>
        <w:t xml:space="preserve">предоставить доступ ТД для мониторинговых визитов и предоставлять запрашиваемую информацию по вопросам проведения тестирования на </w:t>
      </w:r>
      <w:r w:rsidR="00111800" w:rsidRPr="00A24287">
        <w:rPr>
          <w:rFonts w:ascii="Times New Roman" w:hAnsi="Times New Roman"/>
          <w:bCs/>
          <w:sz w:val="28"/>
          <w:szCs w:val="28"/>
        </w:rPr>
        <w:t xml:space="preserve">               </w:t>
      </w:r>
      <w:r w:rsidRPr="00A24287">
        <w:rPr>
          <w:rFonts w:ascii="Times New Roman" w:hAnsi="Times New Roman"/>
          <w:bCs/>
          <w:sz w:val="28"/>
          <w:szCs w:val="28"/>
        </w:rPr>
        <w:t>COVID-19.</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Лаборатории и медицинские организации независимо от формы собственности, осуществляющие тестирование на COVID-19 должны обеспечить интеграцию лабораторных и медицинских информационных систем с информационной системой НЦЭ и обеспечить передачу результатов проведенных исследований COVID-19 (по каждому исследованию) согласно требованиям НЦЭ для обеспечения единого учета результатов исследования.</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НЦЭ организует и координирует мероприятия по обеспечению интеграции лабораторных информационных систем лабораторий и медицинских организаций независимо от формы собственности, осуществляющих тестирование на COVID-19 с ИС НЦЭ.</w:t>
      </w:r>
    </w:p>
    <w:p w:rsidR="00375298" w:rsidRPr="00A24287" w:rsidRDefault="00375298" w:rsidP="009B4039">
      <w:pPr>
        <w:pStyle w:val="a3"/>
        <w:numPr>
          <w:ilvl w:val="0"/>
          <w:numId w:val="123"/>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НЦЭ предоставляет доступ к ИС НЦЭ для ТД в целях сверки результатов тестирования в электронном формате и на бумажных носителях протоколов исследований. </w:t>
      </w:r>
    </w:p>
    <w:p w:rsidR="00375298" w:rsidRPr="00A24287" w:rsidRDefault="00375298" w:rsidP="009B4039">
      <w:pPr>
        <w:pStyle w:val="a3"/>
        <w:numPr>
          <w:ilvl w:val="0"/>
          <w:numId w:val="123"/>
        </w:numPr>
        <w:shd w:val="clear" w:color="auto" w:fill="FFFFFF"/>
        <w:tabs>
          <w:tab w:val="left" w:pos="851"/>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Контроль, мониторинг и предоставление отчетности за исполнение организации тестирования подлежащего контингента возлагается на руководителя ТД.</w:t>
      </w:r>
    </w:p>
    <w:p w:rsidR="00375298" w:rsidRPr="00A24287" w:rsidRDefault="00375298" w:rsidP="009B4039">
      <w:pPr>
        <w:pStyle w:val="a3"/>
        <w:numPr>
          <w:ilvl w:val="0"/>
          <w:numId w:val="123"/>
        </w:numPr>
        <w:shd w:val="clear" w:color="auto" w:fill="FFFFFF"/>
        <w:tabs>
          <w:tab w:val="left" w:pos="851"/>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Отчетность по выполнению тестирования подлежащего контингента методом ПЦР предоставляется лабораториями независимо от форм собственности в ТД ежедневно не менее 2-х раз (с 10.00 до 12.00 часов, с 18 до 19.00 часов) согласно представленной формы. </w:t>
      </w:r>
    </w:p>
    <w:p w:rsidR="00375298" w:rsidRPr="00A24287" w:rsidRDefault="00375298" w:rsidP="009B4039">
      <w:pPr>
        <w:pStyle w:val="a3"/>
        <w:numPr>
          <w:ilvl w:val="0"/>
          <w:numId w:val="123"/>
        </w:numPr>
        <w:shd w:val="clear" w:color="auto" w:fill="FFFFFF"/>
        <w:tabs>
          <w:tab w:val="left" w:pos="851"/>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Руководитель ТД определяет ответственное лицо по своду, предоставлению отчетности контингента, подлежащего тестированию на COVID-19 методом ПЦР на облачное хранилище не менее 2-х раз (с 13.00 до 14.00 часов, с 20 до 21.00 часов). </w:t>
      </w:r>
    </w:p>
    <w:p w:rsidR="00375298" w:rsidRPr="00A24287" w:rsidRDefault="00375298" w:rsidP="009B4039">
      <w:pPr>
        <w:pStyle w:val="a3"/>
        <w:numPr>
          <w:ilvl w:val="0"/>
          <w:numId w:val="123"/>
        </w:numPr>
        <w:shd w:val="clear" w:color="auto" w:fill="FFFFFF"/>
        <w:tabs>
          <w:tab w:val="left" w:pos="851"/>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 xml:space="preserve">НЦОЗ МЗ РК разрабатывает отчетные формы по мониторингу проведения тестирования на COVID-19 методом ПЦР, размещает на облачное хранилище и обеспечивает доступ ТД.  </w:t>
      </w:r>
    </w:p>
    <w:p w:rsidR="00375298" w:rsidRPr="00A24287" w:rsidRDefault="00375298" w:rsidP="009B4039">
      <w:pPr>
        <w:pStyle w:val="a3"/>
        <w:numPr>
          <w:ilvl w:val="0"/>
          <w:numId w:val="123"/>
        </w:numPr>
        <w:shd w:val="clear" w:color="auto" w:fill="FFFFFF"/>
        <w:tabs>
          <w:tab w:val="left" w:pos="851"/>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t>НЦОЗ МЗ РК предоставляет свод и информацию по тестированию подлежащего контингента методом ПЦР согласно приложению 3</w:t>
      </w:r>
      <w:r w:rsidR="00806E00" w:rsidRPr="00A24287">
        <w:rPr>
          <w:rFonts w:ascii="Times New Roman" w:hAnsi="Times New Roman"/>
          <w:bCs/>
          <w:sz w:val="28"/>
          <w:szCs w:val="28"/>
        </w:rPr>
        <w:t>3</w:t>
      </w:r>
      <w:r w:rsidRPr="00A24287">
        <w:rPr>
          <w:rFonts w:ascii="Times New Roman" w:hAnsi="Times New Roman"/>
          <w:bCs/>
          <w:sz w:val="28"/>
          <w:szCs w:val="28"/>
        </w:rPr>
        <w:t xml:space="preserve"> настоящего постановления в разрезе регионов в КККБТУ не менее 2-х раз (первый отчет к 8.00 ч., второй отчет к 17.00 ч.).  </w:t>
      </w:r>
    </w:p>
    <w:p w:rsidR="00375298" w:rsidRPr="00A24287" w:rsidRDefault="00375298" w:rsidP="009B4039">
      <w:pPr>
        <w:pStyle w:val="a3"/>
        <w:numPr>
          <w:ilvl w:val="0"/>
          <w:numId w:val="123"/>
        </w:numPr>
        <w:shd w:val="clear" w:color="auto" w:fill="FFFFFF"/>
        <w:tabs>
          <w:tab w:val="left" w:pos="851"/>
          <w:tab w:val="left" w:pos="1134"/>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НЦОЗ, НЦЭ оказывают методологическую помощь специалистам лабораторий по методам диагностики COVID-19 в соответствии с международными рекомендациями (ВОЗ, CDC), проводит обучение медицинских организации технике отбора, хранения и транспортировке биоматериала. </w:t>
      </w:r>
    </w:p>
    <w:p w:rsidR="00375298" w:rsidRPr="00A24287" w:rsidRDefault="00375298" w:rsidP="00375298">
      <w:pPr>
        <w:pStyle w:val="a3"/>
        <w:shd w:val="clear" w:color="auto" w:fill="FFFFFF"/>
        <w:spacing w:after="0" w:line="240" w:lineRule="auto"/>
        <w:ind w:left="284"/>
        <w:jc w:val="center"/>
        <w:rPr>
          <w:rFonts w:ascii="Times New Roman" w:hAnsi="Times New Roman"/>
          <w:b/>
          <w:bCs/>
          <w:sz w:val="28"/>
          <w:szCs w:val="28"/>
        </w:rPr>
      </w:pPr>
    </w:p>
    <w:p w:rsidR="00375298" w:rsidRPr="00A24287" w:rsidRDefault="00375298" w:rsidP="00375298">
      <w:pPr>
        <w:pStyle w:val="a3"/>
        <w:shd w:val="clear" w:color="auto" w:fill="FFFFFF"/>
        <w:spacing w:after="0" w:line="240" w:lineRule="auto"/>
        <w:ind w:left="284"/>
        <w:jc w:val="center"/>
        <w:rPr>
          <w:rFonts w:ascii="Times New Roman" w:hAnsi="Times New Roman"/>
          <w:b/>
          <w:sz w:val="28"/>
          <w:szCs w:val="28"/>
        </w:rPr>
      </w:pPr>
      <w:r w:rsidRPr="00A24287">
        <w:rPr>
          <w:rFonts w:ascii="Times New Roman" w:hAnsi="Times New Roman"/>
          <w:b/>
          <w:sz w:val="28"/>
          <w:szCs w:val="28"/>
        </w:rPr>
        <w:t>I.Организация тестирования по эпидемиологическим показаниям</w:t>
      </w:r>
    </w:p>
    <w:p w:rsidR="00375298" w:rsidRPr="00A24287" w:rsidRDefault="00375298" w:rsidP="00375298">
      <w:pPr>
        <w:pStyle w:val="a3"/>
        <w:shd w:val="clear" w:color="auto" w:fill="FFFFFF"/>
        <w:spacing w:after="0" w:line="240" w:lineRule="auto"/>
        <w:ind w:left="284"/>
        <w:jc w:val="center"/>
        <w:rPr>
          <w:rFonts w:ascii="Times New Roman" w:hAnsi="Times New Roman"/>
          <w:b/>
          <w:bCs/>
          <w:sz w:val="28"/>
          <w:szCs w:val="28"/>
        </w:rPr>
      </w:pP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
          <w:sz w:val="28"/>
          <w:szCs w:val="28"/>
        </w:rPr>
      </w:pPr>
      <w:r w:rsidRPr="00A24287">
        <w:rPr>
          <w:rFonts w:ascii="Times New Roman" w:hAnsi="Times New Roman"/>
          <w:b/>
          <w:sz w:val="28"/>
          <w:szCs w:val="28"/>
        </w:rPr>
        <w:lastRenderedPageBreak/>
        <w:t>Госпитализированных в инфекционный стационар и находящихся на амбулаторном лечении с COVID-19, больные с признаками ОРВИ и пневмониями:</w:t>
      </w:r>
    </w:p>
    <w:p w:rsidR="00375298" w:rsidRPr="00A24287" w:rsidRDefault="00375298" w:rsidP="009B4039">
      <w:pPr>
        <w:pStyle w:val="a3"/>
        <w:numPr>
          <w:ilvl w:val="0"/>
          <w:numId w:val="12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bCs/>
          <w:sz w:val="28"/>
          <w:szCs w:val="28"/>
        </w:rPr>
        <w:t xml:space="preserve"> отбор </w:t>
      </w:r>
      <w:r w:rsidRPr="00A24287">
        <w:rPr>
          <w:rFonts w:ascii="Times New Roman" w:hAnsi="Times New Roman"/>
          <w:sz w:val="28"/>
          <w:szCs w:val="28"/>
        </w:rPr>
        <w:t>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w:t>
      </w:r>
    </w:p>
    <w:p w:rsidR="00375298" w:rsidRPr="00A24287" w:rsidRDefault="00375298" w:rsidP="009B4039">
      <w:pPr>
        <w:pStyle w:val="a3"/>
        <w:numPr>
          <w:ilvl w:val="0"/>
          <w:numId w:val="12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образец, взятый у пациента, сопровождается направлением, заполненная в информационной системе согласно прилагаемой форме</w:t>
      </w:r>
      <w:r w:rsidRPr="00A24287">
        <w:rPr>
          <w:rFonts w:ascii="Times New Roman" w:hAnsi="Times New Roman"/>
          <w:bCs/>
          <w:sz w:val="28"/>
          <w:szCs w:val="28"/>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375298" w:rsidRPr="00A24287" w:rsidRDefault="00375298" w:rsidP="009B4039">
      <w:pPr>
        <w:pStyle w:val="a3"/>
        <w:numPr>
          <w:ilvl w:val="0"/>
          <w:numId w:val="12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2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лаборатория проводящая тестирование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журнале времени передачи, ФИО и должности принявшего информацию, в последующем в ТД выдается копия протокола о положительном результате в течение 3 часов;</w:t>
      </w:r>
    </w:p>
    <w:p w:rsidR="00375298" w:rsidRPr="00A24287" w:rsidRDefault="00375298" w:rsidP="009B4039">
      <w:pPr>
        <w:pStyle w:val="a3"/>
        <w:numPr>
          <w:ilvl w:val="0"/>
          <w:numId w:val="12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лаборатория в направившую биоматериал организацию выдает результат ПЦР исследования в течение 12 часов по электронной почте с уведомлением или через курьера. При наличии интегрированной информационной системы результаты исследования вводятся в течение 2-х часов.</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textAlignment w:val="top"/>
        <w:rPr>
          <w:rFonts w:ascii="Times New Roman" w:hAnsi="Times New Roman"/>
          <w:sz w:val="28"/>
          <w:szCs w:val="28"/>
        </w:rPr>
      </w:pPr>
      <w:r w:rsidRPr="00A24287">
        <w:rPr>
          <w:rFonts w:ascii="Times New Roman" w:hAnsi="Times New Roman"/>
          <w:b/>
          <w:sz w:val="28"/>
          <w:szCs w:val="28"/>
        </w:rPr>
        <w:t>Л</w:t>
      </w:r>
      <w:r w:rsidRPr="00A24287">
        <w:rPr>
          <w:rFonts w:ascii="Times New Roman" w:eastAsia="Times New Roman" w:hAnsi="Times New Roman"/>
          <w:b/>
          <w:bCs/>
          <w:kern w:val="24"/>
          <w:sz w:val="28"/>
          <w:szCs w:val="28"/>
        </w:rPr>
        <w:t>ица из числа близких контактных лиц с подтвержденным диагнозом COVID-19 при установлении факта контакта и по завершении карантина:</w:t>
      </w:r>
    </w:p>
    <w:p w:rsidR="00375298" w:rsidRPr="00A24287" w:rsidRDefault="00375298" w:rsidP="009B4039">
      <w:pPr>
        <w:pStyle w:val="a3"/>
        <w:numPr>
          <w:ilvl w:val="0"/>
          <w:numId w:val="128"/>
        </w:numPr>
        <w:shd w:val="clear" w:color="auto" w:fill="FFFFFF"/>
        <w:tabs>
          <w:tab w:val="left" w:pos="993"/>
        </w:tabs>
        <w:spacing w:after="0" w:line="240" w:lineRule="auto"/>
        <w:ind w:left="0" w:firstLine="709"/>
        <w:jc w:val="both"/>
        <w:textAlignment w:val="top"/>
        <w:rPr>
          <w:rFonts w:ascii="Times New Roman" w:hAnsi="Times New Roman"/>
          <w:bCs/>
          <w:sz w:val="28"/>
          <w:szCs w:val="28"/>
        </w:rPr>
      </w:pPr>
      <w:r w:rsidRPr="00A24287">
        <w:rPr>
          <w:rFonts w:ascii="Times New Roman" w:hAnsi="Times New Roman"/>
          <w:bCs/>
          <w:sz w:val="28"/>
          <w:szCs w:val="28"/>
        </w:rPr>
        <w:t>при регистрации новых случаев COVID-19 специалистами ТД устанавливается круг близких контактных лиц. Определение контактных лиц проводится согласно приложению 3</w:t>
      </w:r>
      <w:r w:rsidR="00806E00" w:rsidRPr="00A24287">
        <w:rPr>
          <w:rFonts w:ascii="Times New Roman" w:hAnsi="Times New Roman"/>
          <w:bCs/>
          <w:sz w:val="28"/>
          <w:szCs w:val="28"/>
        </w:rPr>
        <w:t>5</w:t>
      </w:r>
      <w:r w:rsidRPr="00A24287">
        <w:rPr>
          <w:rFonts w:ascii="Times New Roman" w:hAnsi="Times New Roman"/>
          <w:bCs/>
          <w:sz w:val="28"/>
          <w:szCs w:val="28"/>
        </w:rPr>
        <w:t xml:space="preserve"> настоящего постановления; </w:t>
      </w:r>
    </w:p>
    <w:p w:rsidR="00375298" w:rsidRPr="00A24287" w:rsidRDefault="00375298" w:rsidP="009B4039">
      <w:pPr>
        <w:pStyle w:val="a3"/>
        <w:numPr>
          <w:ilvl w:val="0"/>
          <w:numId w:val="128"/>
        </w:numPr>
        <w:shd w:val="clear" w:color="auto" w:fill="FFFFFF"/>
        <w:tabs>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bCs/>
          <w:sz w:val="28"/>
          <w:szCs w:val="28"/>
        </w:rPr>
        <w:t xml:space="preserve"> заявку для обследования контактных лиц предоставляется в филиал НЦЭ или медицинскую организацию для отбора биоматериала;</w:t>
      </w:r>
    </w:p>
    <w:p w:rsidR="00375298" w:rsidRPr="00A24287" w:rsidRDefault="00375298" w:rsidP="009B4039">
      <w:pPr>
        <w:pStyle w:val="a3"/>
        <w:numPr>
          <w:ilvl w:val="0"/>
          <w:numId w:val="128"/>
        </w:numPr>
        <w:shd w:val="clear" w:color="auto" w:fill="FFFFFF"/>
        <w:tabs>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bCs/>
          <w:sz w:val="28"/>
          <w:szCs w:val="28"/>
        </w:rPr>
        <w:t xml:space="preserve"> при проведении процедуры отбора проб, ответственный специалист ТД осуществляет регистрацию отобранного материала, с заполнением всех данных исследуемого в электронное направление, в информационной системе НЦЭ, и отправляет в соответствующую лабораторию с личного кабинета специалиста ТД КККБТУ (</w:t>
      </w:r>
      <w:hyperlink r:id="rId16" w:history="1">
        <w:r w:rsidRPr="00A24287">
          <w:rPr>
            <w:rStyle w:val="afa"/>
            <w:rFonts w:ascii="Times New Roman" w:hAnsi="Times New Roman"/>
            <w:bCs/>
            <w:sz w:val="28"/>
            <w:szCs w:val="28"/>
          </w:rPr>
          <w:t>http://lis.nce.kz/kkkbtu</w:t>
        </w:r>
      </w:hyperlink>
      <w:r w:rsidRPr="00A24287">
        <w:rPr>
          <w:rFonts w:ascii="Times New Roman" w:hAnsi="Times New Roman"/>
          <w:bCs/>
          <w:sz w:val="28"/>
          <w:szCs w:val="28"/>
        </w:rPr>
        <w:t>), или в медицинской информационной системе и отправляет в соответствующую лабораторию НЦЭ в электронном формате;</w:t>
      </w:r>
    </w:p>
    <w:p w:rsidR="00375298" w:rsidRPr="00A24287" w:rsidRDefault="00375298" w:rsidP="009B4039">
      <w:pPr>
        <w:pStyle w:val="a3"/>
        <w:numPr>
          <w:ilvl w:val="0"/>
          <w:numId w:val="128"/>
        </w:numPr>
        <w:shd w:val="clear" w:color="auto" w:fill="FFFFFF"/>
        <w:tabs>
          <w:tab w:val="left" w:pos="426"/>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образец, взятый у контактных лиц, сопровождается направлением, согласно представленной форме;</w:t>
      </w:r>
    </w:p>
    <w:p w:rsidR="00375298" w:rsidRPr="00A24287" w:rsidRDefault="00375298" w:rsidP="009B4039">
      <w:pPr>
        <w:pStyle w:val="a3"/>
        <w:numPr>
          <w:ilvl w:val="0"/>
          <w:numId w:val="128"/>
        </w:numPr>
        <w:shd w:val="clear" w:color="auto" w:fill="FFFFFF"/>
        <w:tabs>
          <w:tab w:val="left" w:pos="426"/>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 xml:space="preserve">хранение, транспортировка образца в лабораторию проводится согласно приложению </w:t>
      </w:r>
      <w:r w:rsidR="00806E00" w:rsidRPr="00A24287">
        <w:rPr>
          <w:rFonts w:ascii="Times New Roman" w:hAnsi="Times New Roman"/>
          <w:sz w:val="28"/>
          <w:szCs w:val="28"/>
        </w:rPr>
        <w:t>33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28"/>
        </w:numPr>
        <w:shd w:val="clear" w:color="auto" w:fill="FFFFFF"/>
        <w:tabs>
          <w:tab w:val="left" w:pos="426"/>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 xml:space="preserve">лаборатория, проводящая тестирование </w:t>
      </w:r>
      <w:r w:rsidRPr="00A24287">
        <w:rPr>
          <w:rFonts w:ascii="Times New Roman" w:hAnsi="Times New Roman"/>
          <w:bCs/>
          <w:sz w:val="28"/>
          <w:szCs w:val="28"/>
        </w:rPr>
        <w:t>подлежащего контингента</w:t>
      </w:r>
      <w:r w:rsidRPr="00A24287">
        <w:rPr>
          <w:rFonts w:ascii="Times New Roman" w:hAnsi="Times New Roman"/>
          <w:sz w:val="28"/>
          <w:szCs w:val="28"/>
        </w:rPr>
        <w:t xml:space="preserve">, при выявлении положительного результата у тестируемых лиц в течение 2-х часов оповещает территориальную ТД по телефону с фиксированием в журнале </w:t>
      </w:r>
      <w:r w:rsidRPr="00A24287">
        <w:rPr>
          <w:rFonts w:ascii="Times New Roman" w:hAnsi="Times New Roman"/>
          <w:sz w:val="28"/>
          <w:szCs w:val="28"/>
        </w:rPr>
        <w:lastRenderedPageBreak/>
        <w:t>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28"/>
        </w:numPr>
        <w:shd w:val="clear" w:color="auto" w:fill="FFFFFF"/>
        <w:tabs>
          <w:tab w:val="left" w:pos="426"/>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ТД при получении копий протокола положительного результата информирует ПМСП и проводит эпидемиологическое расследования по алгоритму новых случаев COVID-19;</w:t>
      </w:r>
    </w:p>
    <w:p w:rsidR="00375298" w:rsidRPr="00A24287" w:rsidRDefault="00375298" w:rsidP="009B4039">
      <w:pPr>
        <w:pStyle w:val="a3"/>
        <w:numPr>
          <w:ilvl w:val="0"/>
          <w:numId w:val="128"/>
        </w:numPr>
        <w:shd w:val="clear" w:color="auto" w:fill="FFFFFF"/>
        <w:tabs>
          <w:tab w:val="left" w:pos="426"/>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лаборатория результат исследования выдает в ПМСП по месту проживания контактного лица или карантинный центр по месту нахождения пациента в течение 12 часов по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75298" w:rsidRPr="00A24287" w:rsidRDefault="00375298" w:rsidP="00375298">
      <w:pPr>
        <w:pStyle w:val="a3"/>
        <w:shd w:val="clear" w:color="auto" w:fill="FFFFFF"/>
        <w:spacing w:after="0" w:line="240" w:lineRule="auto"/>
        <w:ind w:left="284"/>
        <w:jc w:val="center"/>
        <w:textAlignment w:val="top"/>
        <w:rPr>
          <w:rFonts w:ascii="Times New Roman" w:hAnsi="Times New Roman"/>
          <w:b/>
          <w:sz w:val="28"/>
          <w:szCs w:val="28"/>
        </w:rPr>
      </w:pPr>
    </w:p>
    <w:p w:rsidR="00375298" w:rsidRPr="00A24287" w:rsidRDefault="00375298" w:rsidP="00375298">
      <w:pPr>
        <w:pStyle w:val="a3"/>
        <w:shd w:val="clear" w:color="auto" w:fill="FFFFFF"/>
        <w:spacing w:after="0" w:line="240" w:lineRule="auto"/>
        <w:ind w:left="284"/>
        <w:jc w:val="center"/>
        <w:textAlignment w:val="top"/>
        <w:rPr>
          <w:rFonts w:ascii="Times New Roman" w:hAnsi="Times New Roman"/>
          <w:b/>
          <w:sz w:val="28"/>
          <w:szCs w:val="28"/>
        </w:rPr>
      </w:pPr>
      <w:r w:rsidRPr="00A24287">
        <w:rPr>
          <w:rFonts w:ascii="Times New Roman" w:hAnsi="Times New Roman"/>
          <w:b/>
          <w:sz w:val="28"/>
          <w:szCs w:val="28"/>
        </w:rPr>
        <w:t>II. Организация тестирования профилактической целью</w:t>
      </w:r>
    </w:p>
    <w:p w:rsidR="00375298" w:rsidRPr="00A24287" w:rsidRDefault="00375298" w:rsidP="00375298">
      <w:pPr>
        <w:pStyle w:val="a3"/>
        <w:shd w:val="clear" w:color="auto" w:fill="FFFFFF"/>
        <w:spacing w:after="0" w:line="240" w:lineRule="auto"/>
        <w:ind w:left="284"/>
        <w:jc w:val="center"/>
        <w:textAlignment w:val="top"/>
        <w:rPr>
          <w:rFonts w:ascii="Times New Roman" w:hAnsi="Times New Roman"/>
          <w:bCs/>
          <w:sz w:val="28"/>
          <w:szCs w:val="28"/>
        </w:rPr>
      </w:pP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textAlignment w:val="top"/>
        <w:rPr>
          <w:rFonts w:ascii="Times New Roman" w:hAnsi="Times New Roman"/>
          <w:bCs/>
          <w:sz w:val="28"/>
          <w:szCs w:val="28"/>
        </w:rPr>
      </w:pPr>
      <w:r w:rsidRPr="00A24287">
        <w:rPr>
          <w:rFonts w:ascii="Times New Roman" w:hAnsi="Times New Roman"/>
          <w:b/>
          <w:bCs/>
          <w:sz w:val="28"/>
          <w:szCs w:val="28"/>
        </w:rPr>
        <w:t>Медицинские работники с повышенным риском заражения COVID-19, персонала медико-социальных учреждений:</w:t>
      </w:r>
    </w:p>
    <w:p w:rsidR="00375298" w:rsidRPr="00A24287" w:rsidRDefault="00375298" w:rsidP="009B4039">
      <w:pPr>
        <w:pStyle w:val="a3"/>
        <w:numPr>
          <w:ilvl w:val="0"/>
          <w:numId w:val="129"/>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проб биоматериала осуществляется обученным медицинским работником организации здравоохранения, медико-социального учреждения и согласно утвержденному графика тестирования;</w:t>
      </w:r>
    </w:p>
    <w:p w:rsidR="00375298" w:rsidRPr="00A24287" w:rsidRDefault="00375298" w:rsidP="009B4039">
      <w:pPr>
        <w:pStyle w:val="a3"/>
        <w:numPr>
          <w:ilvl w:val="0"/>
          <w:numId w:val="129"/>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медицинские работники, осуществляющие отбор биоматериала, соблюдают требования противоэпидемического режима и используют соответствующие СИЗ;</w:t>
      </w:r>
    </w:p>
    <w:p w:rsidR="00375298" w:rsidRPr="00A24287" w:rsidRDefault="00375298" w:rsidP="009B4039">
      <w:pPr>
        <w:pStyle w:val="a3"/>
        <w:numPr>
          <w:ilvl w:val="0"/>
          <w:numId w:val="129"/>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образец, взятый у пациента, сопровождается направлением, согласно представленной форме;</w:t>
      </w:r>
    </w:p>
    <w:p w:rsidR="00375298" w:rsidRPr="00A24287" w:rsidRDefault="00375298" w:rsidP="009B4039">
      <w:pPr>
        <w:pStyle w:val="a3"/>
        <w:numPr>
          <w:ilvl w:val="0"/>
          <w:numId w:val="129"/>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 xml:space="preserve">хранение, транспортировка образца в лабораторию проводится согласно приложению </w:t>
      </w:r>
      <w:r w:rsidR="00806E00" w:rsidRPr="00A24287">
        <w:rPr>
          <w:rFonts w:ascii="Times New Roman" w:hAnsi="Times New Roman"/>
          <w:sz w:val="28"/>
          <w:szCs w:val="28"/>
        </w:rPr>
        <w:t>33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29"/>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проводящая тестирование</w:t>
      </w:r>
      <w:r w:rsidRPr="00A24287">
        <w:rPr>
          <w:rFonts w:ascii="Times New Roman" w:hAnsi="Times New Roman"/>
          <w:bCs/>
          <w:sz w:val="28"/>
          <w:szCs w:val="28"/>
        </w:rPr>
        <w:t xml:space="preserve"> подлежащего контингента</w:t>
      </w:r>
      <w:r w:rsidRPr="00A24287">
        <w:rPr>
          <w:rFonts w:ascii="Times New Roman" w:hAnsi="Times New Roman"/>
          <w:sz w:val="28"/>
          <w:szCs w:val="28"/>
        </w:rPr>
        <w:t xml:space="preserve"> при выявлении положительного результата у первично тестируемых лиц в течение   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29"/>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textAlignment w:val="top"/>
        <w:rPr>
          <w:rFonts w:ascii="Times New Roman" w:hAnsi="Times New Roman"/>
          <w:bCs/>
          <w:sz w:val="28"/>
          <w:szCs w:val="28"/>
        </w:rPr>
      </w:pPr>
      <w:r w:rsidRPr="00A24287">
        <w:rPr>
          <w:rFonts w:ascii="Times New Roman" w:hAnsi="Times New Roman"/>
          <w:b/>
          <w:sz w:val="28"/>
          <w:szCs w:val="28"/>
        </w:rPr>
        <w:t>П</w:t>
      </w:r>
      <w:r w:rsidRPr="00A24287">
        <w:rPr>
          <w:rFonts w:ascii="Times New Roman" w:hAnsi="Times New Roman"/>
          <w:b/>
          <w:bCs/>
          <w:sz w:val="28"/>
          <w:szCs w:val="28"/>
        </w:rPr>
        <w:t>ризывники в ряды вооруженных сил МО, Национальной Гвардии, МВД РК:</w:t>
      </w:r>
    </w:p>
    <w:p w:rsidR="00375298" w:rsidRPr="00A24287" w:rsidRDefault="00375298" w:rsidP="009B4039">
      <w:pPr>
        <w:pStyle w:val="a3"/>
        <w:numPr>
          <w:ilvl w:val="0"/>
          <w:numId w:val="130"/>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ведомственная служба предоставляет в ТД график проведения медицинского осмотра призывников и количество подлежащих лиц тестированию на COVID-19 по дням, за неделю, за месяц;</w:t>
      </w:r>
    </w:p>
    <w:p w:rsidR="00375298" w:rsidRPr="00A24287" w:rsidRDefault="00375298" w:rsidP="009B4039">
      <w:pPr>
        <w:pStyle w:val="a3"/>
        <w:numPr>
          <w:ilvl w:val="0"/>
          <w:numId w:val="130"/>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обследования призывников проводится по месту прибытия в воинское формирование, до получения результата ПЦР призывники находятся на изоляции;</w:t>
      </w:r>
    </w:p>
    <w:p w:rsidR="00375298" w:rsidRPr="00A24287" w:rsidRDefault="00375298" w:rsidP="009B4039">
      <w:pPr>
        <w:pStyle w:val="a3"/>
        <w:numPr>
          <w:ilvl w:val="0"/>
          <w:numId w:val="130"/>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lastRenderedPageBreak/>
        <w:t xml:space="preserve">отбор </w:t>
      </w:r>
      <w:r w:rsidRPr="00A24287">
        <w:rPr>
          <w:rFonts w:ascii="Times New Roman" w:hAnsi="Times New Roman"/>
          <w:sz w:val="28"/>
          <w:szCs w:val="28"/>
        </w:rPr>
        <w:t>проб биоматериала осуществляется обученным медицинским работником ведомственной службы с соблюдением требований противоэпидемического режима и использования СИЗ, а также</w:t>
      </w:r>
      <w:r w:rsidRPr="00A24287">
        <w:rPr>
          <w:rFonts w:ascii="Times New Roman" w:hAnsi="Times New Roman"/>
          <w:bCs/>
          <w:sz w:val="28"/>
          <w:szCs w:val="28"/>
        </w:rPr>
        <w:t xml:space="preserve"> при проведении процедуры отбора проб, ответственный специалист ТД осуществляет регистрацию отобранного материала, с заполнением всех данных  пациента в электронное направление, в информационной системе НЦЭ и отправляет в соответствующую лабораторию с  личного кабинета специалиста КККБТУ (</w:t>
      </w:r>
      <w:hyperlink r:id="rId17" w:history="1">
        <w:r w:rsidRPr="00A24287">
          <w:rPr>
            <w:rStyle w:val="afa"/>
            <w:rFonts w:ascii="Times New Roman" w:hAnsi="Times New Roman"/>
            <w:bCs/>
            <w:sz w:val="28"/>
            <w:szCs w:val="28"/>
          </w:rPr>
          <w:t>http://lis.nce.kz/kkkbtu</w:t>
        </w:r>
      </w:hyperlink>
      <w:r w:rsidRPr="00A24287">
        <w:rPr>
          <w:rFonts w:ascii="Times New Roman" w:hAnsi="Times New Roman"/>
          <w:bCs/>
          <w:sz w:val="28"/>
          <w:szCs w:val="28"/>
        </w:rPr>
        <w:t>)</w:t>
      </w:r>
      <w:r w:rsidRPr="00A24287">
        <w:rPr>
          <w:rFonts w:ascii="Times New Roman" w:hAnsi="Times New Roman"/>
          <w:sz w:val="28"/>
          <w:szCs w:val="28"/>
        </w:rPr>
        <w:t>;</w:t>
      </w:r>
    </w:p>
    <w:p w:rsidR="00375298" w:rsidRPr="00A24287" w:rsidRDefault="00375298" w:rsidP="009B4039">
      <w:pPr>
        <w:pStyle w:val="a3"/>
        <w:numPr>
          <w:ilvl w:val="0"/>
          <w:numId w:val="130"/>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образец, взятый у пациента, сопровождается направлением, согласно представленной форме;</w:t>
      </w:r>
    </w:p>
    <w:p w:rsidR="00375298" w:rsidRPr="00A24287" w:rsidRDefault="00375298" w:rsidP="009B4039">
      <w:pPr>
        <w:pStyle w:val="a3"/>
        <w:numPr>
          <w:ilvl w:val="0"/>
          <w:numId w:val="130"/>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30"/>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направившую биоматериал организацию по телефону,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30"/>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выдает результат исследования в направившую биоматериал организацию в течение 12 часов по электронной почте с уведомлением или через курьера.</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
          <w:bCs/>
          <w:sz w:val="28"/>
          <w:szCs w:val="28"/>
        </w:rPr>
      </w:pPr>
      <w:r w:rsidRPr="00A24287">
        <w:rPr>
          <w:rFonts w:ascii="Times New Roman" w:hAnsi="Times New Roman"/>
          <w:b/>
          <w:sz w:val="28"/>
          <w:szCs w:val="28"/>
        </w:rPr>
        <w:t>Л</w:t>
      </w:r>
      <w:r w:rsidRPr="00A24287">
        <w:rPr>
          <w:rFonts w:ascii="Times New Roman" w:hAnsi="Times New Roman"/>
          <w:b/>
          <w:bCs/>
          <w:sz w:val="28"/>
          <w:szCs w:val="28"/>
        </w:rPr>
        <w:t>ица, прибывающих из-за рубежа в Республику Казахстан:</w:t>
      </w:r>
    </w:p>
    <w:p w:rsidR="00375298" w:rsidRPr="00A24287" w:rsidRDefault="00375298" w:rsidP="009B4039">
      <w:pPr>
        <w:pStyle w:val="a3"/>
        <w:numPr>
          <w:ilvl w:val="0"/>
          <w:numId w:val="131"/>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проб биоматериала осуществляется сотрудником филиала НЦЭ с соблюдением требований противоэпидемического режима и использования СИЗ;</w:t>
      </w:r>
      <w:r w:rsidRPr="00A24287">
        <w:rPr>
          <w:rFonts w:ascii="Times New Roman" w:hAnsi="Times New Roman"/>
          <w:bCs/>
          <w:sz w:val="28"/>
          <w:szCs w:val="28"/>
        </w:rPr>
        <w:t xml:space="preserve"> </w:t>
      </w:r>
    </w:p>
    <w:p w:rsidR="00375298" w:rsidRPr="00A24287" w:rsidRDefault="00375298" w:rsidP="009B4039">
      <w:pPr>
        <w:pStyle w:val="a3"/>
        <w:numPr>
          <w:ilvl w:val="0"/>
          <w:numId w:val="131"/>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при проведении процедуры отбора проб, ответственный специалист ТД осуществляет регистрацию отобранного материала, с заполнением всех данных пациента в электронное направление, в информационной системе НЦЭ и отправляет в соответствующую лабораторию с  личного кабинета специалиста КККБТУ (</w:t>
      </w:r>
      <w:hyperlink r:id="rId18" w:history="1">
        <w:r w:rsidRPr="00A24287">
          <w:rPr>
            <w:rStyle w:val="afa"/>
            <w:rFonts w:ascii="Times New Roman" w:hAnsi="Times New Roman"/>
            <w:bCs/>
            <w:sz w:val="28"/>
            <w:szCs w:val="28"/>
          </w:rPr>
          <w:t>http://lis.nce.kz/kkkbtu</w:t>
        </w:r>
      </w:hyperlink>
      <w:r w:rsidRPr="00A24287">
        <w:rPr>
          <w:rFonts w:ascii="Times New Roman" w:hAnsi="Times New Roman"/>
          <w:bCs/>
          <w:sz w:val="28"/>
          <w:szCs w:val="28"/>
        </w:rPr>
        <w:t xml:space="preserve">); </w:t>
      </w:r>
    </w:p>
    <w:p w:rsidR="00375298" w:rsidRPr="00A24287" w:rsidRDefault="00375298" w:rsidP="009B4039">
      <w:pPr>
        <w:pStyle w:val="a3"/>
        <w:numPr>
          <w:ilvl w:val="0"/>
          <w:numId w:val="131"/>
        </w:numPr>
        <w:shd w:val="clear" w:color="auto" w:fill="FFFFFF"/>
        <w:tabs>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bCs/>
          <w:sz w:val="28"/>
          <w:szCs w:val="28"/>
        </w:rPr>
        <w:t>при проведении процедуры отбора проб ответственный специалист ТД осуществляет регистрацию отобранного материала с заполнением всех данных об обследуемом лице, при наличии в информационной системе и обеспечивает отправку направления в соответствующую лабораторию;</w:t>
      </w:r>
    </w:p>
    <w:p w:rsidR="00375298" w:rsidRPr="00A24287" w:rsidRDefault="00375298" w:rsidP="009B4039">
      <w:pPr>
        <w:pStyle w:val="a3"/>
        <w:numPr>
          <w:ilvl w:val="0"/>
          <w:numId w:val="131"/>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образец, взятый у пациента, сопровождается направлением, согласно представленной форме;</w:t>
      </w:r>
    </w:p>
    <w:p w:rsidR="00375298" w:rsidRPr="00A24287" w:rsidRDefault="00375298" w:rsidP="009B4039">
      <w:pPr>
        <w:pStyle w:val="a3"/>
        <w:numPr>
          <w:ilvl w:val="0"/>
          <w:numId w:val="131"/>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31"/>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31"/>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лаборатория выдает протокол исследования обследуемому лицу в течение 24 часов.</w:t>
      </w:r>
    </w:p>
    <w:p w:rsidR="00375298" w:rsidRPr="00A24287" w:rsidRDefault="00375298" w:rsidP="009B4039">
      <w:pPr>
        <w:pStyle w:val="a3"/>
        <w:numPr>
          <w:ilvl w:val="0"/>
          <w:numId w:val="123"/>
        </w:numPr>
        <w:shd w:val="clear" w:color="auto" w:fill="FFFFFF"/>
        <w:tabs>
          <w:tab w:val="left" w:pos="1134"/>
        </w:tabs>
        <w:spacing w:line="240" w:lineRule="auto"/>
        <w:ind w:left="0" w:firstLine="709"/>
        <w:jc w:val="both"/>
        <w:rPr>
          <w:rFonts w:ascii="Times New Roman" w:hAnsi="Times New Roman"/>
          <w:b/>
          <w:sz w:val="28"/>
          <w:szCs w:val="28"/>
        </w:rPr>
      </w:pPr>
      <w:r w:rsidRPr="00A24287">
        <w:rPr>
          <w:rFonts w:ascii="Times New Roman" w:hAnsi="Times New Roman"/>
          <w:b/>
          <w:sz w:val="28"/>
          <w:szCs w:val="28"/>
        </w:rPr>
        <w:t>С</w:t>
      </w:r>
      <w:r w:rsidRPr="00A24287">
        <w:rPr>
          <w:rFonts w:ascii="Times New Roman" w:hAnsi="Times New Roman"/>
          <w:b/>
          <w:bCs/>
          <w:sz w:val="28"/>
          <w:szCs w:val="28"/>
        </w:rPr>
        <w:t>оциальные работники ПМСП, осуществляющие уход на дому:</w:t>
      </w:r>
    </w:p>
    <w:p w:rsidR="00375298" w:rsidRPr="00A24287" w:rsidRDefault="00375298" w:rsidP="009B4039">
      <w:pPr>
        <w:pStyle w:val="a3"/>
        <w:numPr>
          <w:ilvl w:val="0"/>
          <w:numId w:val="132"/>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проб биоматериала у социальных работников, работающих при ПМСП, осуществляется обученным медицинским работником организации здравоохранения согласно утвержденному графика тестирования;</w:t>
      </w:r>
    </w:p>
    <w:p w:rsidR="00375298" w:rsidRPr="00A24287" w:rsidRDefault="00375298" w:rsidP="009B4039">
      <w:pPr>
        <w:pStyle w:val="a3"/>
        <w:numPr>
          <w:ilvl w:val="0"/>
          <w:numId w:val="132"/>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медицинский работники, осуществляющие отбор биоматериала, соблюдают требования противоэпидемического режима и используют соответствующие СИЗ;</w:t>
      </w:r>
    </w:p>
    <w:p w:rsidR="00375298" w:rsidRPr="00A24287" w:rsidRDefault="00375298" w:rsidP="009B4039">
      <w:pPr>
        <w:pStyle w:val="a3"/>
        <w:numPr>
          <w:ilvl w:val="0"/>
          <w:numId w:val="132"/>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образец, взятый у пациента, сопровождается направлением, заполненная в информационной системе  согласно прилагаемой форме</w:t>
      </w:r>
      <w:r w:rsidRPr="00A24287">
        <w:rPr>
          <w:rFonts w:ascii="Times New Roman" w:hAnsi="Times New Roman"/>
          <w:bCs/>
          <w:sz w:val="28"/>
          <w:szCs w:val="28"/>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375298" w:rsidRPr="00A24287" w:rsidRDefault="00375298" w:rsidP="009B4039">
      <w:pPr>
        <w:pStyle w:val="a3"/>
        <w:numPr>
          <w:ilvl w:val="0"/>
          <w:numId w:val="132"/>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32"/>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32"/>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75298" w:rsidRPr="00A24287" w:rsidRDefault="00375298" w:rsidP="00375298">
      <w:pPr>
        <w:pStyle w:val="a3"/>
        <w:shd w:val="clear" w:color="auto" w:fill="FFFFFF"/>
        <w:spacing w:line="240" w:lineRule="auto"/>
        <w:ind w:left="284"/>
        <w:jc w:val="both"/>
        <w:rPr>
          <w:rFonts w:ascii="Times New Roman" w:hAnsi="Times New Roman"/>
          <w:b/>
          <w:sz w:val="28"/>
          <w:szCs w:val="28"/>
        </w:rPr>
      </w:pPr>
    </w:p>
    <w:p w:rsidR="00375298" w:rsidRPr="00A24287" w:rsidRDefault="00375298" w:rsidP="00375298">
      <w:pPr>
        <w:pStyle w:val="a3"/>
        <w:shd w:val="clear" w:color="auto" w:fill="FFFFFF"/>
        <w:tabs>
          <w:tab w:val="left" w:pos="993"/>
          <w:tab w:val="left" w:pos="1134"/>
        </w:tabs>
        <w:spacing w:after="0" w:line="240" w:lineRule="auto"/>
        <w:ind w:left="1080" w:hanging="1080"/>
        <w:jc w:val="center"/>
        <w:rPr>
          <w:rFonts w:ascii="Times New Roman" w:hAnsi="Times New Roman"/>
          <w:b/>
          <w:sz w:val="28"/>
          <w:szCs w:val="28"/>
        </w:rPr>
      </w:pPr>
      <w:r w:rsidRPr="00A24287">
        <w:rPr>
          <w:rFonts w:ascii="Times New Roman" w:hAnsi="Times New Roman"/>
          <w:b/>
          <w:sz w:val="28"/>
          <w:szCs w:val="28"/>
        </w:rPr>
        <w:t>III. Организация тестирования</w:t>
      </w:r>
      <w:r w:rsidRPr="00A24287">
        <w:rPr>
          <w:rFonts w:ascii="Times New Roman" w:hAnsi="Times New Roman"/>
          <w:b/>
          <w:bCs/>
          <w:sz w:val="28"/>
          <w:szCs w:val="28"/>
        </w:rPr>
        <w:t xml:space="preserve"> </w:t>
      </w:r>
      <w:r w:rsidRPr="00A24287">
        <w:rPr>
          <w:rFonts w:ascii="Times New Roman" w:hAnsi="Times New Roman"/>
          <w:b/>
          <w:sz w:val="28"/>
          <w:szCs w:val="28"/>
        </w:rPr>
        <w:t>целью эпидемиологического</w:t>
      </w:r>
      <w:r w:rsidR="00111800" w:rsidRPr="00A24287">
        <w:rPr>
          <w:rFonts w:ascii="Times New Roman" w:hAnsi="Times New Roman"/>
          <w:b/>
          <w:sz w:val="28"/>
          <w:szCs w:val="28"/>
        </w:rPr>
        <w:t xml:space="preserve"> </w:t>
      </w:r>
      <w:r w:rsidRPr="00A24287">
        <w:rPr>
          <w:rFonts w:ascii="Times New Roman" w:hAnsi="Times New Roman"/>
          <w:b/>
          <w:sz w:val="28"/>
          <w:szCs w:val="28"/>
        </w:rPr>
        <w:t>надзора</w:t>
      </w:r>
    </w:p>
    <w:p w:rsidR="00375298" w:rsidRPr="00A24287" w:rsidRDefault="00375298" w:rsidP="00375298">
      <w:pPr>
        <w:pStyle w:val="a3"/>
        <w:shd w:val="clear" w:color="auto" w:fill="FFFFFF"/>
        <w:spacing w:line="240" w:lineRule="auto"/>
        <w:ind w:left="284"/>
        <w:jc w:val="both"/>
        <w:rPr>
          <w:rFonts w:ascii="Times New Roman" w:hAnsi="Times New Roman"/>
          <w:b/>
          <w:sz w:val="28"/>
          <w:szCs w:val="28"/>
        </w:rPr>
      </w:pPr>
    </w:p>
    <w:p w:rsidR="00375298" w:rsidRPr="00A24287" w:rsidRDefault="00375298" w:rsidP="009B4039">
      <w:pPr>
        <w:pStyle w:val="a3"/>
        <w:numPr>
          <w:ilvl w:val="0"/>
          <w:numId w:val="123"/>
        </w:numPr>
        <w:shd w:val="clear" w:color="auto" w:fill="FFFFFF"/>
        <w:tabs>
          <w:tab w:val="left" w:pos="1134"/>
        </w:tabs>
        <w:spacing w:line="240" w:lineRule="auto"/>
        <w:ind w:left="0" w:firstLine="709"/>
        <w:jc w:val="both"/>
        <w:rPr>
          <w:rFonts w:ascii="Times New Roman" w:hAnsi="Times New Roman"/>
          <w:b/>
          <w:sz w:val="28"/>
          <w:szCs w:val="28"/>
        </w:rPr>
      </w:pPr>
      <w:r w:rsidRPr="00A24287">
        <w:rPr>
          <w:rFonts w:ascii="Times New Roman" w:hAnsi="Times New Roman"/>
          <w:b/>
          <w:bCs/>
          <w:sz w:val="28"/>
          <w:szCs w:val="28"/>
        </w:rPr>
        <w:t>Вновь поступающие подопечные в медико-социальные и другие закрытые учреждения (дома престарелых, инвалидов, дома ребенка и др.):</w:t>
      </w:r>
    </w:p>
    <w:p w:rsidR="00375298" w:rsidRPr="00A24287" w:rsidRDefault="00375298" w:rsidP="009B4039">
      <w:pPr>
        <w:pStyle w:val="a3"/>
        <w:numPr>
          <w:ilvl w:val="0"/>
          <w:numId w:val="133"/>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проб биоматериала осуществляется обученным медицинским работником организации здравоохранения, медико-социального и других закрытых учреждений по мере поступления подопечного;</w:t>
      </w:r>
    </w:p>
    <w:p w:rsidR="00375298" w:rsidRPr="00A24287" w:rsidRDefault="00375298" w:rsidP="009B4039">
      <w:pPr>
        <w:pStyle w:val="a3"/>
        <w:numPr>
          <w:ilvl w:val="0"/>
          <w:numId w:val="133"/>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медицинский работники, осуществляющие отбор биоматериала, соблюдают требования противоэпидемического режима и используют соответствующие СИЗ;</w:t>
      </w:r>
    </w:p>
    <w:p w:rsidR="00375298" w:rsidRPr="00A24287" w:rsidRDefault="00375298" w:rsidP="009B4039">
      <w:pPr>
        <w:pStyle w:val="a3"/>
        <w:numPr>
          <w:ilvl w:val="0"/>
          <w:numId w:val="133"/>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образец, взятый у пациента, сопровождается направлением, согласно представленной форме;</w:t>
      </w:r>
    </w:p>
    <w:p w:rsidR="00375298" w:rsidRPr="00A24287" w:rsidRDefault="00375298" w:rsidP="009B4039">
      <w:pPr>
        <w:pStyle w:val="a3"/>
        <w:numPr>
          <w:ilvl w:val="0"/>
          <w:numId w:val="133"/>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33"/>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 xml:space="preserve">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и направившую биоматериал </w:t>
      </w:r>
      <w:r w:rsidRPr="00A24287">
        <w:rPr>
          <w:rFonts w:ascii="Times New Roman" w:hAnsi="Times New Roman"/>
          <w:sz w:val="28"/>
          <w:szCs w:val="28"/>
        </w:rPr>
        <w:lastRenderedPageBreak/>
        <w:t>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33"/>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лаборатория в направившую биоматериал организацию выдается протокол исследования в течение 12 часов электронной почте с уведомлением или через курьера.</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Cs/>
          <w:sz w:val="28"/>
          <w:szCs w:val="28"/>
        </w:rPr>
      </w:pPr>
      <w:r w:rsidRPr="00A24287">
        <w:rPr>
          <w:rFonts w:ascii="Times New Roman" w:hAnsi="Times New Roman"/>
          <w:b/>
          <w:sz w:val="28"/>
          <w:szCs w:val="28"/>
        </w:rPr>
        <w:t>П</w:t>
      </w:r>
      <w:r w:rsidRPr="00A24287">
        <w:rPr>
          <w:rFonts w:ascii="Times New Roman" w:eastAsia="Times New Roman" w:hAnsi="Times New Roman"/>
          <w:b/>
          <w:bCs/>
          <w:kern w:val="24"/>
          <w:sz w:val="28"/>
          <w:szCs w:val="28"/>
        </w:rPr>
        <w:t>ациенты при плановой и экстренной госпитализации в стационар, пациенты, находящиеся на гемодиализе с хронической почечной недостаточностью:</w:t>
      </w:r>
    </w:p>
    <w:p w:rsidR="00375298" w:rsidRPr="00A24287" w:rsidRDefault="00375298" w:rsidP="009B4039">
      <w:pPr>
        <w:pStyle w:val="a3"/>
        <w:numPr>
          <w:ilvl w:val="0"/>
          <w:numId w:val="125"/>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w:t>
      </w:r>
    </w:p>
    <w:p w:rsidR="00375298" w:rsidRPr="00A24287" w:rsidRDefault="00375298" w:rsidP="009B4039">
      <w:pPr>
        <w:pStyle w:val="a3"/>
        <w:numPr>
          <w:ilvl w:val="0"/>
          <w:numId w:val="125"/>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образец, взятый у пациента, сопровождается направлением, заполненная в информационной системе согласно прилагаемой форме</w:t>
      </w:r>
      <w:r w:rsidRPr="00A24287">
        <w:rPr>
          <w:rFonts w:ascii="Times New Roman" w:hAnsi="Times New Roman"/>
          <w:bCs/>
          <w:sz w:val="28"/>
          <w:szCs w:val="28"/>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375298" w:rsidRPr="00A24287" w:rsidRDefault="00375298" w:rsidP="009B4039">
      <w:pPr>
        <w:pStyle w:val="a3"/>
        <w:numPr>
          <w:ilvl w:val="0"/>
          <w:numId w:val="125"/>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25"/>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25"/>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textAlignment w:val="top"/>
        <w:rPr>
          <w:rFonts w:ascii="Times New Roman" w:eastAsia="Times New Roman" w:hAnsi="Times New Roman"/>
          <w:b/>
          <w:kern w:val="24"/>
          <w:sz w:val="28"/>
          <w:szCs w:val="28"/>
        </w:rPr>
      </w:pPr>
      <w:r w:rsidRPr="00A24287">
        <w:rPr>
          <w:rFonts w:ascii="Times New Roman" w:hAnsi="Times New Roman"/>
          <w:b/>
          <w:sz w:val="28"/>
          <w:szCs w:val="28"/>
        </w:rPr>
        <w:t>Л</w:t>
      </w:r>
      <w:r w:rsidRPr="00A24287">
        <w:rPr>
          <w:rFonts w:ascii="Times New Roman" w:eastAsia="Times New Roman" w:hAnsi="Times New Roman"/>
          <w:b/>
          <w:kern w:val="24"/>
          <w:sz w:val="28"/>
          <w:szCs w:val="28"/>
        </w:rPr>
        <w:t xml:space="preserve">ица, поступивших в учреждение УИС </w:t>
      </w:r>
    </w:p>
    <w:p w:rsidR="00375298" w:rsidRPr="00A24287" w:rsidRDefault="00375298" w:rsidP="009B4039">
      <w:pPr>
        <w:pStyle w:val="a3"/>
        <w:numPr>
          <w:ilvl w:val="0"/>
          <w:numId w:val="126"/>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проб биоматериала осуществляется обученным медицинским работником с соблюдением требований противоэпидемического режима и использования СИЗ;</w:t>
      </w:r>
    </w:p>
    <w:p w:rsidR="00375298" w:rsidRPr="00A24287" w:rsidRDefault="00375298" w:rsidP="009B4039">
      <w:pPr>
        <w:pStyle w:val="a3"/>
        <w:numPr>
          <w:ilvl w:val="0"/>
          <w:numId w:val="126"/>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образец, взятый у пациента, сопровождается направлением, согласно представленной форме;</w:t>
      </w:r>
    </w:p>
    <w:p w:rsidR="00375298" w:rsidRPr="00A24287" w:rsidRDefault="00375298" w:rsidP="009B4039">
      <w:pPr>
        <w:pStyle w:val="a3"/>
        <w:numPr>
          <w:ilvl w:val="0"/>
          <w:numId w:val="126"/>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26"/>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направившую биоматериал организацию по телефону,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26"/>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lastRenderedPageBreak/>
        <w:t xml:space="preserve"> лаборатория в направившую биоматериал учреждение УИС выдает протокол исследования в течение 12 часов электронной почте с уведомлением или через курьера. </w:t>
      </w:r>
    </w:p>
    <w:p w:rsidR="00375298" w:rsidRPr="00A24287" w:rsidRDefault="00375298" w:rsidP="009B4039">
      <w:pPr>
        <w:pStyle w:val="a3"/>
        <w:numPr>
          <w:ilvl w:val="0"/>
          <w:numId w:val="123"/>
        </w:numPr>
        <w:shd w:val="clear" w:color="auto" w:fill="FFFFFF"/>
        <w:tabs>
          <w:tab w:val="left" w:pos="1134"/>
        </w:tabs>
        <w:spacing w:line="240" w:lineRule="auto"/>
        <w:ind w:left="0" w:firstLine="709"/>
        <w:jc w:val="both"/>
        <w:rPr>
          <w:rFonts w:ascii="Times New Roman" w:hAnsi="Times New Roman"/>
          <w:b/>
          <w:sz w:val="28"/>
          <w:szCs w:val="28"/>
        </w:rPr>
      </w:pPr>
      <w:r w:rsidRPr="00A24287">
        <w:rPr>
          <w:rFonts w:ascii="Times New Roman" w:hAnsi="Times New Roman"/>
          <w:b/>
          <w:sz w:val="28"/>
          <w:szCs w:val="28"/>
        </w:rPr>
        <w:t xml:space="preserve">Контингент по эпидемиологическим показаниям, определенного главным государственным санитарным врачом соответствующей территорий: </w:t>
      </w:r>
    </w:p>
    <w:p w:rsidR="00375298" w:rsidRPr="00A24287" w:rsidRDefault="00375298" w:rsidP="009B4039">
      <w:pPr>
        <w:pStyle w:val="a3"/>
        <w:numPr>
          <w:ilvl w:val="0"/>
          <w:numId w:val="127"/>
        </w:numPr>
        <w:shd w:val="clear" w:color="auto" w:fill="FFFFFF"/>
        <w:spacing w:line="240" w:lineRule="auto"/>
        <w:ind w:left="0" w:firstLine="284"/>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 xml:space="preserve">проб биоматериала осуществляется специалистами лаборатории филиала НЦЭ с соблюдением требований противоэпидемического режима и использования СИЗ, а также </w:t>
      </w:r>
      <w:r w:rsidRPr="00A24287">
        <w:rPr>
          <w:rFonts w:ascii="Times New Roman" w:hAnsi="Times New Roman"/>
          <w:bCs/>
          <w:sz w:val="28"/>
          <w:szCs w:val="28"/>
        </w:rPr>
        <w:t>при проведении процедуры отбора проб, ответственный специалист ТД осуществляет регистрацию отобранного материала, с заполнением всех данных  пациента в электронное направление, в информационной системе НЦЭ и отправляет в соответствующую лабораторию с личного кабинета специалиста КККБТУ (</w:t>
      </w:r>
      <w:hyperlink r:id="rId19" w:history="1">
        <w:r w:rsidRPr="00A24287">
          <w:rPr>
            <w:rStyle w:val="afa"/>
            <w:rFonts w:ascii="Times New Roman" w:hAnsi="Times New Roman"/>
            <w:bCs/>
            <w:sz w:val="28"/>
            <w:szCs w:val="28"/>
          </w:rPr>
          <w:t>http://lis.nce.kz/kkkbtu</w:t>
        </w:r>
      </w:hyperlink>
      <w:r w:rsidRPr="00A24287">
        <w:rPr>
          <w:rFonts w:ascii="Times New Roman" w:hAnsi="Times New Roman"/>
          <w:bCs/>
          <w:sz w:val="28"/>
          <w:szCs w:val="28"/>
        </w:rPr>
        <w:t>)</w:t>
      </w:r>
      <w:r w:rsidRPr="00A24287">
        <w:rPr>
          <w:rFonts w:ascii="Times New Roman" w:hAnsi="Times New Roman"/>
          <w:sz w:val="28"/>
          <w:szCs w:val="28"/>
        </w:rPr>
        <w:t>;</w:t>
      </w:r>
    </w:p>
    <w:p w:rsidR="00375298" w:rsidRPr="00A24287" w:rsidRDefault="00375298" w:rsidP="009B4039">
      <w:pPr>
        <w:pStyle w:val="a3"/>
        <w:numPr>
          <w:ilvl w:val="0"/>
          <w:numId w:val="127"/>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образец, взятый у пациента, сопровождается направлением, согласно представленной форме;</w:t>
      </w:r>
    </w:p>
    <w:p w:rsidR="00375298" w:rsidRPr="00A24287" w:rsidRDefault="00375298" w:rsidP="009B4039">
      <w:pPr>
        <w:pStyle w:val="a3"/>
        <w:numPr>
          <w:ilvl w:val="0"/>
          <w:numId w:val="127"/>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sz w:val="28"/>
          <w:szCs w:val="28"/>
        </w:rPr>
        <w:t>хранение, транспортировка образца в лабораторию проводится согласно приложению 3</w:t>
      </w:r>
      <w:r w:rsidR="00806E00" w:rsidRPr="00A24287">
        <w:rPr>
          <w:rFonts w:ascii="Times New Roman" w:hAnsi="Times New Roman"/>
          <w:sz w:val="28"/>
          <w:szCs w:val="28"/>
        </w:rPr>
        <w:t>3</w:t>
      </w:r>
      <w:r w:rsidRPr="00A24287">
        <w:rPr>
          <w:rFonts w:ascii="Times New Roman" w:hAnsi="Times New Roman"/>
          <w:sz w:val="28"/>
          <w:szCs w:val="28"/>
        </w:rPr>
        <w:t xml:space="preserve"> настоящего постановления;</w:t>
      </w:r>
    </w:p>
    <w:p w:rsidR="00375298" w:rsidRPr="00A24287" w:rsidRDefault="00375298" w:rsidP="009B4039">
      <w:pPr>
        <w:pStyle w:val="a3"/>
        <w:numPr>
          <w:ilvl w:val="0"/>
          <w:numId w:val="127"/>
        </w:numPr>
        <w:shd w:val="clear" w:color="auto" w:fill="FFFFFF"/>
        <w:tabs>
          <w:tab w:val="left" w:pos="426"/>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по телефону, в последующем ТД выдается копия протокола о положительном результате в течение 3 часов;</w:t>
      </w:r>
    </w:p>
    <w:p w:rsidR="00375298" w:rsidRPr="00A24287" w:rsidRDefault="00375298" w:rsidP="009B4039">
      <w:pPr>
        <w:pStyle w:val="a3"/>
        <w:numPr>
          <w:ilvl w:val="0"/>
          <w:numId w:val="127"/>
        </w:numPr>
        <w:shd w:val="clear" w:color="auto" w:fill="FFFFFF"/>
        <w:tabs>
          <w:tab w:val="left" w:pos="426"/>
          <w:tab w:val="left" w:pos="993"/>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 xml:space="preserve"> лаборатория выдает результат исследования в ПМСП через информационную систему или, при ее отсутствии по месту проживания контактного лица пациента в течение 12 часов по электронной почте с уведомлением или через курьера. При наличии интегрированной информационной системы результаты исследования вводятся в течение 3-х часов.</w:t>
      </w:r>
    </w:p>
    <w:p w:rsidR="00375298" w:rsidRPr="00A24287" w:rsidRDefault="00375298" w:rsidP="009B4039">
      <w:pPr>
        <w:pStyle w:val="a3"/>
        <w:numPr>
          <w:ilvl w:val="0"/>
          <w:numId w:val="123"/>
        </w:numPr>
        <w:shd w:val="clear" w:color="auto" w:fill="FFFFFF"/>
        <w:tabs>
          <w:tab w:val="left" w:pos="1134"/>
        </w:tabs>
        <w:spacing w:after="0" w:line="240" w:lineRule="auto"/>
        <w:ind w:left="0" w:firstLine="709"/>
        <w:jc w:val="both"/>
        <w:rPr>
          <w:rFonts w:ascii="Times New Roman" w:hAnsi="Times New Roman"/>
          <w:b/>
          <w:sz w:val="28"/>
          <w:szCs w:val="28"/>
        </w:rPr>
      </w:pPr>
      <w:r w:rsidRPr="00A24287">
        <w:rPr>
          <w:rFonts w:ascii="Times New Roman" w:hAnsi="Times New Roman"/>
          <w:b/>
          <w:sz w:val="28"/>
          <w:szCs w:val="28"/>
        </w:rPr>
        <w:t xml:space="preserve">Лица, обратившихся в лабораторию проводящие ПЦР исследования на COVID-19 на платной основе: </w:t>
      </w:r>
    </w:p>
    <w:p w:rsidR="00375298" w:rsidRPr="00A24287" w:rsidRDefault="00375298" w:rsidP="009B4039">
      <w:pPr>
        <w:pStyle w:val="a3"/>
        <w:numPr>
          <w:ilvl w:val="0"/>
          <w:numId w:val="134"/>
        </w:numPr>
        <w:shd w:val="clear" w:color="auto" w:fill="FFFFFF"/>
        <w:tabs>
          <w:tab w:val="left" w:pos="993"/>
        </w:tabs>
        <w:spacing w:line="240" w:lineRule="auto"/>
        <w:ind w:left="0" w:firstLine="709"/>
        <w:jc w:val="both"/>
        <w:rPr>
          <w:rFonts w:ascii="Times New Roman" w:hAnsi="Times New Roman"/>
          <w:b/>
          <w:sz w:val="28"/>
          <w:szCs w:val="28"/>
        </w:rPr>
      </w:pPr>
      <w:r w:rsidRPr="00A24287">
        <w:rPr>
          <w:rFonts w:ascii="Times New Roman" w:hAnsi="Times New Roman"/>
          <w:bCs/>
          <w:sz w:val="28"/>
          <w:szCs w:val="28"/>
        </w:rPr>
        <w:t xml:space="preserve">отбор </w:t>
      </w:r>
      <w:r w:rsidRPr="00A24287">
        <w:rPr>
          <w:rFonts w:ascii="Times New Roman" w:hAnsi="Times New Roman"/>
          <w:sz w:val="28"/>
          <w:szCs w:val="28"/>
        </w:rPr>
        <w:t>проб биоматериала осуществляется специалистами лаборатории с соблюдением требований противоэпидемического режима и использования СИЗ;</w:t>
      </w:r>
    </w:p>
    <w:p w:rsidR="00375298" w:rsidRPr="00A24287" w:rsidRDefault="00375298" w:rsidP="009B4039">
      <w:pPr>
        <w:pStyle w:val="a3"/>
        <w:numPr>
          <w:ilvl w:val="0"/>
          <w:numId w:val="13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оформляется направление согласно представленной форме на лицо, у которого проводится забор; </w:t>
      </w:r>
    </w:p>
    <w:p w:rsidR="00375298" w:rsidRPr="00A24287" w:rsidRDefault="00375298" w:rsidP="009B4039">
      <w:pPr>
        <w:pStyle w:val="a3"/>
        <w:numPr>
          <w:ilvl w:val="0"/>
          <w:numId w:val="13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лаборатория проводящее тестирование методом ПЦР при выявлении положительного результата в течение 2-х часов оповещает ТД по телефону, в последующем ТД выдается протокол о положительном результате в течение 3 часов;</w:t>
      </w:r>
    </w:p>
    <w:p w:rsidR="00375298" w:rsidRPr="00A24287" w:rsidRDefault="00375298" w:rsidP="009B4039">
      <w:pPr>
        <w:pStyle w:val="a3"/>
        <w:numPr>
          <w:ilvl w:val="0"/>
          <w:numId w:val="13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лаборатория выдает протокол исследования обследуемому лицу в течение 24 часов;</w:t>
      </w:r>
    </w:p>
    <w:p w:rsidR="00375298" w:rsidRPr="00A24287" w:rsidRDefault="00375298" w:rsidP="009B4039">
      <w:pPr>
        <w:pStyle w:val="a3"/>
        <w:numPr>
          <w:ilvl w:val="0"/>
          <w:numId w:val="134"/>
        </w:numPr>
        <w:shd w:val="clear" w:color="auto" w:fill="FFFFFF"/>
        <w:tabs>
          <w:tab w:val="left" w:pos="993"/>
        </w:tabs>
        <w:spacing w:after="0" w:line="240" w:lineRule="auto"/>
        <w:ind w:left="0" w:firstLine="709"/>
        <w:jc w:val="both"/>
        <w:rPr>
          <w:rFonts w:ascii="Times New Roman" w:hAnsi="Times New Roman"/>
          <w:sz w:val="28"/>
          <w:szCs w:val="28"/>
        </w:rPr>
      </w:pPr>
      <w:r w:rsidRPr="00A24287">
        <w:rPr>
          <w:rFonts w:ascii="Times New Roman" w:hAnsi="Times New Roman"/>
          <w:sz w:val="28"/>
          <w:szCs w:val="28"/>
        </w:rPr>
        <w:t xml:space="preserve">ТД информирует ПМСП по месту проживания пациента. </w:t>
      </w:r>
    </w:p>
    <w:p w:rsidR="00375298" w:rsidRPr="00A24287" w:rsidRDefault="00375298" w:rsidP="00375298">
      <w:pPr>
        <w:pStyle w:val="a3"/>
        <w:shd w:val="clear" w:color="auto" w:fill="FFFFFF"/>
        <w:spacing w:after="0" w:line="240" w:lineRule="auto"/>
        <w:ind w:left="568"/>
        <w:jc w:val="both"/>
        <w:rPr>
          <w:rFonts w:ascii="Times New Roman" w:hAnsi="Times New Roman"/>
          <w:sz w:val="28"/>
          <w:szCs w:val="28"/>
        </w:rPr>
      </w:pPr>
    </w:p>
    <w:p w:rsidR="00375298" w:rsidRPr="00A24287" w:rsidRDefault="00375298" w:rsidP="00375298">
      <w:pPr>
        <w:shd w:val="clear" w:color="auto" w:fill="FFFFFF"/>
        <w:spacing w:after="0" w:line="240" w:lineRule="auto"/>
        <w:jc w:val="center"/>
        <w:rPr>
          <w:rFonts w:ascii="Times New Roman" w:hAnsi="Times New Roman"/>
          <w:b/>
          <w:sz w:val="28"/>
          <w:szCs w:val="28"/>
        </w:rPr>
      </w:pPr>
      <w:r w:rsidRPr="00A24287">
        <w:rPr>
          <w:rFonts w:ascii="Times New Roman" w:hAnsi="Times New Roman"/>
          <w:b/>
          <w:sz w:val="28"/>
          <w:szCs w:val="28"/>
        </w:rPr>
        <w:t xml:space="preserve">IV. Раздел 2. Оповещение о случаях с положительным результатом лабораторного обследования </w:t>
      </w:r>
      <w:r w:rsidRPr="00A24287">
        <w:rPr>
          <w:rFonts w:ascii="Times New Roman" w:hAnsi="Times New Roman"/>
          <w:b/>
          <w:bCs/>
          <w:sz w:val="28"/>
          <w:szCs w:val="28"/>
        </w:rPr>
        <w:t>COVID-19</w:t>
      </w:r>
      <w:r w:rsidRPr="00A24287">
        <w:rPr>
          <w:rFonts w:ascii="Times New Roman" w:hAnsi="Times New Roman"/>
          <w:b/>
          <w:sz w:val="28"/>
          <w:szCs w:val="28"/>
        </w:rPr>
        <w:t xml:space="preserve"> методом ПЦР</w:t>
      </w:r>
    </w:p>
    <w:p w:rsidR="00375298" w:rsidRPr="00A24287" w:rsidRDefault="00375298" w:rsidP="00375298">
      <w:pPr>
        <w:shd w:val="clear" w:color="auto" w:fill="FFFFFF"/>
        <w:spacing w:after="0" w:line="240" w:lineRule="auto"/>
        <w:jc w:val="center"/>
        <w:rPr>
          <w:rFonts w:ascii="Times New Roman" w:hAnsi="Times New Roman"/>
          <w:b/>
          <w:sz w:val="28"/>
          <w:szCs w:val="28"/>
        </w:rPr>
      </w:pPr>
    </w:p>
    <w:p w:rsidR="00375298" w:rsidRPr="00A24287" w:rsidRDefault="00375298" w:rsidP="009B4039">
      <w:pPr>
        <w:pStyle w:val="a3"/>
        <w:numPr>
          <w:ilvl w:val="0"/>
          <w:numId w:val="136"/>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bCs/>
          <w:sz w:val="28"/>
          <w:szCs w:val="28"/>
        </w:rPr>
        <w:lastRenderedPageBreak/>
        <w:t>Лаборатории не зависимо от формы собственности, осуществляющие проведение тестирования на COVID-19 методом ПЦР, в течении 2-х часов должны предоставить копию протокола о положительном результате и отчет по предоставленной форме в ТД и УЗ.</w:t>
      </w:r>
    </w:p>
    <w:p w:rsidR="00375298" w:rsidRPr="00A24287" w:rsidRDefault="00375298" w:rsidP="009B4039">
      <w:pPr>
        <w:pStyle w:val="a3"/>
        <w:numPr>
          <w:ilvl w:val="0"/>
          <w:numId w:val="136"/>
        </w:numPr>
        <w:shd w:val="clear" w:color="auto" w:fill="FFFFFF"/>
        <w:tabs>
          <w:tab w:val="left" w:pos="993"/>
        </w:tabs>
        <w:spacing w:after="0" w:line="240" w:lineRule="auto"/>
        <w:ind w:left="0" w:firstLine="709"/>
        <w:jc w:val="both"/>
        <w:rPr>
          <w:rFonts w:ascii="Times New Roman" w:hAnsi="Times New Roman"/>
          <w:bCs/>
          <w:sz w:val="28"/>
          <w:szCs w:val="28"/>
        </w:rPr>
      </w:pPr>
      <w:r w:rsidRPr="00A24287">
        <w:rPr>
          <w:rFonts w:ascii="Times New Roman" w:hAnsi="Times New Roman"/>
          <w:sz w:val="28"/>
          <w:szCs w:val="28"/>
        </w:rPr>
        <w:t xml:space="preserve">ТД ведет учёт и регистрацию всех новых случаев </w:t>
      </w:r>
      <w:r w:rsidRPr="00A24287">
        <w:rPr>
          <w:rFonts w:ascii="Times New Roman" w:hAnsi="Times New Roman"/>
          <w:bCs/>
          <w:sz w:val="28"/>
          <w:szCs w:val="28"/>
        </w:rPr>
        <w:t>COVID-19 и регистрацию исхода заболевания.</w:t>
      </w:r>
    </w:p>
    <w:p w:rsidR="00375298" w:rsidRPr="00A24287" w:rsidRDefault="00375298" w:rsidP="009B4039">
      <w:pPr>
        <w:pStyle w:val="a3"/>
        <w:numPr>
          <w:ilvl w:val="0"/>
          <w:numId w:val="136"/>
        </w:numPr>
        <w:shd w:val="clear" w:color="auto" w:fill="FFFFFF"/>
        <w:tabs>
          <w:tab w:val="left" w:pos="993"/>
          <w:tab w:val="left" w:pos="1134"/>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 xml:space="preserve">При выявлении положительного результата лабораторного исследования </w:t>
      </w:r>
      <w:r w:rsidRPr="00A24287">
        <w:rPr>
          <w:rFonts w:ascii="Times New Roman" w:hAnsi="Times New Roman"/>
          <w:bCs/>
          <w:sz w:val="28"/>
          <w:szCs w:val="28"/>
        </w:rPr>
        <w:t>на COVID-19 методом ПЦР</w:t>
      </w:r>
      <w:r w:rsidRPr="00A24287">
        <w:rPr>
          <w:rFonts w:ascii="Times New Roman" w:hAnsi="Times New Roman"/>
          <w:sz w:val="28"/>
          <w:szCs w:val="28"/>
        </w:rPr>
        <w:t xml:space="preserve"> у пациентов, обследованных медицинской организацией лаборатория, проводившая тестирование в течение 2-х часов оповещает ТД и направившую биоматериал медицинскую организацию (далее – медицинская организация) по телефону с фиксированием в журнале времени передачи, ФИО и должности принявшего информацию.</w:t>
      </w:r>
    </w:p>
    <w:p w:rsidR="00375298" w:rsidRPr="00A24287" w:rsidRDefault="00375298" w:rsidP="009B4039">
      <w:pPr>
        <w:pStyle w:val="a3"/>
        <w:numPr>
          <w:ilvl w:val="0"/>
          <w:numId w:val="136"/>
        </w:numPr>
        <w:shd w:val="clear" w:color="auto" w:fill="FFFFFF"/>
        <w:tabs>
          <w:tab w:val="left" w:pos="993"/>
          <w:tab w:val="left" w:pos="1134"/>
        </w:tabs>
        <w:spacing w:after="0" w:line="240" w:lineRule="auto"/>
        <w:ind w:left="0" w:firstLine="709"/>
        <w:jc w:val="both"/>
        <w:textAlignment w:val="top"/>
        <w:rPr>
          <w:rFonts w:ascii="Times New Roman" w:hAnsi="Times New Roman"/>
          <w:sz w:val="28"/>
          <w:szCs w:val="28"/>
        </w:rPr>
      </w:pPr>
      <w:r w:rsidRPr="00A24287">
        <w:rPr>
          <w:rFonts w:ascii="Times New Roman" w:hAnsi="Times New Roman"/>
          <w:sz w:val="28"/>
          <w:szCs w:val="28"/>
        </w:rPr>
        <w:t xml:space="preserve">Медицинская организация, в течение 2-х часов после получения информации из лаборатории о положительном результате исследования </w:t>
      </w:r>
      <w:r w:rsidRPr="00A24287">
        <w:rPr>
          <w:rFonts w:ascii="Times New Roman" w:hAnsi="Times New Roman"/>
          <w:bCs/>
          <w:sz w:val="28"/>
          <w:szCs w:val="28"/>
        </w:rPr>
        <w:t>на COVID-19 методом ПЦР оповещает территориальное подразделение ТД и УЗ.</w:t>
      </w:r>
    </w:p>
    <w:p w:rsidR="00375298" w:rsidRPr="00A24287" w:rsidRDefault="00375298" w:rsidP="009B4039">
      <w:pPr>
        <w:pStyle w:val="a3"/>
        <w:numPr>
          <w:ilvl w:val="0"/>
          <w:numId w:val="136"/>
        </w:numPr>
        <w:shd w:val="clear" w:color="auto" w:fill="FFFFFF"/>
        <w:tabs>
          <w:tab w:val="left" w:pos="993"/>
          <w:tab w:val="left" w:pos="1134"/>
        </w:tabs>
        <w:spacing w:after="0" w:line="240" w:lineRule="auto"/>
        <w:ind w:left="0" w:firstLine="709"/>
        <w:jc w:val="both"/>
        <w:textAlignment w:val="top"/>
        <w:rPr>
          <w:rFonts w:ascii="Times New Roman" w:hAnsi="Times New Roman"/>
          <w:sz w:val="28"/>
          <w:szCs w:val="28"/>
        </w:rPr>
      </w:pPr>
      <w:r w:rsidRPr="00A24287">
        <w:rPr>
          <w:rFonts w:ascii="Times New Roman" w:hAnsi="Times New Roman"/>
          <w:bCs/>
          <w:sz w:val="28"/>
          <w:szCs w:val="28"/>
        </w:rPr>
        <w:t>ТД в течение 2-х часов оповещает Оперативный штаб НЦОЗ и МИО.</w:t>
      </w:r>
    </w:p>
    <w:p w:rsidR="00375298" w:rsidRPr="00A24287" w:rsidRDefault="00375298" w:rsidP="009B4039">
      <w:pPr>
        <w:pStyle w:val="a3"/>
        <w:numPr>
          <w:ilvl w:val="0"/>
          <w:numId w:val="136"/>
        </w:numPr>
        <w:shd w:val="clear" w:color="auto" w:fill="FFFFFF"/>
        <w:tabs>
          <w:tab w:val="left" w:pos="993"/>
          <w:tab w:val="left" w:pos="1134"/>
        </w:tabs>
        <w:spacing w:after="0" w:line="240" w:lineRule="auto"/>
        <w:ind w:left="0" w:firstLine="709"/>
        <w:jc w:val="both"/>
        <w:textAlignment w:val="top"/>
        <w:rPr>
          <w:rFonts w:ascii="Times New Roman" w:hAnsi="Times New Roman"/>
          <w:sz w:val="28"/>
          <w:szCs w:val="28"/>
        </w:rPr>
      </w:pPr>
      <w:r w:rsidRPr="00A24287">
        <w:rPr>
          <w:rFonts w:ascii="Times New Roman" w:hAnsi="Times New Roman"/>
          <w:bCs/>
          <w:sz w:val="28"/>
          <w:szCs w:val="28"/>
        </w:rPr>
        <w:t>Оперативный штаб НЦОЗ в течение 2-х часов проводит свод информации в разрезе регионов и оповещает ККБТУ и МЗ.</w:t>
      </w:r>
    </w:p>
    <w:p w:rsidR="00375298" w:rsidRPr="00A24287" w:rsidRDefault="00375298" w:rsidP="009B4039">
      <w:pPr>
        <w:pStyle w:val="a3"/>
        <w:numPr>
          <w:ilvl w:val="0"/>
          <w:numId w:val="136"/>
        </w:numPr>
        <w:shd w:val="clear" w:color="auto" w:fill="FFFFFF"/>
        <w:tabs>
          <w:tab w:val="left" w:pos="993"/>
          <w:tab w:val="left" w:pos="1134"/>
        </w:tabs>
        <w:spacing w:after="0" w:line="240" w:lineRule="auto"/>
        <w:ind w:left="0" w:firstLine="709"/>
        <w:jc w:val="both"/>
        <w:textAlignment w:val="top"/>
        <w:rPr>
          <w:rFonts w:ascii="Times New Roman" w:hAnsi="Times New Roman"/>
          <w:sz w:val="28"/>
          <w:szCs w:val="28"/>
        </w:rPr>
      </w:pPr>
      <w:r w:rsidRPr="00A24287">
        <w:rPr>
          <w:rFonts w:ascii="Times New Roman" w:hAnsi="Times New Roman"/>
          <w:bCs/>
          <w:sz w:val="28"/>
          <w:szCs w:val="28"/>
        </w:rPr>
        <w:t xml:space="preserve">ТД и УЗ осуществляют взаимоинформацию в целях сверки данных. </w:t>
      </w:r>
    </w:p>
    <w:p w:rsidR="00375298" w:rsidRPr="00A24287" w:rsidRDefault="00375298" w:rsidP="00375298">
      <w:pPr>
        <w:shd w:val="clear" w:color="auto" w:fill="FFFFFF"/>
        <w:spacing w:after="0" w:line="240" w:lineRule="auto"/>
        <w:jc w:val="both"/>
        <w:rPr>
          <w:rFonts w:ascii="Times New Roman" w:hAnsi="Times New Roman"/>
          <w:bCs/>
          <w:sz w:val="28"/>
          <w:szCs w:val="28"/>
        </w:rPr>
      </w:pPr>
      <w:r w:rsidRPr="00A24287">
        <w:rPr>
          <w:rFonts w:ascii="Times New Roman" w:hAnsi="Times New Roman"/>
          <w:bCs/>
          <w:sz w:val="28"/>
          <w:szCs w:val="28"/>
        </w:rPr>
        <w:t xml:space="preserve">          8.При проведении процедуры отбора проб, ответственный специалист ТД осуществляет регистрацию отобранного материала, с заполнением всех данных и электронного направления пациента, в информационной системе НЦЭ и отправляет в соответствующую лабораторию с личного кабинета специалиста КККБТУ (</w:t>
      </w:r>
      <w:hyperlink r:id="rId20" w:history="1">
        <w:r w:rsidRPr="00A24287">
          <w:rPr>
            <w:rStyle w:val="afa"/>
            <w:rFonts w:ascii="Times New Roman" w:hAnsi="Times New Roman"/>
            <w:bCs/>
            <w:sz w:val="28"/>
            <w:szCs w:val="28"/>
          </w:rPr>
          <w:t>http://lis.nce.kz/kkkbtu</w:t>
        </w:r>
      </w:hyperlink>
      <w:r w:rsidRPr="00A24287">
        <w:rPr>
          <w:rFonts w:ascii="Times New Roman" w:hAnsi="Times New Roman"/>
          <w:bCs/>
          <w:sz w:val="28"/>
          <w:szCs w:val="28"/>
        </w:rPr>
        <w:t>);</w:t>
      </w:r>
    </w:p>
    <w:p w:rsidR="00111800" w:rsidRPr="00A24287" w:rsidRDefault="00111800" w:rsidP="00375298">
      <w:pPr>
        <w:shd w:val="clear" w:color="auto" w:fill="FFFFFF"/>
        <w:spacing w:after="0" w:line="240" w:lineRule="auto"/>
        <w:jc w:val="both"/>
        <w:rPr>
          <w:rFonts w:ascii="Times New Roman" w:hAnsi="Times New Roman"/>
          <w:b/>
          <w:sz w:val="28"/>
          <w:szCs w:val="28"/>
        </w:rPr>
      </w:pPr>
    </w:p>
    <w:p w:rsidR="00375298" w:rsidRPr="00A24287" w:rsidRDefault="00375298" w:rsidP="00375298">
      <w:pPr>
        <w:shd w:val="clear" w:color="auto" w:fill="FFFFFF"/>
        <w:tabs>
          <w:tab w:val="left" w:pos="426"/>
          <w:tab w:val="left" w:pos="1134"/>
        </w:tabs>
        <w:spacing w:after="0" w:line="240" w:lineRule="auto"/>
        <w:jc w:val="both"/>
        <w:textAlignment w:val="top"/>
        <w:rPr>
          <w:rFonts w:ascii="Times New Roman" w:hAnsi="Times New Roman"/>
          <w:sz w:val="28"/>
          <w:szCs w:val="28"/>
        </w:rPr>
      </w:pPr>
      <w:r w:rsidRPr="00A24287">
        <w:rPr>
          <w:noProof/>
        </w:rPr>
        <w:lastRenderedPageBreak/>
        <w:drawing>
          <wp:inline distT="0" distB="0" distL="0" distR="0" wp14:anchorId="0500D502" wp14:editId="0BF86780">
            <wp:extent cx="5943600" cy="4663440"/>
            <wp:effectExtent l="0" t="0" r="0" b="381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663440"/>
                    </a:xfrm>
                    <a:prstGeom prst="rect">
                      <a:avLst/>
                    </a:prstGeom>
                    <a:noFill/>
                    <a:ln>
                      <a:noFill/>
                    </a:ln>
                  </pic:spPr>
                </pic:pic>
              </a:graphicData>
            </a:graphic>
          </wp:inline>
        </w:drawing>
      </w:r>
    </w:p>
    <w:p w:rsidR="00375298" w:rsidRPr="00A24287" w:rsidRDefault="00375298" w:rsidP="00375298">
      <w:pPr>
        <w:shd w:val="clear" w:color="auto" w:fill="FFFFFF"/>
        <w:spacing w:after="0" w:line="240" w:lineRule="auto"/>
        <w:jc w:val="center"/>
        <w:rPr>
          <w:rFonts w:ascii="Times New Roman" w:hAnsi="Times New Roman"/>
          <w:bCs/>
          <w:sz w:val="28"/>
          <w:szCs w:val="28"/>
        </w:rPr>
      </w:pPr>
    </w:p>
    <w:p w:rsidR="00111800" w:rsidRPr="00A24287" w:rsidRDefault="00111800" w:rsidP="00375298">
      <w:pPr>
        <w:shd w:val="clear" w:color="auto" w:fill="FFFFFF"/>
        <w:spacing w:after="0"/>
        <w:ind w:left="644"/>
        <w:contextualSpacing/>
        <w:jc w:val="center"/>
        <w:rPr>
          <w:rFonts w:ascii="Times New Roman" w:hAnsi="Times New Roman"/>
          <w:b/>
          <w:sz w:val="24"/>
          <w:szCs w:val="24"/>
        </w:rPr>
      </w:pPr>
    </w:p>
    <w:p w:rsidR="00111800" w:rsidRPr="00A24287" w:rsidRDefault="00111800" w:rsidP="00375298">
      <w:pPr>
        <w:shd w:val="clear" w:color="auto" w:fill="FFFFFF"/>
        <w:spacing w:after="0"/>
        <w:ind w:left="644"/>
        <w:contextualSpacing/>
        <w:jc w:val="center"/>
        <w:rPr>
          <w:rFonts w:ascii="Times New Roman" w:hAnsi="Times New Roman"/>
          <w:b/>
          <w:sz w:val="24"/>
          <w:szCs w:val="24"/>
        </w:rPr>
      </w:pPr>
    </w:p>
    <w:p w:rsidR="00375298" w:rsidRPr="00A24287" w:rsidRDefault="00375298" w:rsidP="00375298">
      <w:pPr>
        <w:shd w:val="clear" w:color="auto" w:fill="FFFFFF"/>
        <w:spacing w:after="0"/>
        <w:ind w:left="644"/>
        <w:contextualSpacing/>
        <w:jc w:val="center"/>
        <w:rPr>
          <w:rFonts w:ascii="Times New Roman" w:hAnsi="Times New Roman"/>
          <w:b/>
          <w:sz w:val="24"/>
          <w:szCs w:val="24"/>
        </w:rPr>
      </w:pPr>
      <w:r w:rsidRPr="00A24287">
        <w:rPr>
          <w:rFonts w:ascii="Times New Roman" w:hAnsi="Times New Roman"/>
          <w:b/>
          <w:sz w:val="24"/>
          <w:szCs w:val="24"/>
        </w:rPr>
        <w:t xml:space="preserve">Направление на лабораторное исследование на COVID-19 </w:t>
      </w:r>
    </w:p>
    <w:p w:rsidR="00375298" w:rsidRPr="00A24287" w:rsidRDefault="00375298" w:rsidP="00375298">
      <w:pPr>
        <w:shd w:val="clear" w:color="auto" w:fill="FFFFFF"/>
        <w:spacing w:after="0"/>
        <w:contextualSpacing/>
        <w:jc w:val="center"/>
        <w:rPr>
          <w:rFonts w:ascii="Times New Roman" w:hAnsi="Times New Roman"/>
          <w:b/>
          <w:sz w:val="24"/>
          <w:szCs w:val="24"/>
        </w:rPr>
      </w:pPr>
      <w:r w:rsidRPr="00A24287">
        <w:rPr>
          <w:rFonts w:ascii="Times New Roman" w:hAnsi="Times New Roman"/>
          <w:b/>
          <w:sz w:val="24"/>
          <w:szCs w:val="24"/>
        </w:rPr>
        <w:t>методом ПРЦ реал-тайм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5736"/>
      </w:tblGrid>
      <w:tr w:rsidR="00375298" w:rsidRPr="00A24287" w:rsidTr="00283751">
        <w:trPr>
          <w:trHeight w:val="230"/>
        </w:trPr>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Ф.И.О</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Полностью</w:t>
            </w:r>
          </w:p>
        </w:tc>
      </w:tr>
      <w:tr w:rsidR="00375298" w:rsidRPr="00A24287" w:rsidTr="00283751">
        <w:trPr>
          <w:trHeight w:val="335"/>
        </w:trPr>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ИИН</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Обязательно</w:t>
            </w:r>
          </w:p>
        </w:tc>
      </w:tr>
      <w:tr w:rsidR="00375298" w:rsidRPr="00A24287" w:rsidTr="00283751">
        <w:trPr>
          <w:trHeight w:val="320"/>
        </w:trPr>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Дата рождения</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Полностью дд/мм/гг</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Пол</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eastAsia="Calibri"/>
                <w:noProof/>
              </w:rPr>
              <mc:AlternateContent>
                <mc:Choice Requires="wps">
                  <w:drawing>
                    <wp:anchor distT="0" distB="0" distL="114300" distR="114300" simplePos="0" relativeHeight="251665408" behindDoc="0" locked="0" layoutInCell="1" allowOverlap="1" wp14:anchorId="53A74EB3" wp14:editId="54830184">
                      <wp:simplePos x="0" y="0"/>
                      <wp:positionH relativeFrom="column">
                        <wp:posOffset>1492250</wp:posOffset>
                      </wp:positionH>
                      <wp:positionV relativeFrom="paragraph">
                        <wp:posOffset>51435</wp:posOffset>
                      </wp:positionV>
                      <wp:extent cx="152400" cy="13335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27570D" id="Прямоугольник 12" o:spid="_x0000_s1026" style="position:absolute;margin-left:117.5pt;margin-top:4.05pt;width:1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r5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" fillcolor="window" strokecolor="#2f528f" strokeweight="1pt">
                      <v:path arrowok="t"/>
                    </v:rect>
                  </w:pict>
                </mc:Fallback>
              </mc:AlternateContent>
            </w:r>
            <w:r w:rsidRPr="00A24287">
              <w:rPr>
                <w:rFonts w:eastAsia="Calibri"/>
                <w:noProof/>
              </w:rPr>
              <mc:AlternateContent>
                <mc:Choice Requires="wps">
                  <w:drawing>
                    <wp:anchor distT="0" distB="0" distL="114300" distR="114300" simplePos="0" relativeHeight="251664384" behindDoc="0" locked="0" layoutInCell="1" allowOverlap="1" wp14:anchorId="40DE12A6" wp14:editId="227E4126">
                      <wp:simplePos x="0" y="0"/>
                      <wp:positionH relativeFrom="column">
                        <wp:posOffset>41910</wp:posOffset>
                      </wp:positionH>
                      <wp:positionV relativeFrom="paragraph">
                        <wp:posOffset>24130</wp:posOffset>
                      </wp:positionV>
                      <wp:extent cx="152400" cy="13335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D3C3C8" id="Прямоугольник 17" o:spid="_x0000_s1026" style="position:absolute;margin-left:3.3pt;margin-top:1.9pt;width:12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qsuQ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" fillcolor="window" strokecolor="#2f528f" strokeweight="1pt">
                      <v:path arrowok="t"/>
                    </v:rect>
                  </w:pict>
                </mc:Fallback>
              </mc:AlternateContent>
            </w:r>
            <w:r w:rsidRPr="00A24287">
              <w:rPr>
                <w:rFonts w:ascii="Times New Roman" w:eastAsia="Calibri" w:hAnsi="Times New Roman"/>
              </w:rPr>
              <w:t xml:space="preserve">      Мужской                       Женский</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Возраст</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Адрес проживания фактического</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полностью</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Контактный телефон</w:t>
            </w:r>
          </w:p>
        </w:tc>
        <w:tc>
          <w:tcPr>
            <w:tcW w:w="5736" w:type="dxa"/>
            <w:shd w:val="clear" w:color="auto" w:fill="auto"/>
          </w:tcPr>
          <w:p w:rsidR="00375298" w:rsidRPr="00A24287" w:rsidRDefault="00375298" w:rsidP="00283751">
            <w:pPr>
              <w:shd w:val="clear" w:color="auto" w:fill="FFFFFF"/>
              <w:spacing w:after="0" w:line="240" w:lineRule="auto"/>
              <w:jc w:val="center"/>
              <w:rPr>
                <w:rFonts w:ascii="Times New Roman" w:eastAsia="Calibri" w:hAnsi="Times New Roman"/>
              </w:rPr>
            </w:pP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Место учебы/работы</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обязательно</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Тип биологического материала</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eastAsia="Calibri"/>
                <w:noProof/>
              </w:rPr>
              <mc:AlternateContent>
                <mc:Choice Requires="wps">
                  <w:drawing>
                    <wp:anchor distT="0" distB="0" distL="114300" distR="114300" simplePos="0" relativeHeight="251669504" behindDoc="0" locked="0" layoutInCell="1" allowOverlap="1" wp14:anchorId="60961649" wp14:editId="78E1D34C">
                      <wp:simplePos x="0" y="0"/>
                      <wp:positionH relativeFrom="column">
                        <wp:posOffset>682625</wp:posOffset>
                      </wp:positionH>
                      <wp:positionV relativeFrom="paragraph">
                        <wp:posOffset>34925</wp:posOffset>
                      </wp:positionV>
                      <wp:extent cx="152400" cy="133350"/>
                      <wp:effectExtent l="0" t="0"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EC018" id="Прямоугольник 33" o:spid="_x0000_s1026" style="position:absolute;margin-left:53.75pt;margin-top:2.75pt;width:1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" fillcolor="window" strokecolor="#2f528f" strokeweight="1pt">
                      <v:path arrowok="t"/>
                    </v:rect>
                  </w:pict>
                </mc:Fallback>
              </mc:AlternateContent>
            </w:r>
            <w:r w:rsidRPr="00A24287">
              <w:rPr>
                <w:rFonts w:ascii="Times New Roman" w:eastAsia="Calibri" w:hAnsi="Times New Roman"/>
              </w:rPr>
              <w:t xml:space="preserve"> </w:t>
            </w:r>
            <w:r w:rsidRPr="00A24287">
              <w:rPr>
                <w:rFonts w:eastAsia="Calibri"/>
                <w:noProof/>
              </w:rPr>
              <mc:AlternateContent>
                <mc:Choice Requires="wps">
                  <w:drawing>
                    <wp:anchor distT="0" distB="0" distL="114300" distR="114300" simplePos="0" relativeHeight="251668480" behindDoc="0" locked="0" layoutInCell="1" allowOverlap="1" wp14:anchorId="0A73F037" wp14:editId="1CD32D26">
                      <wp:simplePos x="0" y="0"/>
                      <wp:positionH relativeFrom="column">
                        <wp:posOffset>-3175</wp:posOffset>
                      </wp:positionH>
                      <wp:positionV relativeFrom="paragraph">
                        <wp:posOffset>5715</wp:posOffset>
                      </wp:positionV>
                      <wp:extent cx="152400" cy="133350"/>
                      <wp:effectExtent l="0" t="0" r="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A3CCB" id="Прямоугольник 21" o:spid="_x0000_s1026" style="position:absolute;margin-left:-.25pt;margin-top:.45pt;width:12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qWuQ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NzH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" fillcolor="window" strokecolor="#2f528f" strokeweight="1pt">
                      <v:path arrowok="t"/>
                    </v:rect>
                  </w:pict>
                </mc:Fallback>
              </mc:AlternateContent>
            </w:r>
            <w:r w:rsidRPr="00A24287">
              <w:rPr>
                <w:rFonts w:ascii="Times New Roman" w:eastAsia="Calibri" w:hAnsi="Times New Roman"/>
              </w:rPr>
              <w:t xml:space="preserve">    мазок         мокрота</w:t>
            </w:r>
          </w:p>
          <w:p w:rsidR="00375298" w:rsidRPr="00A24287" w:rsidRDefault="00375298" w:rsidP="00283751">
            <w:pPr>
              <w:shd w:val="clear" w:color="auto" w:fill="FFFFFF"/>
              <w:spacing w:after="0" w:line="240" w:lineRule="auto"/>
              <w:ind w:left="360"/>
              <w:contextualSpacing/>
              <w:rPr>
                <w:rFonts w:ascii="Times New Roman" w:hAnsi="Times New Roman"/>
              </w:rPr>
            </w:pPr>
            <w:r w:rsidRPr="00A24287">
              <w:rPr>
                <w:rFonts w:eastAsia="Calibri"/>
                <w:noProof/>
              </w:rPr>
              <mc:AlternateContent>
                <mc:Choice Requires="wps">
                  <w:drawing>
                    <wp:anchor distT="0" distB="0" distL="114300" distR="114300" simplePos="0" relativeHeight="251670528" behindDoc="0" locked="0" layoutInCell="1" allowOverlap="1" wp14:anchorId="6C77C300" wp14:editId="4980B9AE">
                      <wp:simplePos x="0" y="0"/>
                      <wp:positionH relativeFrom="column">
                        <wp:posOffset>-3175</wp:posOffset>
                      </wp:positionH>
                      <wp:positionV relativeFrom="paragraph">
                        <wp:posOffset>5715</wp:posOffset>
                      </wp:positionV>
                      <wp:extent cx="152400" cy="133350"/>
                      <wp:effectExtent l="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9061BB" id="Прямоугольник 42" o:spid="_x0000_s1026" style="position:absolute;margin-left:-.25pt;margin-top:.45pt;width:12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oc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" fillcolor="window" strokecolor="#2f528f" strokeweight="1pt">
                      <v:path arrowok="t"/>
                    </v:rect>
                  </w:pict>
                </mc:Fallback>
              </mc:AlternateContent>
            </w:r>
            <w:r w:rsidRPr="00A24287">
              <w:rPr>
                <w:rFonts w:ascii="Times New Roman" w:hAnsi="Times New Roman"/>
              </w:rPr>
              <w:t>эндотрахеальный аспират</w:t>
            </w:r>
          </w:p>
          <w:p w:rsidR="00375298" w:rsidRPr="00A24287" w:rsidRDefault="00375298" w:rsidP="00283751">
            <w:pPr>
              <w:shd w:val="clear" w:color="auto" w:fill="FFFFFF"/>
              <w:spacing w:after="0" w:line="240" w:lineRule="auto"/>
              <w:ind w:left="360"/>
              <w:contextualSpacing/>
              <w:rPr>
                <w:rFonts w:ascii="Times New Roman" w:hAnsi="Times New Roman"/>
              </w:rPr>
            </w:pPr>
            <w:r w:rsidRPr="00A24287">
              <w:rPr>
                <w:rFonts w:eastAsia="Calibri"/>
                <w:noProof/>
              </w:rPr>
              <mc:AlternateContent>
                <mc:Choice Requires="wps">
                  <w:drawing>
                    <wp:anchor distT="0" distB="0" distL="114300" distR="114300" simplePos="0" relativeHeight="251676672" behindDoc="0" locked="0" layoutInCell="1" allowOverlap="1" wp14:anchorId="6A602A97" wp14:editId="064ECFA8">
                      <wp:simplePos x="0" y="0"/>
                      <wp:positionH relativeFrom="column">
                        <wp:posOffset>-3175</wp:posOffset>
                      </wp:positionH>
                      <wp:positionV relativeFrom="paragraph">
                        <wp:posOffset>2540</wp:posOffset>
                      </wp:positionV>
                      <wp:extent cx="152400" cy="133350"/>
                      <wp:effectExtent l="0" t="0" r="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EF2D38" id="Прямоугольник 43" o:spid="_x0000_s1026" style="position:absolute;margin-left:-.25pt;margin-top:.2pt;width:12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" fillcolor="window" strokecolor="#2f528f" strokeweight="1pt">
                      <v:path arrowok="t"/>
                    </v:rect>
                  </w:pict>
                </mc:Fallback>
              </mc:AlternateContent>
            </w:r>
            <w:r w:rsidRPr="00A24287">
              <w:rPr>
                <w:rFonts w:ascii="Times New Roman" w:hAnsi="Times New Roman"/>
              </w:rPr>
              <w:t>Трупный материал</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Кем отобран материал</w:t>
            </w:r>
          </w:p>
        </w:tc>
        <w:tc>
          <w:tcPr>
            <w:tcW w:w="5736" w:type="dxa"/>
            <w:shd w:val="clear" w:color="auto" w:fill="auto"/>
          </w:tcPr>
          <w:p w:rsidR="00375298" w:rsidRPr="00A24287" w:rsidRDefault="00375298" w:rsidP="00283751">
            <w:pPr>
              <w:shd w:val="clear" w:color="auto" w:fill="FFFFFF"/>
              <w:spacing w:after="0" w:line="240" w:lineRule="auto"/>
              <w:jc w:val="center"/>
              <w:rPr>
                <w:rFonts w:ascii="Times New Roman" w:eastAsia="Calibri" w:hAnsi="Times New Roman"/>
              </w:rPr>
            </w:pPr>
            <w:r w:rsidRPr="00A24287">
              <w:rPr>
                <w:rFonts w:ascii="Times New Roman" w:eastAsia="Calibri" w:hAnsi="Times New Roman"/>
              </w:rPr>
              <w:t>______________________________________________</w:t>
            </w:r>
          </w:p>
          <w:p w:rsidR="00375298" w:rsidRPr="00A24287" w:rsidRDefault="00375298" w:rsidP="00283751">
            <w:pPr>
              <w:shd w:val="clear" w:color="auto" w:fill="FFFFFF"/>
              <w:spacing w:after="0" w:line="240" w:lineRule="auto"/>
              <w:jc w:val="center"/>
              <w:rPr>
                <w:rFonts w:ascii="Times New Roman" w:eastAsia="Calibri" w:hAnsi="Times New Roman"/>
              </w:rPr>
            </w:pPr>
            <w:r w:rsidRPr="00A24287">
              <w:rPr>
                <w:rFonts w:ascii="Times New Roman" w:eastAsia="Calibri" w:hAnsi="Times New Roman"/>
              </w:rPr>
              <w:t xml:space="preserve">Наименование организации направившей пробу на исследование </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Статус отбора пробы</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eastAsia="Calibri"/>
                <w:noProof/>
              </w:rPr>
              <mc:AlternateContent>
                <mc:Choice Requires="wps">
                  <w:drawing>
                    <wp:anchor distT="0" distB="0" distL="114300" distR="114300" simplePos="0" relativeHeight="251666432" behindDoc="0" locked="0" layoutInCell="1" allowOverlap="1" wp14:anchorId="1881099F" wp14:editId="295AC4F9">
                      <wp:simplePos x="0" y="0"/>
                      <wp:positionH relativeFrom="column">
                        <wp:posOffset>-22225</wp:posOffset>
                      </wp:positionH>
                      <wp:positionV relativeFrom="paragraph">
                        <wp:posOffset>30480</wp:posOffset>
                      </wp:positionV>
                      <wp:extent cx="152400" cy="133350"/>
                      <wp:effectExtent l="0" t="0" r="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B6D0F4" id="Прямоугольник 45" o:spid="_x0000_s1026" style="position:absolute;margin-left:-1.75pt;margin-top:2.4pt;width:12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r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6RA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" fillcolor="window" strokecolor="#2f528f" strokeweight="1pt">
                      <v:path arrowok="t"/>
                    </v:rect>
                  </w:pict>
                </mc:Fallback>
              </mc:AlternateContent>
            </w:r>
            <w:r w:rsidRPr="00A24287">
              <w:rPr>
                <w:rFonts w:eastAsia="Calibri"/>
                <w:noProof/>
              </w:rPr>
              <mc:AlternateContent>
                <mc:Choice Requires="wps">
                  <w:drawing>
                    <wp:anchor distT="0" distB="0" distL="114300" distR="114300" simplePos="0" relativeHeight="251667456" behindDoc="0" locked="0" layoutInCell="1" allowOverlap="1" wp14:anchorId="1A433E61" wp14:editId="20BCD260">
                      <wp:simplePos x="0" y="0"/>
                      <wp:positionH relativeFrom="column">
                        <wp:posOffset>1235075</wp:posOffset>
                      </wp:positionH>
                      <wp:positionV relativeFrom="paragraph">
                        <wp:posOffset>41910</wp:posOffset>
                      </wp:positionV>
                      <wp:extent cx="152400" cy="133350"/>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27AF6F" id="Прямоугольник 44" o:spid="_x0000_s1026" style="position:absolute;margin-left:97.25pt;margin-top:3.3pt;width:1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6uQ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" fillcolor="window" strokecolor="#2f528f" strokeweight="1pt">
                      <v:path arrowok="t"/>
                    </v:rect>
                  </w:pict>
                </mc:Fallback>
              </mc:AlternateContent>
            </w:r>
            <w:r w:rsidRPr="00A24287">
              <w:rPr>
                <w:rFonts w:ascii="Times New Roman" w:eastAsia="Calibri" w:hAnsi="Times New Roman"/>
              </w:rPr>
              <w:t xml:space="preserve">     первичный               повторно  </w:t>
            </w:r>
          </w:p>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 xml:space="preserve">      контроль лечения</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Дата и  время забора биологического материала</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p>
        </w:tc>
      </w:tr>
      <w:tr w:rsidR="00375298" w:rsidRPr="00A24287" w:rsidTr="00283751">
        <w:trPr>
          <w:trHeight w:val="350"/>
        </w:trPr>
        <w:tc>
          <w:tcPr>
            <w:tcW w:w="9345" w:type="dxa"/>
            <w:gridSpan w:val="2"/>
            <w:shd w:val="clear" w:color="auto" w:fill="auto"/>
          </w:tcPr>
          <w:p w:rsidR="00375298" w:rsidRPr="00A24287" w:rsidRDefault="00375298" w:rsidP="00283751">
            <w:pPr>
              <w:shd w:val="clear" w:color="auto" w:fill="FFFFFF"/>
              <w:spacing w:after="0" w:line="240" w:lineRule="auto"/>
              <w:jc w:val="center"/>
              <w:rPr>
                <w:rFonts w:ascii="Times New Roman" w:eastAsia="Calibri" w:hAnsi="Times New Roman"/>
              </w:rPr>
            </w:pPr>
            <w:r w:rsidRPr="00A24287">
              <w:rPr>
                <w:rFonts w:ascii="Times New Roman" w:eastAsia="Calibri" w:hAnsi="Times New Roman"/>
                <w:b/>
                <w:bCs/>
              </w:rPr>
              <w:t xml:space="preserve">Статус исследуемого </w:t>
            </w:r>
            <w:r w:rsidRPr="00A24287">
              <w:rPr>
                <w:rFonts w:ascii="Times New Roman" w:eastAsia="Calibri" w:hAnsi="Times New Roman"/>
              </w:rPr>
              <w:t>(отметить в соответствующем разделе)</w:t>
            </w:r>
          </w:p>
        </w:tc>
      </w:tr>
      <w:tr w:rsidR="00375298" w:rsidRPr="00A24287" w:rsidTr="00283751">
        <w:tc>
          <w:tcPr>
            <w:tcW w:w="9345" w:type="dxa"/>
            <w:gridSpan w:val="2"/>
            <w:shd w:val="clear" w:color="auto" w:fill="auto"/>
          </w:tcPr>
          <w:p w:rsidR="00375298" w:rsidRPr="00A24287" w:rsidRDefault="00375298" w:rsidP="00283751">
            <w:pPr>
              <w:shd w:val="clear" w:color="auto" w:fill="FFFFFF"/>
              <w:spacing w:after="0" w:line="240" w:lineRule="auto"/>
              <w:jc w:val="center"/>
              <w:rPr>
                <w:rFonts w:ascii="Times New Roman" w:eastAsia="Calibri" w:hAnsi="Times New Roman"/>
                <w:noProof/>
              </w:rPr>
            </w:pPr>
            <w:r w:rsidRPr="00A24287">
              <w:rPr>
                <w:rFonts w:ascii="Times New Roman" w:eastAsia="Calibri" w:hAnsi="Times New Roman"/>
                <w:b/>
              </w:rPr>
              <w:lastRenderedPageBreak/>
              <w:t>1) По эпидемиологическим показаниям</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83840" behindDoc="0" locked="0" layoutInCell="1" allowOverlap="1" wp14:anchorId="06DF7D21" wp14:editId="46CFFCB5">
                      <wp:simplePos x="0" y="0"/>
                      <wp:positionH relativeFrom="column">
                        <wp:posOffset>1231900</wp:posOffset>
                      </wp:positionH>
                      <wp:positionV relativeFrom="paragraph">
                        <wp:posOffset>-161290</wp:posOffset>
                      </wp:positionV>
                      <wp:extent cx="152400" cy="13335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F7D21" id="Прямоугольник 47" o:spid="_x0000_s1032" style="position:absolute;margin-left:97pt;margin-top:-12.7pt;width:12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KrwgIAAF8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eastAsia="Calibri"/>
                <w:noProof/>
              </w:rPr>
              <mc:AlternateContent>
                <mc:Choice Requires="wps">
                  <w:drawing>
                    <wp:anchor distT="0" distB="0" distL="114300" distR="114300" simplePos="0" relativeHeight="251677696" behindDoc="0" locked="0" layoutInCell="1" allowOverlap="1" wp14:anchorId="341E7B8E" wp14:editId="1076BB39">
                      <wp:simplePos x="0" y="0"/>
                      <wp:positionH relativeFrom="column">
                        <wp:posOffset>-12700</wp:posOffset>
                      </wp:positionH>
                      <wp:positionV relativeFrom="paragraph">
                        <wp:posOffset>22225</wp:posOffset>
                      </wp:positionV>
                      <wp:extent cx="152400" cy="133350"/>
                      <wp:effectExtent l="0" t="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1E7B8E" id="Прямоугольник 49" o:spid="_x0000_s1033" style="position:absolute;margin-left:-1pt;margin-top:1.75pt;width:12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" fillcolor="window" strokecolor="#2f528f" strokeweight="1pt">
                      <v:path arrowok="t"/>
                      <v:textbox>
                        <w:txbxContent>
                          <w:p w:rsidR="00A54DA5" w:rsidRDefault="00A54DA5" w:rsidP="00375298">
                            <w:pPr>
                              <w:jc w:val="center"/>
                            </w:pPr>
                          </w:p>
                        </w:txbxContent>
                      </v:textbox>
                    </v:rect>
                  </w:pict>
                </mc:Fallback>
              </mc:AlternateContent>
            </w:r>
            <w:r w:rsidRPr="00A24287">
              <w:rPr>
                <w:rFonts w:ascii="Times New Roman" w:eastAsia="Calibri" w:hAnsi="Times New Roman"/>
              </w:rPr>
              <w:t xml:space="preserve">     </w:t>
            </w:r>
            <w:r w:rsidRPr="00A24287">
              <w:rPr>
                <w:rFonts w:ascii="Times New Roman" w:eastAsia="Calibri" w:hAnsi="Times New Roman"/>
                <w:noProof/>
              </w:rPr>
              <w:t xml:space="preserve">Больной COVD – 19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78720" behindDoc="0" locked="0" layoutInCell="1" allowOverlap="1" wp14:anchorId="35F93BDF" wp14:editId="357A9C66">
                      <wp:simplePos x="0" y="0"/>
                      <wp:positionH relativeFrom="column">
                        <wp:posOffset>-31750</wp:posOffset>
                      </wp:positionH>
                      <wp:positionV relativeFrom="paragraph">
                        <wp:posOffset>47625</wp:posOffset>
                      </wp:positionV>
                      <wp:extent cx="152400" cy="133350"/>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A6B445" id="Прямоугольник 50" o:spid="_x0000_s1026" style="position:absolute;margin-left:-2.5pt;margin-top:3.75pt;width:12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oK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" fillcolor="window" strokecolor="#2f528f" strokeweight="1pt">
                      <v:path arrowok="t"/>
                    </v:rect>
                  </w:pict>
                </mc:Fallback>
              </mc:AlternateContent>
            </w:r>
            <w:r w:rsidRPr="00A24287">
              <w:rPr>
                <w:rFonts w:ascii="Times New Roman" w:eastAsia="Calibri" w:hAnsi="Times New Roman"/>
                <w:noProof/>
              </w:rPr>
              <w:t xml:space="preserve">    Самообращение с признаками не исключающие COVID-19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81792" behindDoc="0" locked="0" layoutInCell="1" allowOverlap="1" wp14:anchorId="3BCECC59" wp14:editId="07823D44">
                      <wp:simplePos x="0" y="0"/>
                      <wp:positionH relativeFrom="column">
                        <wp:posOffset>-31750</wp:posOffset>
                      </wp:positionH>
                      <wp:positionV relativeFrom="paragraph">
                        <wp:posOffset>15875</wp:posOffset>
                      </wp:positionV>
                      <wp:extent cx="152400" cy="133350"/>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F75D0" id="Прямоугольник 51" o:spid="_x0000_s1026" style="position:absolute;margin-left:-2.5pt;margin-top:1.25pt;width:12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buQ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0MV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" fillcolor="window" strokecolor="#2f528f" strokeweight="1pt">
                      <v:path arrowok="t"/>
                    </v:rect>
                  </w:pict>
                </mc:Fallback>
              </mc:AlternateContent>
            </w:r>
            <w:r w:rsidRPr="00A24287">
              <w:rPr>
                <w:rFonts w:ascii="Times New Roman" w:eastAsia="Calibri" w:hAnsi="Times New Roman"/>
                <w:noProof/>
              </w:rPr>
              <w:t xml:space="preserve">    Пневмония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80768" behindDoc="0" locked="0" layoutInCell="1" allowOverlap="1" wp14:anchorId="2A74FF65" wp14:editId="6576872D">
                      <wp:simplePos x="0" y="0"/>
                      <wp:positionH relativeFrom="column">
                        <wp:posOffset>-31750</wp:posOffset>
                      </wp:positionH>
                      <wp:positionV relativeFrom="paragraph">
                        <wp:posOffset>23495</wp:posOffset>
                      </wp:positionV>
                      <wp:extent cx="152400" cy="133350"/>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C59D7C" id="Прямоугольник 52" o:spid="_x0000_s1026" style="position:absolute;margin-left:-2.5pt;margin-top:1.85pt;width:12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Uo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8CDG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" fillcolor="window" strokecolor="#2f528f" strokeweight="1pt">
                      <v:path arrowok="t"/>
                    </v:rect>
                  </w:pict>
                </mc:Fallback>
              </mc:AlternateContent>
            </w:r>
            <w:r w:rsidRPr="00A24287">
              <w:rPr>
                <w:rFonts w:ascii="Times New Roman" w:eastAsia="Calibri" w:hAnsi="Times New Roman"/>
                <w:noProof/>
              </w:rPr>
              <w:t xml:space="preserve">     ТОРИ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79744" behindDoc="0" locked="0" layoutInCell="1" allowOverlap="1" wp14:anchorId="0F2CC01D" wp14:editId="42D2C831">
                      <wp:simplePos x="0" y="0"/>
                      <wp:positionH relativeFrom="column">
                        <wp:posOffset>-6350</wp:posOffset>
                      </wp:positionH>
                      <wp:positionV relativeFrom="paragraph">
                        <wp:posOffset>29845</wp:posOffset>
                      </wp:positionV>
                      <wp:extent cx="152400" cy="133350"/>
                      <wp:effectExtent l="0" t="0" r="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D308C2" id="Прямоугольник 54" o:spid="_x0000_s1026" style="position:absolute;margin-left:-.5pt;margin-top:2.35pt;width:12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O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wxQ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" fillcolor="window" strokecolor="#2f528f" strokeweight="1pt">
                      <v:path arrowok="t"/>
                    </v:rect>
                  </w:pict>
                </mc:Fallback>
              </mc:AlternateContent>
            </w:r>
            <w:r w:rsidRPr="00A24287">
              <w:rPr>
                <w:rFonts w:ascii="Times New Roman" w:eastAsia="Calibri" w:hAnsi="Times New Roman"/>
                <w:noProof/>
              </w:rPr>
              <w:t xml:space="preserve">     ОРВИ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82816" behindDoc="0" locked="0" layoutInCell="1" allowOverlap="1" wp14:anchorId="2B56C75C" wp14:editId="3B2AD9CE">
                      <wp:simplePos x="0" y="0"/>
                      <wp:positionH relativeFrom="column">
                        <wp:posOffset>2540</wp:posOffset>
                      </wp:positionH>
                      <wp:positionV relativeFrom="paragraph">
                        <wp:posOffset>34584</wp:posOffset>
                      </wp:positionV>
                      <wp:extent cx="152400" cy="13335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483C2D" id="Прямоугольник 55" o:spid="_x0000_s1026" style="position:absolute;margin-left:.2pt;margin-top:2.7pt;width:12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fug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MMB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" fillcolor="window" strokecolor="#2f528f" strokeweight="1pt">
                      <v:path arrowok="t"/>
                    </v:rect>
                  </w:pict>
                </mc:Fallback>
              </mc:AlternateContent>
            </w:r>
            <w:r w:rsidRPr="00A24287">
              <w:rPr>
                <w:rFonts w:ascii="Times New Roman" w:eastAsia="Calibri" w:hAnsi="Times New Roman"/>
                <w:noProof/>
              </w:rPr>
              <w:t xml:space="preserve">      По эпидемиологическим показаниям</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ascii="Times New Roman" w:eastAsia="Calibri" w:hAnsi="Times New Roman"/>
                <w:noProof/>
              </w:rPr>
              <w:t xml:space="preserve">Близкий контакт, выявленный в рамках: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73600" behindDoc="0" locked="0" layoutInCell="1" allowOverlap="1" wp14:anchorId="75F29551" wp14:editId="76572A53">
                      <wp:simplePos x="0" y="0"/>
                      <wp:positionH relativeFrom="column">
                        <wp:posOffset>-3175</wp:posOffset>
                      </wp:positionH>
                      <wp:positionV relativeFrom="paragraph">
                        <wp:posOffset>8255</wp:posOffset>
                      </wp:positionV>
                      <wp:extent cx="152400" cy="13335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602CB6" id="Прямоугольник 56" o:spid="_x0000_s1026" style="position:absolute;margin-left:-.25pt;margin-top:.65pt;width:12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ps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4Ag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IRBabL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A24287">
              <w:rPr>
                <w:rFonts w:ascii="Times New Roman" w:eastAsia="Calibri" w:hAnsi="Times New Roman"/>
                <w:noProof/>
              </w:rPr>
              <w:t xml:space="preserve">     Самообращения (эпид показания)</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74624" behindDoc="0" locked="0" layoutInCell="1" allowOverlap="1" wp14:anchorId="08FFB38F" wp14:editId="54981CBC">
                      <wp:simplePos x="0" y="0"/>
                      <wp:positionH relativeFrom="column">
                        <wp:posOffset>-3175</wp:posOffset>
                      </wp:positionH>
                      <wp:positionV relativeFrom="paragraph">
                        <wp:posOffset>8255</wp:posOffset>
                      </wp:positionV>
                      <wp:extent cx="152400" cy="133350"/>
                      <wp:effectExtent l="0" t="0" r="0" b="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658FCA" id="Прямоугольник 57" o:spid="_x0000_s1026" style="position:absolute;margin-left:-.25pt;margin-top:.65pt;width:12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V9ug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SMVlfb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A24287">
              <w:rPr>
                <w:rFonts w:ascii="Times New Roman" w:eastAsia="Calibri" w:hAnsi="Times New Roman"/>
                <w:noProof/>
              </w:rPr>
              <w:t xml:space="preserve">     Профилактических скринингов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85888" behindDoc="0" locked="0" layoutInCell="1" allowOverlap="1" wp14:anchorId="6A934371" wp14:editId="2E8F3C84">
                      <wp:simplePos x="0" y="0"/>
                      <wp:positionH relativeFrom="column">
                        <wp:posOffset>635</wp:posOffset>
                      </wp:positionH>
                      <wp:positionV relativeFrom="paragraph">
                        <wp:posOffset>7620</wp:posOffset>
                      </wp:positionV>
                      <wp:extent cx="152400" cy="133350"/>
                      <wp:effectExtent l="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934371" id="Прямоугольник 58" o:spid="_x0000_s1034" style="position:absolute;margin-left:.05pt;margin-top:.6pt;width:12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81wQIAAF8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noProof/>
              </w:rPr>
              <w:t xml:space="preserve">     Проф.скрининг вновь прибывших из-за рубежа</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75648" behindDoc="0" locked="0" layoutInCell="1" allowOverlap="1" wp14:anchorId="48114E19" wp14:editId="5AEDED1F">
                      <wp:simplePos x="0" y="0"/>
                      <wp:positionH relativeFrom="column">
                        <wp:posOffset>-3175</wp:posOffset>
                      </wp:positionH>
                      <wp:positionV relativeFrom="paragraph">
                        <wp:posOffset>8255</wp:posOffset>
                      </wp:positionV>
                      <wp:extent cx="152400" cy="133350"/>
                      <wp:effectExtent l="0" t="0" r="0" b="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4F6357" id="Прямоугольник 59" o:spid="_x0000_s1026" style="position:absolute;margin-left:-.25pt;margin-top:.65pt;width:12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dpEbkr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Pr="00A24287">
              <w:rPr>
                <w:rFonts w:ascii="Times New Roman" w:eastAsia="Calibri" w:hAnsi="Times New Roman"/>
                <w:noProof/>
              </w:rPr>
              <w:t xml:space="preserve">     Эпидемиологического надзора </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ascii="Times New Roman" w:eastAsia="Calibri" w:hAnsi="Times New Roman"/>
                <w:noProof/>
                <w:color w:val="FF0000"/>
              </w:rPr>
              <w:t xml:space="preserve"> </w:t>
            </w:r>
          </w:p>
          <w:p w:rsidR="00375298" w:rsidRPr="00A24287" w:rsidRDefault="00375298" w:rsidP="00283751">
            <w:pPr>
              <w:shd w:val="clear" w:color="auto" w:fill="FFFFFF"/>
              <w:spacing w:after="0" w:line="240" w:lineRule="auto"/>
              <w:rPr>
                <w:rFonts w:ascii="Times New Roman" w:eastAsia="Calibri" w:hAnsi="Times New Roman"/>
                <w:noProof/>
              </w:rPr>
            </w:pPr>
          </w:p>
        </w:tc>
      </w:tr>
      <w:tr w:rsidR="00375298" w:rsidRPr="00A24287" w:rsidTr="00283751">
        <w:tc>
          <w:tcPr>
            <w:tcW w:w="9345" w:type="dxa"/>
            <w:gridSpan w:val="2"/>
            <w:shd w:val="clear" w:color="auto" w:fill="auto"/>
          </w:tcPr>
          <w:p w:rsidR="00375298" w:rsidRPr="00A24287" w:rsidRDefault="00375298" w:rsidP="009B4039">
            <w:pPr>
              <w:numPr>
                <w:ilvl w:val="0"/>
                <w:numId w:val="135"/>
              </w:numPr>
              <w:shd w:val="clear" w:color="auto" w:fill="FFFFFF"/>
              <w:spacing w:after="0" w:line="240" w:lineRule="auto"/>
              <w:jc w:val="center"/>
              <w:rPr>
                <w:rFonts w:ascii="Times New Roman" w:eastAsia="Calibri" w:hAnsi="Times New Roman"/>
                <w:b/>
              </w:rPr>
            </w:pPr>
            <w:r w:rsidRPr="00A24287">
              <w:rPr>
                <w:rFonts w:ascii="Times New Roman" w:eastAsia="Calibri" w:hAnsi="Times New Roman"/>
                <w:b/>
              </w:rPr>
              <w:t>С профилактической целью:</w:t>
            </w:r>
            <w:r w:rsidRPr="00A24287">
              <w:rPr>
                <w:rFonts w:eastAsia="Calibri"/>
                <w:b/>
              </w:rPr>
              <w:t xml:space="preserve"> </w:t>
            </w:r>
          </w:p>
        </w:tc>
      </w:tr>
      <w:tr w:rsidR="00375298" w:rsidRPr="00A24287" w:rsidTr="00283751">
        <w:tc>
          <w:tcPr>
            <w:tcW w:w="3609" w:type="dxa"/>
            <w:shd w:val="clear" w:color="auto" w:fill="auto"/>
          </w:tcPr>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rPr>
            </w:pPr>
            <w:r w:rsidRPr="00A24287">
              <w:rPr>
                <w:rFonts w:eastAsia="Calibri"/>
                <w:noProof/>
              </w:rPr>
              <mc:AlternateContent>
                <mc:Choice Requires="wps">
                  <w:drawing>
                    <wp:anchor distT="0" distB="0" distL="114300" distR="114300" simplePos="0" relativeHeight="251702272" behindDoc="0" locked="0" layoutInCell="1" allowOverlap="1" wp14:anchorId="74AEA882" wp14:editId="6B8372CB">
                      <wp:simplePos x="0" y="0"/>
                      <wp:positionH relativeFrom="column">
                        <wp:posOffset>1727200</wp:posOffset>
                      </wp:positionH>
                      <wp:positionV relativeFrom="paragraph">
                        <wp:posOffset>-161925</wp:posOffset>
                      </wp:positionV>
                      <wp:extent cx="152400" cy="133350"/>
                      <wp:effectExtent l="0" t="0" r="0" b="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AEA882" id="Прямоугольник 86" o:spid="_x0000_s1035" style="position:absolute;left:0;text-align:left;margin-left:136pt;margin-top:-12.75pt;width:12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eastAsia="Calibri"/>
                <w:noProof/>
              </w:rPr>
              <mc:AlternateContent>
                <mc:Choice Requires="wps">
                  <w:drawing>
                    <wp:anchor distT="0" distB="0" distL="114300" distR="114300" simplePos="0" relativeHeight="251686912" behindDoc="0" locked="0" layoutInCell="1" allowOverlap="1" wp14:anchorId="2CD7C16B" wp14:editId="6C240075">
                      <wp:simplePos x="0" y="0"/>
                      <wp:positionH relativeFrom="column">
                        <wp:posOffset>0</wp:posOffset>
                      </wp:positionH>
                      <wp:positionV relativeFrom="paragraph">
                        <wp:posOffset>2540</wp:posOffset>
                      </wp:positionV>
                      <wp:extent cx="152400" cy="133350"/>
                      <wp:effectExtent l="0" t="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D7C16B" id="Прямоугольник 71" o:spid="_x0000_s1036" style="position:absolute;left:0;text-align:left;margin-left:0;margin-top:.2pt;width:12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Вновь прибывший (из зарубежа) </w:t>
            </w:r>
          </w:p>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87936" behindDoc="0" locked="0" layoutInCell="1" allowOverlap="1" wp14:anchorId="3C32797F" wp14:editId="776BD3AD">
                      <wp:simplePos x="0" y="0"/>
                      <wp:positionH relativeFrom="column">
                        <wp:posOffset>0</wp:posOffset>
                      </wp:positionH>
                      <wp:positionV relativeFrom="paragraph">
                        <wp:posOffset>2540</wp:posOffset>
                      </wp:positionV>
                      <wp:extent cx="152400" cy="13335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2797F" id="Прямоугольник 72" o:spid="_x0000_s1037" style="position:absolute;left:0;text-align:left;margin-left:0;margin-top:.2pt;width:12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Медицинские работники (плановое исследование)</w:t>
            </w:r>
          </w:p>
        </w:tc>
        <w:tc>
          <w:tcPr>
            <w:tcW w:w="5736" w:type="dxa"/>
            <w:shd w:val="clear" w:color="auto" w:fill="auto"/>
          </w:tcPr>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rPr>
            </w:pPr>
            <w:r w:rsidRPr="00A24287">
              <w:rPr>
                <w:rFonts w:eastAsia="Calibri"/>
                <w:noProof/>
              </w:rPr>
              <mc:AlternateContent>
                <mc:Choice Requires="wps">
                  <w:drawing>
                    <wp:anchor distT="0" distB="0" distL="114300" distR="114300" simplePos="0" relativeHeight="251688960" behindDoc="0" locked="0" layoutInCell="1" allowOverlap="1" wp14:anchorId="7EA48C2E" wp14:editId="09A2B621">
                      <wp:simplePos x="0" y="0"/>
                      <wp:positionH relativeFrom="column">
                        <wp:posOffset>-635</wp:posOffset>
                      </wp:positionH>
                      <wp:positionV relativeFrom="paragraph">
                        <wp:posOffset>2540</wp:posOffset>
                      </wp:positionV>
                      <wp:extent cx="152400" cy="133350"/>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A48C2E" id="Прямоугольник 73" o:spid="_x0000_s1038" style="position:absolute;left:0;text-align:left;margin-left:-.05pt;margin-top:.2pt;width:12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Социальные работники</w:t>
            </w:r>
          </w:p>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rPr>
            </w:pPr>
            <w:r w:rsidRPr="00A24287">
              <w:rPr>
                <w:rFonts w:eastAsia="Calibri"/>
                <w:noProof/>
              </w:rPr>
              <mc:AlternateContent>
                <mc:Choice Requires="wps">
                  <w:drawing>
                    <wp:anchor distT="0" distB="0" distL="114300" distR="114300" simplePos="0" relativeHeight="251693056" behindDoc="0" locked="0" layoutInCell="1" allowOverlap="1" wp14:anchorId="4231B561" wp14:editId="08081638">
                      <wp:simplePos x="0" y="0"/>
                      <wp:positionH relativeFrom="column">
                        <wp:posOffset>3162935</wp:posOffset>
                      </wp:positionH>
                      <wp:positionV relativeFrom="paragraph">
                        <wp:posOffset>22225</wp:posOffset>
                      </wp:positionV>
                      <wp:extent cx="152400" cy="133350"/>
                      <wp:effectExtent l="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31B561" id="Прямоугольник 77" o:spid="_x0000_s1039" style="position:absolute;left:0;text-align:left;margin-left:249.05pt;margin-top:1.75pt;width:12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eastAsia="Calibri"/>
                <w:noProof/>
              </w:rPr>
              <mc:AlternateContent>
                <mc:Choice Requires="wps">
                  <w:drawing>
                    <wp:anchor distT="0" distB="0" distL="114300" distR="114300" simplePos="0" relativeHeight="251692032" behindDoc="0" locked="0" layoutInCell="1" allowOverlap="1" wp14:anchorId="39491CDD" wp14:editId="44E51ECE">
                      <wp:simplePos x="0" y="0"/>
                      <wp:positionH relativeFrom="column">
                        <wp:posOffset>1990725</wp:posOffset>
                      </wp:positionH>
                      <wp:positionV relativeFrom="paragraph">
                        <wp:posOffset>14605</wp:posOffset>
                      </wp:positionV>
                      <wp:extent cx="152400" cy="133350"/>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491CDD" id="Прямоугольник 76" o:spid="_x0000_s1040" style="position:absolute;left:0;text-align:left;margin-left:156.75pt;margin-top:1.15pt;width:12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anwwIAAGA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eastAsia="Calibri"/>
                <w:noProof/>
              </w:rPr>
              <mc:AlternateContent>
                <mc:Choice Requires="wps">
                  <w:drawing>
                    <wp:anchor distT="0" distB="0" distL="114300" distR="114300" simplePos="0" relativeHeight="251691008" behindDoc="0" locked="0" layoutInCell="1" allowOverlap="1" wp14:anchorId="24DB9A7B" wp14:editId="17C22BC4">
                      <wp:simplePos x="0" y="0"/>
                      <wp:positionH relativeFrom="column">
                        <wp:posOffset>1326515</wp:posOffset>
                      </wp:positionH>
                      <wp:positionV relativeFrom="paragraph">
                        <wp:posOffset>15240</wp:posOffset>
                      </wp:positionV>
                      <wp:extent cx="152400" cy="133350"/>
                      <wp:effectExtent l="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DB9A7B" id="Прямоугольник 75" o:spid="_x0000_s1041" style="position:absolute;left:0;text-align:left;margin-left:104.45pt;margin-top:1.2pt;width:12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" fillcolor="window" strokecolor="#2f528f" strokeweight="1pt">
                      <v:path arrowok="t"/>
                      <v:textbox>
                        <w:txbxContent>
                          <w:p w:rsidR="00A54DA5" w:rsidRDefault="00A54DA5" w:rsidP="00375298">
                            <w:pPr>
                              <w:jc w:val="center"/>
                            </w:pPr>
                            <w:r>
                              <w:t xml:space="preserve">     М</w:t>
                            </w:r>
                          </w:p>
                        </w:txbxContent>
                      </v:textbox>
                    </v:rect>
                  </w:pict>
                </mc:Fallback>
              </mc:AlternateContent>
            </w:r>
            <w:r w:rsidRPr="00A24287">
              <w:rPr>
                <w:rFonts w:eastAsia="Calibri"/>
                <w:noProof/>
              </w:rPr>
              <mc:AlternateContent>
                <mc:Choice Requires="wps">
                  <w:drawing>
                    <wp:anchor distT="0" distB="0" distL="114300" distR="114300" simplePos="0" relativeHeight="251689984" behindDoc="0" locked="0" layoutInCell="1" allowOverlap="1" wp14:anchorId="0F15B1D5" wp14:editId="4E53F1A0">
                      <wp:simplePos x="0" y="0"/>
                      <wp:positionH relativeFrom="column">
                        <wp:posOffset>-635</wp:posOffset>
                      </wp:positionH>
                      <wp:positionV relativeFrom="paragraph">
                        <wp:posOffset>2540</wp:posOffset>
                      </wp:positionV>
                      <wp:extent cx="152400" cy="133350"/>
                      <wp:effectExtent l="0" t="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15B1D5" id="Прямоугольник 74" o:spid="_x0000_s1042" style="position:absolute;left:0;text-align:left;margin-left:-.05pt;margin-top:.2pt;width:12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kEwwIAAGA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Призывники МО        МВД        Нац Гвардия      </w:t>
            </w:r>
          </w:p>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94080" behindDoc="0" locked="0" layoutInCell="1" allowOverlap="1" wp14:anchorId="05695847" wp14:editId="356C4468">
                      <wp:simplePos x="0" y="0"/>
                      <wp:positionH relativeFrom="column">
                        <wp:posOffset>4445</wp:posOffset>
                      </wp:positionH>
                      <wp:positionV relativeFrom="paragraph">
                        <wp:posOffset>50165</wp:posOffset>
                      </wp:positionV>
                      <wp:extent cx="152400" cy="133350"/>
                      <wp:effectExtent l="0"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695847" id="Прямоугольник 78" o:spid="_x0000_s1043" style="position:absolute;left:0;text-align:left;margin-left:.35pt;margin-top:3.95pt;width:12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Qaww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Другие ________________________</w:t>
            </w:r>
          </w:p>
        </w:tc>
      </w:tr>
      <w:tr w:rsidR="00375298" w:rsidRPr="00A24287" w:rsidTr="00283751">
        <w:tc>
          <w:tcPr>
            <w:tcW w:w="9345" w:type="dxa"/>
            <w:gridSpan w:val="2"/>
            <w:shd w:val="clear" w:color="auto" w:fill="auto"/>
          </w:tcPr>
          <w:p w:rsidR="00375298" w:rsidRPr="00A24287" w:rsidRDefault="00375298" w:rsidP="009B4039">
            <w:pPr>
              <w:numPr>
                <w:ilvl w:val="0"/>
                <w:numId w:val="135"/>
              </w:numPr>
              <w:shd w:val="clear" w:color="auto" w:fill="FFFFFF"/>
              <w:spacing w:after="0" w:line="240" w:lineRule="auto"/>
              <w:jc w:val="center"/>
              <w:rPr>
                <w:rFonts w:ascii="Times New Roman" w:eastAsia="Calibri" w:hAnsi="Times New Roman"/>
                <w:b/>
              </w:rPr>
            </w:pPr>
            <w:r w:rsidRPr="00A24287">
              <w:rPr>
                <w:rFonts w:ascii="Times New Roman" w:eastAsia="Calibri" w:hAnsi="Times New Roman"/>
                <w:b/>
              </w:rPr>
              <w:t>С целью эпидемиологического надзора</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eastAsia="Calibri"/>
                <w:noProof/>
              </w:rPr>
              <mc:AlternateContent>
                <mc:Choice Requires="wps">
                  <w:drawing>
                    <wp:anchor distT="0" distB="0" distL="114300" distR="114300" simplePos="0" relativeHeight="251684864" behindDoc="0" locked="0" layoutInCell="1" allowOverlap="1" wp14:anchorId="15890E7E" wp14:editId="45FDC0E7">
                      <wp:simplePos x="0" y="0"/>
                      <wp:positionH relativeFrom="column">
                        <wp:posOffset>1422400</wp:posOffset>
                      </wp:positionH>
                      <wp:positionV relativeFrom="paragraph">
                        <wp:posOffset>-142875</wp:posOffset>
                      </wp:positionV>
                      <wp:extent cx="152400" cy="133350"/>
                      <wp:effectExtent l="0" t="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890E7E" id="Прямоугольник 65" o:spid="_x0000_s1044" style="position:absolute;margin-left:112pt;margin-top:-11.25pt;width:12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eastAsia="Calibri"/>
                <w:noProof/>
              </w:rPr>
              <mc:AlternateContent>
                <mc:Choice Requires="wps">
                  <w:drawing>
                    <wp:anchor distT="0" distB="0" distL="114300" distR="114300" simplePos="0" relativeHeight="251695104" behindDoc="0" locked="0" layoutInCell="1" allowOverlap="1" wp14:anchorId="32DE428C" wp14:editId="13ABCC87">
                      <wp:simplePos x="0" y="0"/>
                      <wp:positionH relativeFrom="column">
                        <wp:posOffset>0</wp:posOffset>
                      </wp:positionH>
                      <wp:positionV relativeFrom="paragraph">
                        <wp:posOffset>79375</wp:posOffset>
                      </wp:positionV>
                      <wp:extent cx="152400" cy="133350"/>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DE428C" id="Прямоугольник 79" o:spid="_x0000_s1045" style="position:absolute;margin-left:0;margin-top:6.25pt;width:12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пациенты при экстренной госпитализации в стационар</w:t>
            </w:r>
          </w:p>
          <w:p w:rsidR="00375298" w:rsidRPr="00A24287" w:rsidRDefault="00375298" w:rsidP="00283751">
            <w:pPr>
              <w:shd w:val="clear" w:color="auto" w:fill="FFFFFF"/>
              <w:spacing w:after="0" w:line="240" w:lineRule="auto"/>
              <w:rPr>
                <w:rFonts w:ascii="Times New Roman" w:eastAsia="Calibri" w:hAnsi="Times New Roman"/>
              </w:rPr>
            </w:pPr>
            <w:r w:rsidRPr="00A24287">
              <w:rPr>
                <w:rFonts w:eastAsia="Calibri"/>
                <w:noProof/>
              </w:rPr>
              <mc:AlternateContent>
                <mc:Choice Requires="wps">
                  <w:drawing>
                    <wp:anchor distT="0" distB="0" distL="114300" distR="114300" simplePos="0" relativeHeight="251696128" behindDoc="0" locked="0" layoutInCell="1" allowOverlap="1" wp14:anchorId="40D21E73" wp14:editId="57E6FF96">
                      <wp:simplePos x="0" y="0"/>
                      <wp:positionH relativeFrom="column">
                        <wp:posOffset>0</wp:posOffset>
                      </wp:positionH>
                      <wp:positionV relativeFrom="paragraph">
                        <wp:posOffset>3175</wp:posOffset>
                      </wp:positionV>
                      <wp:extent cx="152400" cy="133350"/>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D21E73" id="Прямоугольник 80" o:spid="_x0000_s1046" style="position:absolute;margin-left:0;margin-top:.25pt;width:12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pbwAIAAGA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пациенты при плановой госпитализации в стационар</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97152" behindDoc="0" locked="0" layoutInCell="1" allowOverlap="1" wp14:anchorId="53E80737" wp14:editId="0769AE23">
                      <wp:simplePos x="0" y="0"/>
                      <wp:positionH relativeFrom="column">
                        <wp:posOffset>0</wp:posOffset>
                      </wp:positionH>
                      <wp:positionV relativeFrom="paragraph">
                        <wp:posOffset>3175</wp:posOffset>
                      </wp:positionV>
                      <wp:extent cx="152400" cy="133350"/>
                      <wp:effectExtent l="0" t="0"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E80737" id="Прямоугольник 81" o:spid="_x0000_s1047" style="position:absolute;margin-left:0;margin-top:.25pt;width:12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беременные</w:t>
            </w:r>
          </w:p>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rPr>
            </w:pPr>
            <w:r w:rsidRPr="00A24287">
              <w:rPr>
                <w:rFonts w:eastAsia="Calibri"/>
                <w:noProof/>
              </w:rPr>
              <mc:AlternateContent>
                <mc:Choice Requires="wps">
                  <w:drawing>
                    <wp:anchor distT="0" distB="0" distL="114300" distR="114300" simplePos="0" relativeHeight="251700224" behindDoc="0" locked="0" layoutInCell="1" allowOverlap="1" wp14:anchorId="7C4A306E" wp14:editId="4530E33F">
                      <wp:simplePos x="0" y="0"/>
                      <wp:positionH relativeFrom="column">
                        <wp:posOffset>19050</wp:posOffset>
                      </wp:positionH>
                      <wp:positionV relativeFrom="paragraph">
                        <wp:posOffset>47625</wp:posOffset>
                      </wp:positionV>
                      <wp:extent cx="152400" cy="133350"/>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4A306E" id="Прямоугольник 84" o:spid="_x0000_s1048" style="position:absolute;left:0;text-align:left;margin-left:1.5pt;margin-top:3.75pt;width:12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dcww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другие_____</w:t>
            </w:r>
          </w:p>
        </w:tc>
        <w:tc>
          <w:tcPr>
            <w:tcW w:w="5736" w:type="dxa"/>
            <w:shd w:val="clear" w:color="auto" w:fill="auto"/>
          </w:tcPr>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rPr>
            </w:pPr>
            <w:r w:rsidRPr="00A24287">
              <w:rPr>
                <w:rFonts w:eastAsia="Calibri"/>
                <w:noProof/>
              </w:rPr>
              <mc:AlternateContent>
                <mc:Choice Requires="wps">
                  <w:drawing>
                    <wp:anchor distT="0" distB="0" distL="114300" distR="114300" simplePos="0" relativeHeight="251698176" behindDoc="0" locked="0" layoutInCell="1" allowOverlap="1" wp14:anchorId="7F8AC851" wp14:editId="0A33C2DD">
                      <wp:simplePos x="0" y="0"/>
                      <wp:positionH relativeFrom="column">
                        <wp:posOffset>-24765</wp:posOffset>
                      </wp:positionH>
                      <wp:positionV relativeFrom="paragraph">
                        <wp:posOffset>64135</wp:posOffset>
                      </wp:positionV>
                      <wp:extent cx="152400" cy="133350"/>
                      <wp:effectExtent l="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8AC851" id="Прямоугольник 82" o:spid="_x0000_s1049" style="position:absolute;left:0;text-align:left;margin-left:-1.95pt;margin-top:5.05pt;width:12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пациенты, находящиеся на гемодиализе</w:t>
            </w:r>
          </w:p>
          <w:p w:rsidR="00375298" w:rsidRPr="00A24287" w:rsidRDefault="00375298" w:rsidP="00283751">
            <w:pPr>
              <w:shd w:val="clear" w:color="auto" w:fill="FFFFFF"/>
              <w:spacing w:after="0" w:line="240" w:lineRule="auto"/>
              <w:rPr>
                <w:rFonts w:ascii="Times New Roman" w:eastAsia="Calibri" w:hAnsi="Times New Roman"/>
                <w:noProof/>
              </w:rPr>
            </w:pPr>
          </w:p>
          <w:p w:rsidR="00375298" w:rsidRPr="00A24287" w:rsidRDefault="00375298" w:rsidP="00283751">
            <w:pPr>
              <w:shd w:val="clear" w:color="auto" w:fill="FFFFFF"/>
              <w:tabs>
                <w:tab w:val="left" w:pos="993"/>
                <w:tab w:val="left" w:pos="1134"/>
              </w:tabs>
              <w:spacing w:after="0" w:line="240" w:lineRule="auto"/>
              <w:jc w:val="both"/>
              <w:rPr>
                <w:rFonts w:ascii="Times New Roman" w:eastAsia="Calibri" w:hAnsi="Times New Roman"/>
              </w:rPr>
            </w:pPr>
            <w:r w:rsidRPr="00A24287">
              <w:rPr>
                <w:rFonts w:eastAsia="Calibri"/>
                <w:noProof/>
              </w:rPr>
              <mc:AlternateContent>
                <mc:Choice Requires="wps">
                  <w:drawing>
                    <wp:anchor distT="0" distB="0" distL="114300" distR="114300" simplePos="0" relativeHeight="251699200" behindDoc="0" locked="0" layoutInCell="1" allowOverlap="1" wp14:anchorId="7EC76070" wp14:editId="41CBA5D1">
                      <wp:simplePos x="0" y="0"/>
                      <wp:positionH relativeFrom="column">
                        <wp:posOffset>-24765</wp:posOffset>
                      </wp:positionH>
                      <wp:positionV relativeFrom="paragraph">
                        <wp:posOffset>43815</wp:posOffset>
                      </wp:positionV>
                      <wp:extent cx="152400" cy="13335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C76070" id="Прямоугольник 83" o:spid="_x0000_s1050" style="position:absolute;left:0;text-align:left;margin-left:-1.95pt;margin-top:3.45pt;width:12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лица, вновь поступающие МСУ и др. закрытые учреждения</w:t>
            </w:r>
          </w:p>
          <w:p w:rsidR="00375298" w:rsidRPr="00A24287" w:rsidRDefault="00375298" w:rsidP="00283751">
            <w:pPr>
              <w:shd w:val="clear" w:color="auto" w:fill="FFFFFF"/>
              <w:spacing w:after="0" w:line="240" w:lineRule="auto"/>
              <w:jc w:val="both"/>
              <w:rPr>
                <w:rFonts w:ascii="Times New Roman" w:eastAsia="Calibri" w:hAnsi="Times New Roman"/>
              </w:rPr>
            </w:pPr>
            <w:r w:rsidRPr="00A24287">
              <w:rPr>
                <w:rFonts w:eastAsia="Calibri"/>
                <w:noProof/>
              </w:rPr>
              <mc:AlternateContent>
                <mc:Choice Requires="wps">
                  <w:drawing>
                    <wp:anchor distT="0" distB="0" distL="114300" distR="114300" simplePos="0" relativeHeight="251701248" behindDoc="0" locked="0" layoutInCell="1" allowOverlap="1" wp14:anchorId="3CA529F4" wp14:editId="2747461E">
                      <wp:simplePos x="0" y="0"/>
                      <wp:positionH relativeFrom="column">
                        <wp:posOffset>19685</wp:posOffset>
                      </wp:positionH>
                      <wp:positionV relativeFrom="paragraph">
                        <wp:posOffset>28575</wp:posOffset>
                      </wp:positionV>
                      <wp:extent cx="152400" cy="133350"/>
                      <wp:effectExtent l="0" t="0"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A54DA5" w:rsidRDefault="00A54DA5" w:rsidP="0037529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A529F4" id="Прямоугольник 85" o:spid="_x0000_s1051" style="position:absolute;left:0;text-align:left;margin-left:1.55pt;margin-top:2.25pt;width:12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OXwg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" fillcolor="window" strokecolor="#2f528f" strokeweight="1pt">
                      <v:path arrowok="t"/>
                      <v:textbox>
                        <w:txbxContent>
                          <w:p w:rsidR="00A54DA5" w:rsidRDefault="00A54DA5" w:rsidP="00375298">
                            <w:pPr>
                              <w:jc w:val="center"/>
                            </w:pPr>
                            <w:r>
                              <w:t xml:space="preserve"> </w:t>
                            </w:r>
                          </w:p>
                        </w:txbxContent>
                      </v:textbox>
                    </v:rect>
                  </w:pict>
                </mc:Fallback>
              </mc:AlternateContent>
            </w:r>
            <w:r w:rsidRPr="00A24287">
              <w:rPr>
                <w:rFonts w:ascii="Times New Roman" w:eastAsia="Calibri" w:hAnsi="Times New Roman"/>
              </w:rPr>
              <w:t xml:space="preserve">      в рамках ДЭН, состоит на Д-учете (да/нет, если да, то по какому заболеванию) _________________</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ascii="Times New Roman" w:eastAsia="Calibri" w:hAnsi="Times New Roman"/>
              </w:rPr>
              <w:t xml:space="preserve">Наличие клинических симптомов </w:t>
            </w:r>
            <w:r w:rsidRPr="00A24287">
              <w:rPr>
                <w:rFonts w:ascii="Times New Roman" w:eastAsia="Calibri" w:hAnsi="Times New Roman"/>
                <w:noProof/>
              </w:rPr>
              <w:t>COVD - 19</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ascii="Times New Roman" w:eastAsia="Calibri" w:hAnsi="Times New Roman"/>
                <w:noProof/>
              </w:rPr>
              <w:t xml:space="preserve">      есть              нет</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Материал направлен</w:t>
            </w:r>
          </w:p>
          <w:p w:rsidR="00375298" w:rsidRPr="00A24287" w:rsidRDefault="00375298" w:rsidP="00283751">
            <w:pPr>
              <w:shd w:val="clear" w:color="auto" w:fill="FFFFFF"/>
              <w:spacing w:after="0" w:line="240" w:lineRule="auto"/>
              <w:rPr>
                <w:rFonts w:ascii="Times New Roman" w:eastAsia="Calibri" w:hAnsi="Times New Roman"/>
              </w:rPr>
            </w:pP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72576" behindDoc="0" locked="0" layoutInCell="1" allowOverlap="1" wp14:anchorId="7459A385" wp14:editId="2DE30F1E">
                      <wp:simplePos x="0" y="0"/>
                      <wp:positionH relativeFrom="column">
                        <wp:posOffset>717550</wp:posOffset>
                      </wp:positionH>
                      <wp:positionV relativeFrom="paragraph">
                        <wp:posOffset>-323215</wp:posOffset>
                      </wp:positionV>
                      <wp:extent cx="152400" cy="133350"/>
                      <wp:effectExtent l="0" t="0"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868C31" id="Прямоугольник 67" o:spid="_x0000_s1026" style="position:absolute;margin-left:56.5pt;margin-top:-25.45pt;width:12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" fillcolor="window" strokecolor="#2f528f" strokeweight="1pt">
                      <v:path arrowok="t"/>
                    </v:rect>
                  </w:pict>
                </mc:Fallback>
              </mc:AlternateContent>
            </w:r>
            <w:r w:rsidRPr="00A24287">
              <w:rPr>
                <w:rFonts w:ascii="Times New Roman" w:eastAsia="Calibri" w:hAnsi="Times New Roman"/>
                <w:noProof/>
              </w:rPr>
              <w:t>_____________________________________</w:t>
            </w:r>
          </w:p>
          <w:p w:rsidR="00375298" w:rsidRPr="00A24287" w:rsidRDefault="00375298" w:rsidP="00283751">
            <w:pPr>
              <w:shd w:val="clear" w:color="auto" w:fill="FFFFFF"/>
              <w:spacing w:after="0" w:line="240" w:lineRule="auto"/>
              <w:rPr>
                <w:rFonts w:ascii="Times New Roman" w:eastAsia="Calibri" w:hAnsi="Times New Roman"/>
                <w:noProof/>
              </w:rPr>
            </w:pPr>
            <w:r w:rsidRPr="00A24287">
              <w:rPr>
                <w:rFonts w:eastAsia="Calibri"/>
                <w:noProof/>
              </w:rPr>
              <mc:AlternateContent>
                <mc:Choice Requires="wps">
                  <w:drawing>
                    <wp:anchor distT="0" distB="0" distL="114300" distR="114300" simplePos="0" relativeHeight="251671552" behindDoc="0" locked="0" layoutInCell="1" allowOverlap="1" wp14:anchorId="7AC7B7A7" wp14:editId="5ADD85FD">
                      <wp:simplePos x="0" y="0"/>
                      <wp:positionH relativeFrom="column">
                        <wp:posOffset>-12700</wp:posOffset>
                      </wp:positionH>
                      <wp:positionV relativeFrom="paragraph">
                        <wp:posOffset>-509270</wp:posOffset>
                      </wp:positionV>
                      <wp:extent cx="152400" cy="1333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58B78" id="Прямоугольник 66" o:spid="_x0000_s1026" style="position:absolute;margin-left:-1pt;margin-top:-40.1pt;width:12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ow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" fillcolor="window" strokecolor="#2f528f" strokeweight="1pt">
                      <v:path arrowok="t"/>
                    </v:rect>
                  </w:pict>
                </mc:Fallback>
              </mc:AlternateContent>
            </w:r>
            <w:r w:rsidRPr="00A24287">
              <w:rPr>
                <w:rFonts w:ascii="Times New Roman" w:eastAsia="Calibri" w:hAnsi="Times New Roman"/>
                <w:noProof/>
              </w:rPr>
              <w:t xml:space="preserve">Наименование лаборатории куда направляется проба </w:t>
            </w:r>
          </w:p>
        </w:tc>
      </w:tr>
      <w:tr w:rsidR="00375298" w:rsidRPr="00A24287" w:rsidTr="00283751">
        <w:tc>
          <w:tcPr>
            <w:tcW w:w="3609"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Ф.И.О проводившего забор</w:t>
            </w:r>
          </w:p>
          <w:p w:rsidR="00375298" w:rsidRPr="00A24287" w:rsidRDefault="00375298" w:rsidP="00283751">
            <w:pPr>
              <w:shd w:val="clear" w:color="auto" w:fill="FFFFFF"/>
              <w:spacing w:after="0" w:line="240" w:lineRule="auto"/>
              <w:rPr>
                <w:rFonts w:ascii="Times New Roman" w:eastAsia="Calibri" w:hAnsi="Times New Roman"/>
              </w:rPr>
            </w:pPr>
            <w:r w:rsidRPr="00A24287">
              <w:rPr>
                <w:rFonts w:ascii="Times New Roman" w:eastAsia="Calibri" w:hAnsi="Times New Roman"/>
              </w:rPr>
              <w:t>Контакты</w:t>
            </w:r>
          </w:p>
        </w:tc>
        <w:tc>
          <w:tcPr>
            <w:tcW w:w="5736" w:type="dxa"/>
            <w:shd w:val="clear" w:color="auto" w:fill="auto"/>
          </w:tcPr>
          <w:p w:rsidR="00375298" w:rsidRPr="00A24287" w:rsidRDefault="00375298" w:rsidP="00283751">
            <w:pPr>
              <w:shd w:val="clear" w:color="auto" w:fill="FFFFFF"/>
              <w:spacing w:after="0" w:line="240" w:lineRule="auto"/>
              <w:rPr>
                <w:rFonts w:ascii="Times New Roman" w:eastAsia="Calibri" w:hAnsi="Times New Roman"/>
                <w:noProof/>
              </w:rPr>
            </w:pPr>
          </w:p>
        </w:tc>
      </w:tr>
    </w:tbl>
    <w:p w:rsidR="00375298" w:rsidRPr="00A24287" w:rsidRDefault="00375298" w:rsidP="00375298">
      <w:pPr>
        <w:shd w:val="clear" w:color="auto" w:fill="FFFFFF"/>
        <w:spacing w:after="0" w:line="240" w:lineRule="auto"/>
        <w:rPr>
          <w:sz w:val="24"/>
          <w:szCs w:val="24"/>
        </w:rPr>
      </w:pP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pStyle w:val="a3"/>
        <w:spacing w:after="0" w:line="240" w:lineRule="auto"/>
        <w:ind w:left="0" w:firstLine="709"/>
        <w:jc w:val="both"/>
        <w:rPr>
          <w:rFonts w:ascii="Times New Roman" w:hAnsi="Times New Roman"/>
          <w:sz w:val="16"/>
          <w:szCs w:val="28"/>
        </w:rPr>
      </w:pPr>
    </w:p>
    <w:p w:rsidR="00375298" w:rsidRPr="00A24287" w:rsidRDefault="00375298"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CF01E2" w:rsidRPr="00A24287" w:rsidRDefault="00CF01E2" w:rsidP="00375298">
      <w:pPr>
        <w:pStyle w:val="a3"/>
        <w:spacing w:after="0" w:line="240" w:lineRule="auto"/>
        <w:ind w:left="0" w:firstLine="709"/>
        <w:jc w:val="both"/>
        <w:rPr>
          <w:rFonts w:ascii="Times New Roman" w:hAnsi="Times New Roman"/>
          <w:sz w:val="16"/>
          <w:szCs w:val="28"/>
        </w:rPr>
      </w:pPr>
    </w:p>
    <w:p w:rsidR="00375298" w:rsidRPr="00A24287" w:rsidRDefault="00375298" w:rsidP="00375298">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Приложение 4</w:t>
      </w:r>
      <w:r w:rsidR="00CF01E2" w:rsidRPr="00A24287">
        <w:rPr>
          <w:rFonts w:ascii="Times New Roman" w:hAnsi="Times New Roman"/>
          <w:sz w:val="28"/>
          <w:szCs w:val="28"/>
        </w:rPr>
        <w:t>2</w:t>
      </w:r>
      <w:r w:rsidRPr="00A24287">
        <w:rPr>
          <w:rFonts w:ascii="Times New Roman" w:hAnsi="Times New Roman"/>
          <w:sz w:val="28"/>
          <w:szCs w:val="28"/>
        </w:rPr>
        <w:t xml:space="preserve"> к постановлению  </w:t>
      </w:r>
    </w:p>
    <w:p w:rsidR="00375298" w:rsidRPr="00A24287" w:rsidRDefault="00375298" w:rsidP="00375298">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Главного государственного</w:t>
      </w:r>
    </w:p>
    <w:p w:rsidR="00375298" w:rsidRPr="00A24287" w:rsidRDefault="00375298" w:rsidP="00375298">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 санитарного врача </w:t>
      </w:r>
    </w:p>
    <w:p w:rsidR="00375298" w:rsidRPr="00A24287" w:rsidRDefault="00375298" w:rsidP="00375298">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xml:space="preserve">Республики Казахстан </w:t>
      </w:r>
    </w:p>
    <w:p w:rsidR="00375298" w:rsidRPr="00A24287" w:rsidRDefault="00375298" w:rsidP="00375298">
      <w:pPr>
        <w:pStyle w:val="a3"/>
        <w:shd w:val="clear" w:color="auto" w:fill="FFFFFF"/>
        <w:spacing w:after="0" w:line="240" w:lineRule="auto"/>
        <w:ind w:left="5103"/>
        <w:jc w:val="center"/>
        <w:rPr>
          <w:rFonts w:ascii="Times New Roman" w:hAnsi="Times New Roman"/>
          <w:sz w:val="28"/>
          <w:szCs w:val="28"/>
        </w:rPr>
      </w:pPr>
      <w:r w:rsidRPr="00A24287">
        <w:rPr>
          <w:rFonts w:ascii="Times New Roman" w:hAnsi="Times New Roman"/>
          <w:sz w:val="28"/>
          <w:szCs w:val="28"/>
        </w:rPr>
        <w:t>№     от           2020 года</w:t>
      </w: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375298">
      <w:pPr>
        <w:spacing w:after="0" w:line="240" w:lineRule="auto"/>
        <w:jc w:val="center"/>
        <w:rPr>
          <w:rFonts w:ascii="Times New Roman" w:hAnsi="Times New Roman"/>
          <w:b/>
          <w:sz w:val="28"/>
          <w:szCs w:val="28"/>
        </w:rPr>
      </w:pPr>
      <w:r w:rsidRPr="00A24287">
        <w:rPr>
          <w:rFonts w:ascii="Times New Roman" w:hAnsi="Times New Roman"/>
          <w:b/>
          <w:sz w:val="28"/>
          <w:szCs w:val="28"/>
        </w:rPr>
        <w:t>Перечень</w:t>
      </w:r>
    </w:p>
    <w:p w:rsidR="00375298" w:rsidRPr="00A24287" w:rsidRDefault="00375298" w:rsidP="00375298">
      <w:pPr>
        <w:pStyle w:val="a3"/>
        <w:tabs>
          <w:tab w:val="left" w:pos="1134"/>
        </w:tabs>
        <w:spacing w:after="0" w:line="240" w:lineRule="auto"/>
        <w:ind w:left="0" w:firstLine="709"/>
        <w:jc w:val="center"/>
        <w:rPr>
          <w:rFonts w:ascii="Times New Roman" w:eastAsia="Times New Roman" w:hAnsi="Times New Roman"/>
          <w:b/>
          <w:bCs/>
          <w:sz w:val="28"/>
          <w:szCs w:val="28"/>
        </w:rPr>
      </w:pPr>
      <w:r w:rsidRPr="00A24287">
        <w:rPr>
          <w:rFonts w:ascii="Times New Roman" w:hAnsi="Times New Roman"/>
          <w:b/>
          <w:bCs/>
          <w:sz w:val="28"/>
          <w:szCs w:val="28"/>
        </w:rPr>
        <w:t>утратившими силу п</w:t>
      </w:r>
      <w:r w:rsidRPr="00A24287">
        <w:rPr>
          <w:rFonts w:ascii="Times New Roman" w:eastAsia="Times New Roman" w:hAnsi="Times New Roman"/>
          <w:b/>
          <w:bCs/>
          <w:sz w:val="28"/>
          <w:szCs w:val="28"/>
        </w:rPr>
        <w:t>остановлений Главного государственного санитарного врача Республики Казахстан</w:t>
      </w:r>
    </w:p>
    <w:p w:rsidR="00375298" w:rsidRPr="00A24287" w:rsidRDefault="00375298" w:rsidP="00375298">
      <w:pPr>
        <w:pStyle w:val="a3"/>
        <w:tabs>
          <w:tab w:val="left" w:pos="1134"/>
        </w:tabs>
        <w:spacing w:after="0" w:line="240" w:lineRule="auto"/>
        <w:ind w:left="0" w:firstLine="709"/>
        <w:jc w:val="both"/>
        <w:rPr>
          <w:rFonts w:ascii="Times New Roman" w:eastAsia="Times New Roman" w:hAnsi="Times New Roman"/>
          <w:bCs/>
          <w:sz w:val="28"/>
          <w:szCs w:val="28"/>
        </w:rPr>
      </w:pPr>
    </w:p>
    <w:p w:rsidR="00375298" w:rsidRPr="00A24287" w:rsidRDefault="00375298" w:rsidP="009B4039">
      <w:pPr>
        <w:pStyle w:val="a3"/>
        <w:numPr>
          <w:ilvl w:val="6"/>
          <w:numId w:val="116"/>
        </w:numPr>
        <w:tabs>
          <w:tab w:val="left" w:pos="1134"/>
        </w:tabs>
        <w:spacing w:after="0" w:line="240" w:lineRule="auto"/>
        <w:ind w:left="0" w:firstLine="709"/>
        <w:jc w:val="both"/>
        <w:rPr>
          <w:rFonts w:ascii="Times New Roman" w:hAnsi="Times New Roman"/>
          <w:b/>
          <w:sz w:val="28"/>
          <w:szCs w:val="28"/>
        </w:rPr>
      </w:pPr>
      <w:r w:rsidRPr="00A24287">
        <w:rPr>
          <w:rFonts w:ascii="Times New Roman" w:eastAsia="Times New Roman" w:hAnsi="Times New Roman"/>
          <w:bCs/>
          <w:sz w:val="28"/>
          <w:szCs w:val="28"/>
        </w:rPr>
        <w:t xml:space="preserve">Постановление Главного государственного санитарного врача Республики Казахстан </w:t>
      </w:r>
      <w:r w:rsidRPr="00A24287">
        <w:rPr>
          <w:rFonts w:ascii="Times New Roman" w:eastAsia="Times New Roman" w:hAnsi="Times New Roman"/>
          <w:sz w:val="28"/>
          <w:szCs w:val="28"/>
        </w:rPr>
        <w:t>от 22</w:t>
      </w:r>
      <w:r w:rsidRPr="00A24287">
        <w:rPr>
          <w:rFonts w:ascii="Times New Roman" w:hAnsi="Times New Roman"/>
          <w:sz w:val="28"/>
          <w:szCs w:val="28"/>
        </w:rPr>
        <w:t xml:space="preserve"> мая 2020 года №37-ПГВр «О дальнейшем усилении мер по предупреждению заболеваний коронавирусной инфекцией среди населения Республики Казахстан»;</w:t>
      </w:r>
    </w:p>
    <w:p w:rsidR="00375298" w:rsidRPr="00A24287" w:rsidRDefault="00375298" w:rsidP="009B4039">
      <w:pPr>
        <w:pStyle w:val="a3"/>
        <w:numPr>
          <w:ilvl w:val="6"/>
          <w:numId w:val="116"/>
        </w:numPr>
        <w:tabs>
          <w:tab w:val="left" w:pos="1134"/>
        </w:tabs>
        <w:spacing w:after="0" w:line="240" w:lineRule="auto"/>
        <w:ind w:left="0" w:firstLine="709"/>
        <w:jc w:val="both"/>
        <w:rPr>
          <w:rFonts w:ascii="Times New Roman" w:hAnsi="Times New Roman"/>
          <w:b/>
          <w:sz w:val="28"/>
          <w:szCs w:val="28"/>
        </w:rPr>
      </w:pPr>
      <w:r w:rsidRPr="00A24287">
        <w:rPr>
          <w:rFonts w:ascii="Times New Roman" w:eastAsia="Times New Roman" w:hAnsi="Times New Roman"/>
          <w:bCs/>
          <w:sz w:val="28"/>
          <w:szCs w:val="28"/>
        </w:rPr>
        <w:t xml:space="preserve">Постановление Главного государственного санитарного врача Республики Казахстан </w:t>
      </w:r>
      <w:r w:rsidRPr="00A24287">
        <w:rPr>
          <w:rFonts w:ascii="Times New Roman" w:eastAsia="Times New Roman" w:hAnsi="Times New Roman"/>
          <w:sz w:val="28"/>
          <w:szCs w:val="28"/>
        </w:rPr>
        <w:t>от 30</w:t>
      </w:r>
      <w:r w:rsidRPr="00A24287">
        <w:rPr>
          <w:rFonts w:ascii="Times New Roman" w:hAnsi="Times New Roman"/>
          <w:sz w:val="28"/>
          <w:szCs w:val="28"/>
        </w:rPr>
        <w:t xml:space="preserve"> мая 2020 года №38-ПГВр «О внесении изменений и дополнений в п</w:t>
      </w:r>
      <w:r w:rsidRPr="00A24287">
        <w:rPr>
          <w:rFonts w:ascii="Times New Roman" w:eastAsia="Times New Roman" w:hAnsi="Times New Roman"/>
          <w:bCs/>
          <w:sz w:val="28"/>
          <w:szCs w:val="28"/>
        </w:rPr>
        <w:t>остановление Главного государственного санитарного врача Республики Казахстан №37 от 22 мая 2020 года</w:t>
      </w:r>
      <w:r w:rsidRPr="00A24287">
        <w:rPr>
          <w:rFonts w:ascii="Times New Roman" w:hAnsi="Times New Roman"/>
          <w:sz w:val="28"/>
          <w:szCs w:val="28"/>
        </w:rPr>
        <w:t>»;</w:t>
      </w:r>
    </w:p>
    <w:p w:rsidR="00375298" w:rsidRPr="00A24287" w:rsidRDefault="00375298" w:rsidP="009B4039">
      <w:pPr>
        <w:pStyle w:val="a3"/>
        <w:numPr>
          <w:ilvl w:val="6"/>
          <w:numId w:val="116"/>
        </w:numPr>
        <w:tabs>
          <w:tab w:val="left" w:pos="1134"/>
        </w:tabs>
        <w:spacing w:after="0" w:line="240" w:lineRule="auto"/>
        <w:ind w:left="0" w:firstLine="709"/>
        <w:jc w:val="both"/>
        <w:rPr>
          <w:rFonts w:ascii="Times New Roman" w:hAnsi="Times New Roman"/>
          <w:b/>
          <w:sz w:val="28"/>
          <w:szCs w:val="28"/>
        </w:rPr>
      </w:pPr>
      <w:r w:rsidRPr="00A24287">
        <w:rPr>
          <w:rFonts w:ascii="Times New Roman" w:eastAsia="Times New Roman" w:hAnsi="Times New Roman"/>
          <w:bCs/>
          <w:sz w:val="28"/>
          <w:szCs w:val="28"/>
        </w:rPr>
        <w:t xml:space="preserve">Постановление Главного государственного санитарного врача Республики Казахстан </w:t>
      </w:r>
      <w:r w:rsidRPr="00A24287">
        <w:rPr>
          <w:rFonts w:ascii="Times New Roman" w:eastAsia="Times New Roman" w:hAnsi="Times New Roman"/>
          <w:sz w:val="28"/>
          <w:szCs w:val="28"/>
        </w:rPr>
        <w:t>от 6 июня</w:t>
      </w:r>
      <w:r w:rsidRPr="00A24287">
        <w:rPr>
          <w:rFonts w:ascii="Times New Roman" w:hAnsi="Times New Roman"/>
          <w:sz w:val="28"/>
          <w:szCs w:val="28"/>
        </w:rPr>
        <w:t xml:space="preserve"> 2020 года №39-ПГВр «О внесении изменений и дополнений в п</w:t>
      </w:r>
      <w:r w:rsidRPr="00A24287">
        <w:rPr>
          <w:rFonts w:ascii="Times New Roman" w:eastAsia="Times New Roman" w:hAnsi="Times New Roman"/>
          <w:bCs/>
          <w:sz w:val="28"/>
          <w:szCs w:val="28"/>
        </w:rPr>
        <w:t>остановление Главного государственного санитарного врача Республики Казахстан №37 от 22 мая 2020 года</w:t>
      </w:r>
      <w:r w:rsidRPr="00A24287">
        <w:rPr>
          <w:rFonts w:ascii="Times New Roman" w:hAnsi="Times New Roman"/>
          <w:sz w:val="28"/>
          <w:szCs w:val="28"/>
        </w:rPr>
        <w:t>»;</w:t>
      </w:r>
    </w:p>
    <w:p w:rsidR="00375298" w:rsidRPr="00A24287" w:rsidRDefault="00375298" w:rsidP="009B4039">
      <w:pPr>
        <w:pStyle w:val="a3"/>
        <w:numPr>
          <w:ilvl w:val="6"/>
          <w:numId w:val="116"/>
        </w:numPr>
        <w:tabs>
          <w:tab w:val="left" w:pos="1134"/>
        </w:tabs>
        <w:spacing w:after="0" w:line="240" w:lineRule="auto"/>
        <w:ind w:left="0" w:firstLine="709"/>
        <w:jc w:val="both"/>
        <w:rPr>
          <w:rFonts w:ascii="Times New Roman" w:hAnsi="Times New Roman"/>
          <w:b/>
          <w:sz w:val="28"/>
          <w:szCs w:val="28"/>
        </w:rPr>
      </w:pPr>
      <w:r w:rsidRPr="00A24287">
        <w:rPr>
          <w:rFonts w:ascii="Times New Roman" w:eastAsia="Times New Roman" w:hAnsi="Times New Roman"/>
          <w:bCs/>
          <w:sz w:val="28"/>
          <w:szCs w:val="28"/>
        </w:rPr>
        <w:t xml:space="preserve">Постановление Главного государственного санитарного врача Республики Казахстан </w:t>
      </w:r>
      <w:r w:rsidRPr="00A24287">
        <w:rPr>
          <w:rFonts w:ascii="Times New Roman" w:eastAsia="Times New Roman" w:hAnsi="Times New Roman"/>
          <w:sz w:val="28"/>
          <w:szCs w:val="28"/>
        </w:rPr>
        <w:t xml:space="preserve">от 8 июня </w:t>
      </w:r>
      <w:r w:rsidRPr="00A24287">
        <w:rPr>
          <w:rFonts w:ascii="Times New Roman" w:hAnsi="Times New Roman"/>
          <w:sz w:val="28"/>
          <w:szCs w:val="28"/>
        </w:rPr>
        <w:t>2020 года №40-ПГВр «О внесении изменений и дополнений в п</w:t>
      </w:r>
      <w:r w:rsidRPr="00A24287">
        <w:rPr>
          <w:rFonts w:ascii="Times New Roman" w:eastAsia="Times New Roman" w:hAnsi="Times New Roman"/>
          <w:bCs/>
          <w:sz w:val="28"/>
          <w:szCs w:val="28"/>
        </w:rPr>
        <w:t>остановление Главного государственного санитарного врача Республики Казахстан №37 от 22 мая 2020 года</w:t>
      </w:r>
      <w:r w:rsidRPr="00A24287">
        <w:rPr>
          <w:rFonts w:ascii="Times New Roman" w:hAnsi="Times New Roman"/>
          <w:sz w:val="28"/>
          <w:szCs w:val="28"/>
        </w:rPr>
        <w:t>»;</w:t>
      </w:r>
    </w:p>
    <w:p w:rsidR="00375298" w:rsidRPr="00A24287" w:rsidRDefault="00375298" w:rsidP="009B4039">
      <w:pPr>
        <w:pStyle w:val="a3"/>
        <w:numPr>
          <w:ilvl w:val="6"/>
          <w:numId w:val="116"/>
        </w:numPr>
        <w:tabs>
          <w:tab w:val="left" w:pos="1134"/>
        </w:tabs>
        <w:spacing w:after="0" w:line="240" w:lineRule="auto"/>
        <w:ind w:left="0" w:firstLine="709"/>
        <w:jc w:val="both"/>
        <w:rPr>
          <w:rFonts w:ascii="Times New Roman" w:hAnsi="Times New Roman"/>
          <w:b/>
          <w:sz w:val="28"/>
          <w:szCs w:val="28"/>
        </w:rPr>
      </w:pPr>
      <w:r w:rsidRPr="00A24287">
        <w:rPr>
          <w:rFonts w:ascii="Times New Roman" w:eastAsia="Times New Roman" w:hAnsi="Times New Roman"/>
          <w:bCs/>
          <w:sz w:val="28"/>
          <w:szCs w:val="28"/>
        </w:rPr>
        <w:t xml:space="preserve">Постановление Главного государственного санитарного врача Республики Казахстан </w:t>
      </w:r>
      <w:r w:rsidRPr="00A24287">
        <w:rPr>
          <w:rFonts w:ascii="Times New Roman" w:eastAsia="Times New Roman" w:hAnsi="Times New Roman"/>
          <w:sz w:val="28"/>
          <w:szCs w:val="28"/>
        </w:rPr>
        <w:t xml:space="preserve">от 15 июня </w:t>
      </w:r>
      <w:r w:rsidRPr="00A24287">
        <w:rPr>
          <w:rFonts w:ascii="Times New Roman" w:hAnsi="Times New Roman"/>
          <w:sz w:val="28"/>
          <w:szCs w:val="28"/>
        </w:rPr>
        <w:t>2020 года №41-ПГВр «О внесении изменений и дополнений в п</w:t>
      </w:r>
      <w:r w:rsidRPr="00A24287">
        <w:rPr>
          <w:rFonts w:ascii="Times New Roman" w:eastAsia="Times New Roman" w:hAnsi="Times New Roman"/>
          <w:bCs/>
          <w:sz w:val="28"/>
          <w:szCs w:val="28"/>
        </w:rPr>
        <w:t>остановление Главного государственного санитарного врача Республики Казахстан №37 от 22 мая 2020 года</w:t>
      </w:r>
      <w:r w:rsidRPr="00A24287">
        <w:rPr>
          <w:rFonts w:ascii="Times New Roman" w:hAnsi="Times New Roman"/>
          <w:sz w:val="28"/>
          <w:szCs w:val="28"/>
        </w:rPr>
        <w:t>».</w:t>
      </w:r>
    </w:p>
    <w:p w:rsidR="00375298" w:rsidRPr="00A24287" w:rsidRDefault="00375298" w:rsidP="00375298">
      <w:pPr>
        <w:tabs>
          <w:tab w:val="left" w:pos="1134"/>
        </w:tabs>
        <w:spacing w:after="0" w:line="240" w:lineRule="auto"/>
        <w:jc w:val="both"/>
        <w:rPr>
          <w:rFonts w:ascii="Times New Roman" w:hAnsi="Times New Roman"/>
          <w:b/>
          <w:sz w:val="28"/>
          <w:szCs w:val="28"/>
        </w:rPr>
      </w:pPr>
    </w:p>
    <w:p w:rsidR="00375298" w:rsidRPr="00A24287" w:rsidRDefault="00375298" w:rsidP="00375298">
      <w:pPr>
        <w:spacing w:after="0" w:line="240" w:lineRule="auto"/>
        <w:jc w:val="center"/>
        <w:rPr>
          <w:rFonts w:ascii="Times New Roman" w:hAnsi="Times New Roman"/>
          <w:b/>
          <w:sz w:val="28"/>
          <w:szCs w:val="28"/>
        </w:rPr>
      </w:pPr>
    </w:p>
    <w:p w:rsidR="00375298" w:rsidRPr="00A24287"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375298" w:rsidRPr="00A24287" w:rsidRDefault="00375298"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8774CE" w:rsidRPr="00A24287" w:rsidRDefault="008774CE" w:rsidP="008774CE">
      <w:pPr>
        <w:tabs>
          <w:tab w:val="left" w:pos="6800"/>
        </w:tabs>
        <w:spacing w:after="0" w:line="240" w:lineRule="auto"/>
        <w:ind w:left="5245"/>
        <w:contextualSpacing/>
        <w:jc w:val="center"/>
        <w:rPr>
          <w:rFonts w:ascii="Times New Roman" w:eastAsia="Calibri" w:hAnsi="Times New Roman"/>
          <w:sz w:val="28"/>
          <w:szCs w:val="28"/>
        </w:rPr>
      </w:pPr>
    </w:p>
    <w:p w:rsidR="00E04B41" w:rsidRPr="00A24287" w:rsidRDefault="00E04B41" w:rsidP="00E04B41">
      <w:pPr>
        <w:pStyle w:val="a3"/>
        <w:spacing w:after="0" w:line="240" w:lineRule="auto"/>
        <w:ind w:left="4820"/>
        <w:jc w:val="center"/>
        <w:rPr>
          <w:rFonts w:ascii="Times New Roman" w:hAnsi="Times New Roman"/>
          <w:sz w:val="28"/>
          <w:szCs w:val="28"/>
        </w:rPr>
      </w:pPr>
    </w:p>
    <w:p w:rsidR="008E296A" w:rsidRPr="00A24287" w:rsidRDefault="008E296A" w:rsidP="00924EB5">
      <w:pPr>
        <w:pStyle w:val="a3"/>
        <w:spacing w:after="0" w:line="240" w:lineRule="auto"/>
        <w:ind w:left="0" w:firstLine="709"/>
        <w:jc w:val="center"/>
        <w:rPr>
          <w:rFonts w:ascii="Times New Roman" w:hAnsi="Times New Roman"/>
          <w:sz w:val="28"/>
          <w:szCs w:val="28"/>
        </w:rPr>
      </w:pPr>
    </w:p>
    <w:p w:rsidR="00356DEA" w:rsidRDefault="005C3553">
      <w:pPr>
        <w:rPr>
          <w:lang w:val="en-US"/>
        </w:rPr>
      </w:pPr>
    </w:p>
    <w:p w:rsidR="00960ED3" w:rsidRDefault="005C3553">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960ED3" w:rsidRDefault="005C3553">
      <w:pPr>
        <w:spacing w:after="0"/>
        <w:rPr>
          <w:rFonts w:ascii="Times New Roman" w:eastAsia="Times New Roman" w:hAnsi="Times New Roman" w:cs="Times New Roman"/>
        </w:rPr>
      </w:pPr>
      <w:r>
        <w:rPr>
          <w:rFonts w:ascii="Times New Roman" w:eastAsia="Times New Roman" w:hAnsi="Times New Roman" w:cs="Times New Roman"/>
        </w:rPr>
        <w:t>25.06.2020 19:02 Кожапова Роза Абзаловна</w:t>
      </w:r>
    </w:p>
    <w:p w:rsidR="00960ED3" w:rsidRDefault="005C3553">
      <w:pPr>
        <w:spacing w:after="0"/>
        <w:rPr>
          <w:rFonts w:ascii="Times New Roman" w:eastAsia="Times New Roman" w:hAnsi="Times New Roman" w:cs="Times New Roman"/>
        </w:rPr>
      </w:pPr>
      <w:r>
        <w:rPr>
          <w:rFonts w:ascii="Times New Roman" w:eastAsia="Times New Roman" w:hAnsi="Times New Roman" w:cs="Times New Roman"/>
        </w:rPr>
        <w:lastRenderedPageBreak/>
        <w:t>25.06.2020</w:t>
      </w:r>
      <w:r>
        <w:rPr>
          <w:rFonts w:ascii="Times New Roman" w:eastAsia="Times New Roman" w:hAnsi="Times New Roman" w:cs="Times New Roman"/>
        </w:rPr>
        <w:t xml:space="preserve"> 19:07 Кисабеков Нуржан Мухаметгалиевич</w:t>
      </w:r>
    </w:p>
    <w:p w:rsidR="00960ED3" w:rsidRDefault="005C3553">
      <w:pPr>
        <w:spacing w:after="0"/>
        <w:rPr>
          <w:rFonts w:ascii="Times New Roman" w:eastAsia="Times New Roman" w:hAnsi="Times New Roman" w:cs="Times New Roman"/>
        </w:rPr>
      </w:pPr>
      <w:r>
        <w:rPr>
          <w:rFonts w:ascii="Times New Roman" w:eastAsia="Times New Roman" w:hAnsi="Times New Roman" w:cs="Times New Roman"/>
        </w:rPr>
        <w:t>25.06.2020 19:09 Мукажанова Сандугаш Ермековна</w:t>
      </w:r>
    </w:p>
    <w:p w:rsidR="00960ED3" w:rsidRDefault="005C3553">
      <w:pPr>
        <w:spacing w:after="0"/>
        <w:rPr>
          <w:rFonts w:ascii="Times New Roman" w:eastAsia="Times New Roman" w:hAnsi="Times New Roman" w:cs="Times New Roman"/>
        </w:rPr>
      </w:pPr>
      <w:r>
        <w:rPr>
          <w:rFonts w:ascii="Times New Roman" w:eastAsia="Times New Roman" w:hAnsi="Times New Roman" w:cs="Times New Roman"/>
        </w:rPr>
        <w:t>25.06.2020 19:14 Садвакасов Нуркан Олжабаевич</w:t>
      </w:r>
    </w:p>
    <w:p w:rsidR="00960ED3" w:rsidRDefault="005C3553">
      <w:pPr>
        <w:rPr>
          <w:rFonts w:ascii="Times New Roman" w:eastAsia="Times New Roman" w:hAnsi="Times New Roman" w:cs="Times New Roman"/>
        </w:rPr>
      </w:pPr>
      <w:r>
        <w:rPr>
          <w:rFonts w:ascii="Times New Roman" w:eastAsia="Times New Roman" w:hAnsi="Times New Roman" w:cs="Times New Roman"/>
        </w:rPr>
        <w:t>25.06.2020 19:25 Ембергенова Магрипа Хамитовна</w:t>
      </w:r>
    </w:p>
    <w:p w:rsidR="00960ED3" w:rsidRDefault="005C3553">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960ED3" w:rsidRDefault="005C3553">
      <w:pPr>
        <w:rPr>
          <w:rFonts w:ascii="Times New Roman" w:eastAsia="Times New Roman" w:hAnsi="Times New Roman" w:cs="Times New Roman"/>
        </w:rPr>
      </w:pPr>
      <w:r>
        <w:rPr>
          <w:rFonts w:ascii="Times New Roman" w:eastAsia="Times New Roman" w:hAnsi="Times New Roman" w:cs="Times New Roman"/>
        </w:rPr>
        <w:t>25.06.2020 19:27 Есмагамбетова Айжан Серикбаевна</w:t>
      </w:r>
    </w:p>
    <w:sectPr w:rsidR="00960ED3" w:rsidSect="00D72A15">
      <w:headerReference w:type="default" r:id="rId22"/>
      <w:pgSz w:w="11900" w:h="16860"/>
      <w:pgMar w:top="1580" w:right="660" w:bottom="568" w:left="1418" w:header="720" w:footer="720" w:gutter="0"/>
      <w:cols w:space="720" w:equalWidth="0">
        <w:col w:w="982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553" w:rsidRDefault="005C3553">
      <w:pPr>
        <w:spacing w:after="0" w:line="240" w:lineRule="auto"/>
      </w:pPr>
      <w:r>
        <w:separator/>
      </w:r>
    </w:p>
  </w:endnote>
  <w:endnote w:type="continuationSeparator" w:id="0">
    <w:p w:rsidR="005C3553" w:rsidRDefault="005C3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DengXian">
    <w:altName w:val="等线"/>
    <w:panose1 w:val="02010600030101010101"/>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38"/>
    </w:tblGrid>
    <w:tr w:rsidR="00AC16FB" w:rsidRPr="00AC16FB" w:rsidTr="00AC16FB">
      <w:trPr>
        <w:trHeight w:hRule="exact" w:val="13608"/>
      </w:trPr>
      <w:tc>
        <w:tcPr>
          <w:tcW w:w="538" w:type="dxa"/>
          <w:textDirection w:val="btLr"/>
        </w:tcPr>
        <w:p w:rsidR="00452F81" w:rsidRPr="00AC16FB" w:rsidRDefault="005C3553"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25.06.2020 19:30.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5C3553"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DA5" w:rsidRDefault="00A54DA5">
    <w:pPr>
      <w:pStyle w:val="aa"/>
    </w:pPr>
    <w:r>
      <w:rPr>
        <w:noProof/>
        <w:lang w:eastAsia="ru-RU"/>
      </w:rPr>
      <mc:AlternateContent>
        <mc:Choice Requires="wps">
          <w:drawing>
            <wp:anchor distT="4294967291" distB="4294967291" distL="114295" distR="114295" simplePos="0" relativeHeight="251656192" behindDoc="0" locked="0" layoutInCell="1" allowOverlap="1" wp14:anchorId="69E27B69" wp14:editId="30A56CEC">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A54DA5" w:rsidRPr="00061BF3" w:rsidRDefault="00A54DA5">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E27B69" id="_x0000_t202" coordsize="21600,21600" o:spt="202" path="m,l,21600r21600,l21600,xe">
              <v:stroke joinstyle="miter"/>
              <v:path gradientshapeok="t" o:connecttype="rect"/>
            </v:shapetype>
            <v:shape id="Надпись 26" o:spid="_x0000_s1052" type="#_x0000_t202" style="position:absolute;margin-left:-70.9pt;margin-top:-793pt;width:0;height:0;z-index:251659264;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A54DA5" w:rsidRPr="00061BF3" w:rsidRDefault="00A54DA5">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5C3553"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25.06.202</w:t>
          </w:r>
          <w:r w:rsidRPr="00AC16FB">
            <w:rPr>
              <w:rFonts w:ascii="Times New Roman" w:hAnsi="Times New Roman"/>
              <w:sz w:val="14"/>
              <w:szCs w:val="14"/>
            </w:rPr>
            <w:t>0 19:30.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5C3553"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553" w:rsidRDefault="005C3553">
      <w:pPr>
        <w:spacing w:after="0" w:line="240" w:lineRule="auto"/>
      </w:pPr>
      <w:r>
        <w:separator/>
      </w:r>
    </w:p>
  </w:footnote>
  <w:footnote w:type="continuationSeparator" w:id="0">
    <w:p w:rsidR="005C3553" w:rsidRDefault="005C3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4352"/>
      <w:docPartObj>
        <w:docPartGallery w:val="Page Numbers (Top of Page)"/>
        <w:docPartUnique/>
      </w:docPartObj>
    </w:sdtPr>
    <w:sdtEndPr/>
    <w:sdtContent>
      <w:p w:rsidR="00A54DA5" w:rsidRDefault="00A54DA5">
        <w:pPr>
          <w:pStyle w:val="a8"/>
          <w:jc w:val="center"/>
        </w:pPr>
        <w:r>
          <w:fldChar w:fldCharType="begin"/>
        </w:r>
        <w:r>
          <w:instrText xml:space="preserve"> PAGE   \* MERGEFORMAT </w:instrText>
        </w:r>
        <w:r>
          <w:fldChar w:fldCharType="separate"/>
        </w:r>
        <w:r w:rsidR="00EE11E9">
          <w:rPr>
            <w:noProof/>
          </w:rPr>
          <w:t>13</w:t>
        </w:r>
        <w:r>
          <w:rPr>
            <w:noProof/>
          </w:rPr>
          <w:fldChar w:fldCharType="end"/>
        </w:r>
      </w:p>
    </w:sdtContent>
  </w:sdt>
  <w:p w:rsidR="00A54DA5" w:rsidRDefault="00A54DA5">
    <w:pPr>
      <w:kinsoku w:val="0"/>
      <w:overflowPunct w:val="0"/>
      <w:spacing w:line="200" w:lineRule="exact"/>
      <w:rPr>
        <w:sz w:val="20"/>
        <w:szCs w:val="20"/>
      </w:rPr>
    </w:pPr>
  </w:p>
  <w:p w:rsidR="003D52A9" w:rsidRDefault="005C355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left:0;text-align:left;margin-left:0;margin-top:0;width:627.35pt;height:32.15pt;rotation:315;z-index:-251659264;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DA5" w:rsidRDefault="00A54DA5">
    <w:pPr>
      <w:pStyle w:val="a8"/>
      <w:jc w:val="center"/>
    </w:pPr>
    <w:r>
      <w:fldChar w:fldCharType="begin"/>
    </w:r>
    <w:r>
      <w:instrText>PAGE   \* MERGEFORMAT</w:instrText>
    </w:r>
    <w:r>
      <w:fldChar w:fldCharType="separate"/>
    </w:r>
    <w:r w:rsidR="00EE11E9">
      <w:rPr>
        <w:noProof/>
      </w:rPr>
      <w:t>185</w:t>
    </w:r>
    <w:r>
      <w:rPr>
        <w:noProof/>
      </w:rPr>
      <w:fldChar w:fldCharType="end"/>
    </w:r>
  </w:p>
  <w:p w:rsidR="00A54DA5" w:rsidRDefault="00A54DA5">
    <w:pPr>
      <w:pStyle w:val="a8"/>
    </w:pPr>
  </w:p>
  <w:p w:rsidR="003D52A9" w:rsidRDefault="005C355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296211"/>
      <w:docPartObj>
        <w:docPartGallery w:val="Page Numbers (Top of Page)"/>
        <w:docPartUnique/>
      </w:docPartObj>
    </w:sdtPr>
    <w:sdtEndPr/>
    <w:sdtContent>
      <w:p w:rsidR="00A54DA5" w:rsidRDefault="00A54DA5">
        <w:pPr>
          <w:pStyle w:val="a8"/>
          <w:jc w:val="center"/>
        </w:pPr>
        <w:r>
          <w:fldChar w:fldCharType="begin"/>
        </w:r>
        <w:r>
          <w:instrText>PAGE   \* MERGEFORMAT</w:instrText>
        </w:r>
        <w:r>
          <w:fldChar w:fldCharType="separate"/>
        </w:r>
        <w:r w:rsidR="00EE11E9">
          <w:rPr>
            <w:noProof/>
          </w:rPr>
          <w:t>232</w:t>
        </w:r>
        <w:r>
          <w:rPr>
            <w:noProof/>
          </w:rPr>
          <w:fldChar w:fldCharType="end"/>
        </w:r>
      </w:p>
    </w:sdtContent>
  </w:sdt>
  <w:p w:rsidR="00A54DA5" w:rsidRDefault="00A54DA5">
    <w:pPr>
      <w:kinsoku w:val="0"/>
      <w:overflowPunct w:val="0"/>
      <w:spacing w:line="200" w:lineRule="exact"/>
      <w:rPr>
        <w:sz w:val="20"/>
        <w:szCs w:val="20"/>
      </w:rPr>
    </w:pPr>
  </w:p>
  <w:p w:rsidR="003D52A9" w:rsidRDefault="005C355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27.35pt;height:32.15pt;rotation:315;z-index:-251657216;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15:restartNumberingAfterBreak="0">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15:restartNumberingAfterBreak="0">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15:restartNumberingAfterBreak="0">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15:restartNumberingAfterBreak="0">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15:restartNumberingAfterBreak="0">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15:restartNumberingAfterBreak="0">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15:restartNumberingAfterBreak="0">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15:restartNumberingAfterBreak="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15:restartNumberingAfterBreak="0">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15:restartNumberingAfterBreak="0">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01C926B9"/>
    <w:multiLevelType w:val="hybridMultilevel"/>
    <w:tmpl w:val="8AE2AAE8"/>
    <w:lvl w:ilvl="0" w:tplc="C028444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7" w15:restartNumberingAfterBreak="0">
    <w:nsid w:val="03B43FC8"/>
    <w:multiLevelType w:val="hybridMultilevel"/>
    <w:tmpl w:val="DF14967C"/>
    <w:lvl w:ilvl="0" w:tplc="7CEA7A1A">
      <w:start w:val="1"/>
      <w:numFmt w:val="decimal"/>
      <w:lvlText w:val="%1)"/>
      <w:lvlJc w:val="left"/>
      <w:pPr>
        <w:ind w:left="1070" w:hanging="360"/>
      </w:pPr>
      <w:rPr>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6C27247"/>
    <w:multiLevelType w:val="hybridMultilevel"/>
    <w:tmpl w:val="454E3440"/>
    <w:lvl w:ilvl="0" w:tplc="DBC49B66">
      <w:start w:val="1"/>
      <w:numFmt w:val="decimal"/>
      <w:lvlText w:val="%1)"/>
      <w:lvlJc w:val="left"/>
      <w:pPr>
        <w:ind w:left="1070"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15:restartNumberingAfterBreak="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15:restartNumberingAfterBreak="0">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15:restartNumberingAfterBreak="0">
    <w:nsid w:val="0C3D2C53"/>
    <w:multiLevelType w:val="hybridMultilevel"/>
    <w:tmpl w:val="FF38C2E4"/>
    <w:lvl w:ilvl="0" w:tplc="52166F20">
      <w:start w:val="1"/>
      <w:numFmt w:val="decimal"/>
      <w:lvlText w:val="%1)"/>
      <w:lvlJc w:val="left"/>
      <w:pPr>
        <w:ind w:left="720" w:hanging="360"/>
      </w:pPr>
      <w:rPr>
        <w:rFonts w:hint="default"/>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567DA0"/>
    <w:multiLevelType w:val="hybridMultilevel"/>
    <w:tmpl w:val="62C4758C"/>
    <w:lvl w:ilvl="0" w:tplc="EF48248A">
      <w:start w:val="1"/>
      <w:numFmt w:val="decimal"/>
      <w:lvlText w:val="%1)"/>
      <w:lvlJc w:val="left"/>
      <w:pPr>
        <w:ind w:left="1663" w:hanging="109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0E4E086B"/>
    <w:multiLevelType w:val="hybridMultilevel"/>
    <w:tmpl w:val="1EAAD450"/>
    <w:lvl w:ilvl="0" w:tplc="364EB22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8" w15:restartNumberingAfterBreak="0">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15:restartNumberingAfterBreak="0">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15:restartNumberingAfterBreak="0">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15:restartNumberingAfterBreak="0">
    <w:nsid w:val="18645CFE"/>
    <w:multiLevelType w:val="hybridMultilevel"/>
    <w:tmpl w:val="87703620"/>
    <w:lvl w:ilvl="0" w:tplc="50CAC888">
      <w:start w:val="1"/>
      <w:numFmt w:val="decimal"/>
      <w:lvlText w:val="%1)"/>
      <w:lvlJc w:val="left"/>
      <w:pPr>
        <w:ind w:left="1377"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8B8086F"/>
    <w:multiLevelType w:val="multilevel"/>
    <w:tmpl w:val="80D02C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b w:val="0"/>
        <w:bCs/>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15:restartNumberingAfterBreak="0">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15:restartNumberingAfterBreak="0">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15:restartNumberingAfterBreak="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15:restartNumberingAfterBreak="0">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15:restartNumberingAfterBreak="0">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15:restartNumberingAfterBreak="0">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15:restartNumberingAfterBreak="0">
    <w:nsid w:val="3FDC27B9"/>
    <w:multiLevelType w:val="hybridMultilevel"/>
    <w:tmpl w:val="9672F6E2"/>
    <w:lvl w:ilvl="0" w:tplc="D08C0E80">
      <w:start w:val="1"/>
      <w:numFmt w:val="decimal"/>
      <w:lvlText w:val="%1)"/>
      <w:lvlJc w:val="left"/>
      <w:pPr>
        <w:ind w:left="720" w:hanging="360"/>
      </w:pPr>
      <w:rPr>
        <w:rFonts w:hint="default"/>
        <w:b w:val="0"/>
        <w:i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AE45181"/>
    <w:multiLevelType w:val="hybridMultilevel"/>
    <w:tmpl w:val="FAE23690"/>
    <w:lvl w:ilvl="0" w:tplc="A1A275AE">
      <w:start w:val="1"/>
      <w:numFmt w:val="decimal"/>
      <w:lvlText w:val="%1)"/>
      <w:lvlJc w:val="left"/>
      <w:pPr>
        <w:ind w:left="1211"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15:restartNumberingAfterBreak="0">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7" w15:restartNumberingAfterBreak="0">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18" w15:restartNumberingAfterBreak="0">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A110FD7"/>
    <w:multiLevelType w:val="hybridMultilevel"/>
    <w:tmpl w:val="C0F89E4E"/>
    <w:lvl w:ilvl="0" w:tplc="8DC66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15:restartNumberingAfterBreak="0">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5CCA7D13"/>
    <w:multiLevelType w:val="hybridMultilevel"/>
    <w:tmpl w:val="174AE9A4"/>
    <w:lvl w:ilvl="0" w:tplc="D6FE5136">
      <w:start w:val="1"/>
      <w:numFmt w:val="decimal"/>
      <w:lvlText w:val="%1."/>
      <w:lvlJc w:val="left"/>
      <w:pPr>
        <w:ind w:left="1070"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3" w15:restartNumberingAfterBreak="0">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4" w15:restartNumberingAfterBreak="0">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7" w15:restartNumberingAfterBreak="0">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15:restartNumberingAfterBreak="0">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15:restartNumberingAfterBreak="0">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15:restartNumberingAfterBreak="0">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1" w15:restartNumberingAfterBreak="0">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2" w15:restartNumberingAfterBreak="0">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15:restartNumberingAfterBreak="0">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4" w15:restartNumberingAfterBreak="0">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15:restartNumberingAfterBreak="0">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8" w15:restartNumberingAfterBreak="0">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9" w15:restartNumberingAfterBreak="0">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1" w15:restartNumberingAfterBreak="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3" w15:restartNumberingAfterBreak="0">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4" w15:restartNumberingAfterBreak="0">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5" w15:restartNumberingAfterBreak="0">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6" w15:restartNumberingAfterBreak="0">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15:restartNumberingAfterBreak="0">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0" w15:restartNumberingAfterBreak="0">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15:restartNumberingAfterBreak="0">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48"/>
  </w:num>
  <w:num w:numId="2">
    <w:abstractNumId w:val="99"/>
  </w:num>
  <w:num w:numId="3">
    <w:abstractNumId w:val="93"/>
  </w:num>
  <w:num w:numId="4">
    <w:abstractNumId w:val="64"/>
  </w:num>
  <w:num w:numId="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7"/>
  </w:num>
  <w:num w:numId="8">
    <w:abstractNumId w:val="59"/>
  </w:num>
  <w:num w:numId="9">
    <w:abstractNumId w:val="56"/>
  </w:num>
  <w:num w:numId="10">
    <w:abstractNumId w:val="58"/>
  </w:num>
  <w:num w:numId="11">
    <w:abstractNumId w:val="142"/>
  </w:num>
  <w:num w:numId="12">
    <w:abstractNumId w:val="145"/>
  </w:num>
  <w:num w:numId="13">
    <w:abstractNumId w:val="124"/>
  </w:num>
  <w:num w:numId="14">
    <w:abstractNumId w:val="111"/>
  </w:num>
  <w:num w:numId="15">
    <w:abstractNumId w:val="152"/>
  </w:num>
  <w:num w:numId="16">
    <w:abstractNumId w:val="133"/>
  </w:num>
  <w:num w:numId="17">
    <w:abstractNumId w:val="66"/>
  </w:num>
  <w:num w:numId="18">
    <w:abstractNumId w:val="27"/>
  </w:num>
  <w:num w:numId="19">
    <w:abstractNumId w:val="26"/>
  </w:num>
  <w:num w:numId="20">
    <w:abstractNumId w:val="25"/>
  </w:num>
  <w:num w:numId="21">
    <w:abstractNumId w:val="24"/>
  </w:num>
  <w:num w:numId="22">
    <w:abstractNumId w:val="23"/>
  </w:num>
  <w:num w:numId="23">
    <w:abstractNumId w:val="22"/>
  </w:num>
  <w:num w:numId="24">
    <w:abstractNumId w:val="21"/>
  </w:num>
  <w:num w:numId="25">
    <w:abstractNumId w:val="20"/>
  </w:num>
  <w:num w:numId="26">
    <w:abstractNumId w:val="19"/>
  </w:num>
  <w:num w:numId="27">
    <w:abstractNumId w:val="18"/>
  </w:num>
  <w:num w:numId="28">
    <w:abstractNumId w:val="17"/>
  </w:num>
  <w:num w:numId="29">
    <w:abstractNumId w:val="16"/>
  </w:num>
  <w:num w:numId="30">
    <w:abstractNumId w:val="15"/>
  </w:num>
  <w:num w:numId="31">
    <w:abstractNumId w:val="14"/>
  </w:num>
  <w:num w:numId="32">
    <w:abstractNumId w:val="13"/>
  </w:num>
  <w:num w:numId="33">
    <w:abstractNumId w:val="12"/>
  </w:num>
  <w:num w:numId="34">
    <w:abstractNumId w:val="11"/>
  </w:num>
  <w:num w:numId="35">
    <w:abstractNumId w:val="10"/>
  </w:num>
  <w:num w:numId="36">
    <w:abstractNumId w:val="9"/>
  </w:num>
  <w:num w:numId="37">
    <w:abstractNumId w:val="8"/>
  </w:num>
  <w:num w:numId="38">
    <w:abstractNumId w:val="7"/>
  </w:num>
  <w:num w:numId="39">
    <w:abstractNumId w:val="6"/>
  </w:num>
  <w:num w:numId="40">
    <w:abstractNumId w:val="5"/>
  </w:num>
  <w:num w:numId="41">
    <w:abstractNumId w:val="4"/>
  </w:num>
  <w:num w:numId="42">
    <w:abstractNumId w:val="3"/>
  </w:num>
  <w:num w:numId="43">
    <w:abstractNumId w:val="2"/>
  </w:num>
  <w:num w:numId="44">
    <w:abstractNumId w:val="1"/>
  </w:num>
  <w:num w:numId="45">
    <w:abstractNumId w:val="0"/>
  </w:num>
  <w:num w:numId="46">
    <w:abstractNumId w:val="149"/>
  </w:num>
  <w:num w:numId="47">
    <w:abstractNumId w:val="53"/>
  </w:num>
  <w:num w:numId="48">
    <w:abstractNumId w:val="52"/>
  </w:num>
  <w:num w:numId="49">
    <w:abstractNumId w:val="51"/>
  </w:num>
  <w:num w:numId="50">
    <w:abstractNumId w:val="50"/>
  </w:num>
  <w:num w:numId="51">
    <w:abstractNumId w:val="49"/>
  </w:num>
  <w:num w:numId="52">
    <w:abstractNumId w:val="48"/>
  </w:num>
  <w:num w:numId="53">
    <w:abstractNumId w:val="47"/>
  </w:num>
  <w:num w:numId="54">
    <w:abstractNumId w:val="46"/>
  </w:num>
  <w:num w:numId="55">
    <w:abstractNumId w:val="45"/>
  </w:num>
  <w:num w:numId="56">
    <w:abstractNumId w:val="44"/>
  </w:num>
  <w:num w:numId="57">
    <w:abstractNumId w:val="43"/>
  </w:num>
  <w:num w:numId="58">
    <w:abstractNumId w:val="42"/>
  </w:num>
  <w:num w:numId="59">
    <w:abstractNumId w:val="41"/>
  </w:num>
  <w:num w:numId="60">
    <w:abstractNumId w:val="40"/>
  </w:num>
  <w:num w:numId="61">
    <w:abstractNumId w:val="39"/>
  </w:num>
  <w:num w:numId="62">
    <w:abstractNumId w:val="38"/>
  </w:num>
  <w:num w:numId="63">
    <w:abstractNumId w:val="37"/>
  </w:num>
  <w:num w:numId="64">
    <w:abstractNumId w:val="36"/>
  </w:num>
  <w:num w:numId="65">
    <w:abstractNumId w:val="35"/>
  </w:num>
  <w:num w:numId="66">
    <w:abstractNumId w:val="34"/>
  </w:num>
  <w:num w:numId="67">
    <w:abstractNumId w:val="33"/>
  </w:num>
  <w:num w:numId="68">
    <w:abstractNumId w:val="32"/>
  </w:num>
  <w:num w:numId="69">
    <w:abstractNumId w:val="31"/>
  </w:num>
  <w:num w:numId="70">
    <w:abstractNumId w:val="30"/>
  </w:num>
  <w:num w:numId="71">
    <w:abstractNumId w:val="29"/>
  </w:num>
  <w:num w:numId="72">
    <w:abstractNumId w:val="28"/>
  </w:num>
  <w:num w:numId="73">
    <w:abstractNumId w:val="119"/>
  </w:num>
  <w:num w:numId="74">
    <w:abstractNumId w:val="86"/>
  </w:num>
  <w:num w:numId="75">
    <w:abstractNumId w:val="125"/>
  </w:num>
  <w:num w:numId="76">
    <w:abstractNumId w:val="108"/>
  </w:num>
  <w:num w:numId="77">
    <w:abstractNumId w:val="55"/>
  </w:num>
  <w:num w:numId="78">
    <w:abstractNumId w:val="95"/>
  </w:num>
  <w:num w:numId="79">
    <w:abstractNumId w:val="67"/>
  </w:num>
  <w:num w:numId="80">
    <w:abstractNumId w:val="79"/>
  </w:num>
  <w:num w:numId="81">
    <w:abstractNumId w:val="122"/>
  </w:num>
  <w:num w:numId="82">
    <w:abstractNumId w:val="84"/>
  </w:num>
  <w:num w:numId="83">
    <w:abstractNumId w:val="135"/>
  </w:num>
  <w:num w:numId="84">
    <w:abstractNumId w:val="153"/>
  </w:num>
  <w:num w:numId="85">
    <w:abstractNumId w:val="116"/>
  </w:num>
  <w:num w:numId="86">
    <w:abstractNumId w:val="143"/>
  </w:num>
  <w:num w:numId="87">
    <w:abstractNumId w:val="102"/>
  </w:num>
  <w:num w:numId="88">
    <w:abstractNumId w:val="91"/>
  </w:num>
  <w:num w:numId="89">
    <w:abstractNumId w:val="74"/>
  </w:num>
  <w:num w:numId="90">
    <w:abstractNumId w:val="94"/>
  </w:num>
  <w:num w:numId="91">
    <w:abstractNumId w:val="121"/>
  </w:num>
  <w:num w:numId="92">
    <w:abstractNumId w:val="89"/>
  </w:num>
  <w:num w:numId="93">
    <w:abstractNumId w:val="90"/>
  </w:num>
  <w:num w:numId="94">
    <w:abstractNumId w:val="81"/>
  </w:num>
  <w:num w:numId="95">
    <w:abstractNumId w:val="128"/>
  </w:num>
  <w:num w:numId="96">
    <w:abstractNumId w:val="80"/>
  </w:num>
  <w:num w:numId="97">
    <w:abstractNumId w:val="87"/>
  </w:num>
  <w:num w:numId="98">
    <w:abstractNumId w:val="83"/>
  </w:num>
  <w:num w:numId="99">
    <w:abstractNumId w:val="126"/>
  </w:num>
  <w:num w:numId="100">
    <w:abstractNumId w:val="104"/>
  </w:num>
  <w:num w:numId="101">
    <w:abstractNumId w:val="137"/>
  </w:num>
  <w:num w:numId="102">
    <w:abstractNumId w:val="88"/>
  </w:num>
  <w:num w:numId="103">
    <w:abstractNumId w:val="139"/>
  </w:num>
  <w:num w:numId="104">
    <w:abstractNumId w:val="146"/>
  </w:num>
  <w:num w:numId="105">
    <w:abstractNumId w:val="115"/>
  </w:num>
  <w:num w:numId="106">
    <w:abstractNumId w:val="113"/>
  </w:num>
  <w:num w:numId="107">
    <w:abstractNumId w:val="82"/>
  </w:num>
  <w:num w:numId="108">
    <w:abstractNumId w:val="144"/>
  </w:num>
  <w:num w:numId="10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num>
  <w:num w:numId="111">
    <w:abstractNumId w:val="123"/>
  </w:num>
  <w:num w:numId="112">
    <w:abstractNumId w:val="110"/>
  </w:num>
  <w:num w:numId="113">
    <w:abstractNumId w:val="101"/>
  </w:num>
  <w:num w:numId="114">
    <w:abstractNumId w:val="138"/>
  </w:num>
  <w:num w:numId="115">
    <w:abstractNumId w:val="76"/>
  </w:num>
  <w:num w:numId="116">
    <w:abstractNumId w:val="77"/>
  </w:num>
  <w:num w:numId="117">
    <w:abstractNumId w:val="78"/>
  </w:num>
  <w:num w:numId="118">
    <w:abstractNumId w:val="114"/>
  </w:num>
  <w:num w:numId="119">
    <w:abstractNumId w:val="70"/>
  </w:num>
  <w:num w:numId="120">
    <w:abstractNumId w:val="109"/>
  </w:num>
  <w:num w:numId="121">
    <w:abstractNumId w:val="147"/>
  </w:num>
  <w:num w:numId="122">
    <w:abstractNumId w:val="73"/>
  </w:num>
  <w:num w:numId="123">
    <w:abstractNumId w:val="151"/>
  </w:num>
  <w:num w:numId="124">
    <w:abstractNumId w:val="131"/>
  </w:num>
  <w:num w:numId="125">
    <w:abstractNumId w:val="60"/>
  </w:num>
  <w:num w:numId="126">
    <w:abstractNumId w:val="130"/>
  </w:num>
  <w:num w:numId="127">
    <w:abstractNumId w:val="71"/>
  </w:num>
  <w:num w:numId="128">
    <w:abstractNumId w:val="92"/>
  </w:num>
  <w:num w:numId="129">
    <w:abstractNumId w:val="129"/>
  </w:num>
  <w:num w:numId="130">
    <w:abstractNumId w:val="150"/>
  </w:num>
  <w:num w:numId="131">
    <w:abstractNumId w:val="72"/>
  </w:num>
  <w:num w:numId="132">
    <w:abstractNumId w:val="134"/>
  </w:num>
  <w:num w:numId="133">
    <w:abstractNumId w:val="97"/>
  </w:num>
  <w:num w:numId="134">
    <w:abstractNumId w:val="136"/>
  </w:num>
  <w:num w:numId="135">
    <w:abstractNumId w:val="132"/>
  </w:num>
  <w:num w:numId="136">
    <w:abstractNumId w:val="140"/>
  </w:num>
  <w:num w:numId="137">
    <w:abstractNumId w:val="54"/>
  </w:num>
  <w:num w:numId="138">
    <w:abstractNumId w:val="112"/>
  </w:num>
  <w:num w:numId="139">
    <w:abstractNumId w:val="120"/>
  </w:num>
  <w:num w:numId="140">
    <w:abstractNumId w:val="65"/>
  </w:num>
  <w:num w:numId="1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
  </w:num>
  <w:num w:numId="144">
    <w:abstractNumId w:val="117"/>
  </w:num>
  <w:num w:numId="145">
    <w:abstractNumId w:val="62"/>
  </w:num>
  <w:num w:numId="146">
    <w:abstractNumId w:val="69"/>
  </w:num>
  <w:num w:numId="147">
    <w:abstractNumId w:val="96"/>
  </w:num>
  <w:num w:numId="148">
    <w:abstractNumId w:val="75"/>
  </w:num>
  <w:num w:numId="149">
    <w:abstractNumId w:val="103"/>
  </w:num>
  <w:num w:numId="150">
    <w:abstractNumId w:val="141"/>
  </w:num>
  <w:num w:numId="151">
    <w:abstractNumId w:val="118"/>
  </w:num>
  <w:num w:numId="152">
    <w:abstractNumId w:val="107"/>
  </w:num>
  <w:num w:numId="153">
    <w:abstractNumId w:val="106"/>
  </w:num>
  <w:num w:numId="154">
    <w:abstractNumId w:val="61"/>
  </w:num>
  <w:num w:numId="155">
    <w:abstractNumId w:val="6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C"/>
    <w:rsid w:val="00004DAA"/>
    <w:rsid w:val="000108B2"/>
    <w:rsid w:val="00011595"/>
    <w:rsid w:val="00011CA2"/>
    <w:rsid w:val="000136EE"/>
    <w:rsid w:val="00014683"/>
    <w:rsid w:val="00021A55"/>
    <w:rsid w:val="00021E37"/>
    <w:rsid w:val="00022631"/>
    <w:rsid w:val="000239E3"/>
    <w:rsid w:val="0002408F"/>
    <w:rsid w:val="000264AB"/>
    <w:rsid w:val="0003261D"/>
    <w:rsid w:val="00032D56"/>
    <w:rsid w:val="0003588B"/>
    <w:rsid w:val="00035EEE"/>
    <w:rsid w:val="00036087"/>
    <w:rsid w:val="0003654F"/>
    <w:rsid w:val="000411F3"/>
    <w:rsid w:val="00043882"/>
    <w:rsid w:val="00044024"/>
    <w:rsid w:val="000446B8"/>
    <w:rsid w:val="00045989"/>
    <w:rsid w:val="000462F4"/>
    <w:rsid w:val="00046DA5"/>
    <w:rsid w:val="00051EDA"/>
    <w:rsid w:val="0005267F"/>
    <w:rsid w:val="000528BB"/>
    <w:rsid w:val="00055FC5"/>
    <w:rsid w:val="00056F73"/>
    <w:rsid w:val="000611B9"/>
    <w:rsid w:val="00062178"/>
    <w:rsid w:val="00062184"/>
    <w:rsid w:val="000628D8"/>
    <w:rsid w:val="000639DE"/>
    <w:rsid w:val="000642DD"/>
    <w:rsid w:val="00066FD7"/>
    <w:rsid w:val="0006708D"/>
    <w:rsid w:val="00070E07"/>
    <w:rsid w:val="0007114C"/>
    <w:rsid w:val="00072FC0"/>
    <w:rsid w:val="00076AA5"/>
    <w:rsid w:val="00082AF8"/>
    <w:rsid w:val="000866EE"/>
    <w:rsid w:val="00087171"/>
    <w:rsid w:val="000876D2"/>
    <w:rsid w:val="00087B6A"/>
    <w:rsid w:val="00087FEC"/>
    <w:rsid w:val="00090556"/>
    <w:rsid w:val="00094E20"/>
    <w:rsid w:val="00097541"/>
    <w:rsid w:val="00097776"/>
    <w:rsid w:val="000A1741"/>
    <w:rsid w:val="000A1AF1"/>
    <w:rsid w:val="000A40FD"/>
    <w:rsid w:val="000A449E"/>
    <w:rsid w:val="000A5F1A"/>
    <w:rsid w:val="000A6855"/>
    <w:rsid w:val="000A7EF6"/>
    <w:rsid w:val="000B06BF"/>
    <w:rsid w:val="000B2134"/>
    <w:rsid w:val="000B37AE"/>
    <w:rsid w:val="000B4EAB"/>
    <w:rsid w:val="000B64FC"/>
    <w:rsid w:val="000C0AC3"/>
    <w:rsid w:val="000C23BE"/>
    <w:rsid w:val="000C38E9"/>
    <w:rsid w:val="000C4D01"/>
    <w:rsid w:val="000C623D"/>
    <w:rsid w:val="000C628A"/>
    <w:rsid w:val="000C63EE"/>
    <w:rsid w:val="000D0311"/>
    <w:rsid w:val="000D0C97"/>
    <w:rsid w:val="000D27BE"/>
    <w:rsid w:val="000D554C"/>
    <w:rsid w:val="000E171B"/>
    <w:rsid w:val="000E1F59"/>
    <w:rsid w:val="000F0964"/>
    <w:rsid w:val="000F205F"/>
    <w:rsid w:val="000F2361"/>
    <w:rsid w:val="000F3E0E"/>
    <w:rsid w:val="000F6383"/>
    <w:rsid w:val="000F683E"/>
    <w:rsid w:val="001003EE"/>
    <w:rsid w:val="001006DF"/>
    <w:rsid w:val="001008DF"/>
    <w:rsid w:val="00100C40"/>
    <w:rsid w:val="0010103E"/>
    <w:rsid w:val="001013D5"/>
    <w:rsid w:val="001014DD"/>
    <w:rsid w:val="00104A69"/>
    <w:rsid w:val="00107601"/>
    <w:rsid w:val="00110E17"/>
    <w:rsid w:val="00111800"/>
    <w:rsid w:val="0011210E"/>
    <w:rsid w:val="0011273E"/>
    <w:rsid w:val="001152D1"/>
    <w:rsid w:val="00117038"/>
    <w:rsid w:val="00120180"/>
    <w:rsid w:val="001218BB"/>
    <w:rsid w:val="00121AF2"/>
    <w:rsid w:val="00123157"/>
    <w:rsid w:val="0012341C"/>
    <w:rsid w:val="00123774"/>
    <w:rsid w:val="00123D07"/>
    <w:rsid w:val="00124A3B"/>
    <w:rsid w:val="00125EDE"/>
    <w:rsid w:val="001261EE"/>
    <w:rsid w:val="00131839"/>
    <w:rsid w:val="001319D3"/>
    <w:rsid w:val="00131B09"/>
    <w:rsid w:val="00133FEF"/>
    <w:rsid w:val="00136469"/>
    <w:rsid w:val="0013693C"/>
    <w:rsid w:val="00141C75"/>
    <w:rsid w:val="0014386D"/>
    <w:rsid w:val="00143A7F"/>
    <w:rsid w:val="00144066"/>
    <w:rsid w:val="00145BCB"/>
    <w:rsid w:val="00146F39"/>
    <w:rsid w:val="00150B5F"/>
    <w:rsid w:val="00152B20"/>
    <w:rsid w:val="001544F2"/>
    <w:rsid w:val="001554E1"/>
    <w:rsid w:val="001556CC"/>
    <w:rsid w:val="001608AB"/>
    <w:rsid w:val="00161136"/>
    <w:rsid w:val="00162302"/>
    <w:rsid w:val="00163EC7"/>
    <w:rsid w:val="00167B15"/>
    <w:rsid w:val="0017056F"/>
    <w:rsid w:val="00171694"/>
    <w:rsid w:val="001722BD"/>
    <w:rsid w:val="00172569"/>
    <w:rsid w:val="001732B5"/>
    <w:rsid w:val="00174317"/>
    <w:rsid w:val="00174370"/>
    <w:rsid w:val="00176FFD"/>
    <w:rsid w:val="00177820"/>
    <w:rsid w:val="00180EDC"/>
    <w:rsid w:val="00181B67"/>
    <w:rsid w:val="0018501B"/>
    <w:rsid w:val="00185081"/>
    <w:rsid w:val="00186C97"/>
    <w:rsid w:val="001872D5"/>
    <w:rsid w:val="00187CC3"/>
    <w:rsid w:val="00191097"/>
    <w:rsid w:val="001912FE"/>
    <w:rsid w:val="0019366B"/>
    <w:rsid w:val="001A02DB"/>
    <w:rsid w:val="001A26A9"/>
    <w:rsid w:val="001A2A3E"/>
    <w:rsid w:val="001A4431"/>
    <w:rsid w:val="001A563D"/>
    <w:rsid w:val="001B0D25"/>
    <w:rsid w:val="001B1DB1"/>
    <w:rsid w:val="001B29A3"/>
    <w:rsid w:val="001B58DE"/>
    <w:rsid w:val="001B65FC"/>
    <w:rsid w:val="001B71AF"/>
    <w:rsid w:val="001B7F16"/>
    <w:rsid w:val="001C0275"/>
    <w:rsid w:val="001C22B1"/>
    <w:rsid w:val="001C3BB8"/>
    <w:rsid w:val="001C40A6"/>
    <w:rsid w:val="001C4B55"/>
    <w:rsid w:val="001C4BE0"/>
    <w:rsid w:val="001C4FD0"/>
    <w:rsid w:val="001D1810"/>
    <w:rsid w:val="001D2173"/>
    <w:rsid w:val="001D27BC"/>
    <w:rsid w:val="001D2C9E"/>
    <w:rsid w:val="001D2EE4"/>
    <w:rsid w:val="001D35DE"/>
    <w:rsid w:val="001D5876"/>
    <w:rsid w:val="001D5AE2"/>
    <w:rsid w:val="001D6FB8"/>
    <w:rsid w:val="001E0028"/>
    <w:rsid w:val="001E2623"/>
    <w:rsid w:val="001E3E9F"/>
    <w:rsid w:val="001E596E"/>
    <w:rsid w:val="001E5A26"/>
    <w:rsid w:val="001E6B97"/>
    <w:rsid w:val="001F087A"/>
    <w:rsid w:val="001F0E23"/>
    <w:rsid w:val="001F4A03"/>
    <w:rsid w:val="001F4C4C"/>
    <w:rsid w:val="001F507C"/>
    <w:rsid w:val="001F532C"/>
    <w:rsid w:val="001F670C"/>
    <w:rsid w:val="001F6B78"/>
    <w:rsid w:val="00201612"/>
    <w:rsid w:val="00201D69"/>
    <w:rsid w:val="002043A3"/>
    <w:rsid w:val="002047B2"/>
    <w:rsid w:val="00206180"/>
    <w:rsid w:val="00210433"/>
    <w:rsid w:val="002127B9"/>
    <w:rsid w:val="0021538B"/>
    <w:rsid w:val="0021542F"/>
    <w:rsid w:val="00220D5D"/>
    <w:rsid w:val="002223E8"/>
    <w:rsid w:val="002227CA"/>
    <w:rsid w:val="00222A34"/>
    <w:rsid w:val="0022352F"/>
    <w:rsid w:val="00223600"/>
    <w:rsid w:val="00224425"/>
    <w:rsid w:val="00224BD8"/>
    <w:rsid w:val="00225C19"/>
    <w:rsid w:val="00227176"/>
    <w:rsid w:val="002271B1"/>
    <w:rsid w:val="00230087"/>
    <w:rsid w:val="0023009D"/>
    <w:rsid w:val="00231258"/>
    <w:rsid w:val="0023127E"/>
    <w:rsid w:val="00231FA6"/>
    <w:rsid w:val="002333F7"/>
    <w:rsid w:val="0023386F"/>
    <w:rsid w:val="0023596A"/>
    <w:rsid w:val="0023749C"/>
    <w:rsid w:val="00237869"/>
    <w:rsid w:val="002415F4"/>
    <w:rsid w:val="00242DFD"/>
    <w:rsid w:val="0024349F"/>
    <w:rsid w:val="002436C7"/>
    <w:rsid w:val="00243BE6"/>
    <w:rsid w:val="002446DF"/>
    <w:rsid w:val="00245717"/>
    <w:rsid w:val="00246800"/>
    <w:rsid w:val="00246F69"/>
    <w:rsid w:val="00247A0C"/>
    <w:rsid w:val="00247F0B"/>
    <w:rsid w:val="00250864"/>
    <w:rsid w:val="002509F0"/>
    <w:rsid w:val="00251F15"/>
    <w:rsid w:val="002527C3"/>
    <w:rsid w:val="00254F48"/>
    <w:rsid w:val="0025544F"/>
    <w:rsid w:val="00260A18"/>
    <w:rsid w:val="002616D7"/>
    <w:rsid w:val="002616F8"/>
    <w:rsid w:val="00262408"/>
    <w:rsid w:val="00264F96"/>
    <w:rsid w:val="0026583B"/>
    <w:rsid w:val="00266272"/>
    <w:rsid w:val="00266456"/>
    <w:rsid w:val="002665D5"/>
    <w:rsid w:val="00266B71"/>
    <w:rsid w:val="00266F0F"/>
    <w:rsid w:val="002676A3"/>
    <w:rsid w:val="002676E9"/>
    <w:rsid w:val="00267AAB"/>
    <w:rsid w:val="00267C7E"/>
    <w:rsid w:val="0027111E"/>
    <w:rsid w:val="002712E2"/>
    <w:rsid w:val="00277218"/>
    <w:rsid w:val="0027793C"/>
    <w:rsid w:val="00280F4E"/>
    <w:rsid w:val="00282A41"/>
    <w:rsid w:val="00283135"/>
    <w:rsid w:val="00283751"/>
    <w:rsid w:val="0028417D"/>
    <w:rsid w:val="002857E8"/>
    <w:rsid w:val="002860C8"/>
    <w:rsid w:val="00286305"/>
    <w:rsid w:val="00293368"/>
    <w:rsid w:val="00294A4F"/>
    <w:rsid w:val="00297ACC"/>
    <w:rsid w:val="002A089A"/>
    <w:rsid w:val="002A2830"/>
    <w:rsid w:val="002A285A"/>
    <w:rsid w:val="002A2A1A"/>
    <w:rsid w:val="002A3A5A"/>
    <w:rsid w:val="002A4DC8"/>
    <w:rsid w:val="002B07EA"/>
    <w:rsid w:val="002B0942"/>
    <w:rsid w:val="002B12CA"/>
    <w:rsid w:val="002B50E5"/>
    <w:rsid w:val="002C14F9"/>
    <w:rsid w:val="002C1FB7"/>
    <w:rsid w:val="002C3523"/>
    <w:rsid w:val="002C4F61"/>
    <w:rsid w:val="002C5414"/>
    <w:rsid w:val="002C5518"/>
    <w:rsid w:val="002D32F6"/>
    <w:rsid w:val="002D3428"/>
    <w:rsid w:val="002D4B36"/>
    <w:rsid w:val="002D6A7F"/>
    <w:rsid w:val="002D70AC"/>
    <w:rsid w:val="002E0C0B"/>
    <w:rsid w:val="002E4723"/>
    <w:rsid w:val="002E4D3C"/>
    <w:rsid w:val="002E6BB8"/>
    <w:rsid w:val="002E6CA5"/>
    <w:rsid w:val="002F0261"/>
    <w:rsid w:val="002F1CA7"/>
    <w:rsid w:val="002F2511"/>
    <w:rsid w:val="002F66C4"/>
    <w:rsid w:val="002F703D"/>
    <w:rsid w:val="00301199"/>
    <w:rsid w:val="003052C6"/>
    <w:rsid w:val="0030770E"/>
    <w:rsid w:val="00310EBF"/>
    <w:rsid w:val="00310F07"/>
    <w:rsid w:val="00314AEE"/>
    <w:rsid w:val="003158FD"/>
    <w:rsid w:val="00316469"/>
    <w:rsid w:val="0032152E"/>
    <w:rsid w:val="00322D0F"/>
    <w:rsid w:val="00323247"/>
    <w:rsid w:val="00323C9E"/>
    <w:rsid w:val="003305FB"/>
    <w:rsid w:val="00330A5D"/>
    <w:rsid w:val="00330CDE"/>
    <w:rsid w:val="0033320B"/>
    <w:rsid w:val="003339C4"/>
    <w:rsid w:val="00334347"/>
    <w:rsid w:val="00334B1D"/>
    <w:rsid w:val="00335542"/>
    <w:rsid w:val="0033630F"/>
    <w:rsid w:val="00336D6C"/>
    <w:rsid w:val="00340D57"/>
    <w:rsid w:val="00342433"/>
    <w:rsid w:val="00342759"/>
    <w:rsid w:val="00344EE1"/>
    <w:rsid w:val="0034720D"/>
    <w:rsid w:val="003504D3"/>
    <w:rsid w:val="0035069B"/>
    <w:rsid w:val="0035241F"/>
    <w:rsid w:val="00352805"/>
    <w:rsid w:val="0035343B"/>
    <w:rsid w:val="00354024"/>
    <w:rsid w:val="003561EA"/>
    <w:rsid w:val="00356F3D"/>
    <w:rsid w:val="0035716A"/>
    <w:rsid w:val="00357A82"/>
    <w:rsid w:val="00357B7E"/>
    <w:rsid w:val="003603E5"/>
    <w:rsid w:val="003606A3"/>
    <w:rsid w:val="003620AE"/>
    <w:rsid w:val="00363344"/>
    <w:rsid w:val="0036467E"/>
    <w:rsid w:val="003661F9"/>
    <w:rsid w:val="003712ED"/>
    <w:rsid w:val="00373BB3"/>
    <w:rsid w:val="00375040"/>
    <w:rsid w:val="00375298"/>
    <w:rsid w:val="00376251"/>
    <w:rsid w:val="003764DF"/>
    <w:rsid w:val="00377C11"/>
    <w:rsid w:val="0038245B"/>
    <w:rsid w:val="00382AF1"/>
    <w:rsid w:val="00384FE8"/>
    <w:rsid w:val="00385571"/>
    <w:rsid w:val="003904D4"/>
    <w:rsid w:val="00391BAD"/>
    <w:rsid w:val="00394839"/>
    <w:rsid w:val="00395759"/>
    <w:rsid w:val="00397A37"/>
    <w:rsid w:val="003A200A"/>
    <w:rsid w:val="003A35DE"/>
    <w:rsid w:val="003A4AD5"/>
    <w:rsid w:val="003A5DDA"/>
    <w:rsid w:val="003A6B5C"/>
    <w:rsid w:val="003A777D"/>
    <w:rsid w:val="003B1872"/>
    <w:rsid w:val="003B39B6"/>
    <w:rsid w:val="003B45C9"/>
    <w:rsid w:val="003B58FD"/>
    <w:rsid w:val="003B6B48"/>
    <w:rsid w:val="003B7843"/>
    <w:rsid w:val="003C2BB3"/>
    <w:rsid w:val="003C3893"/>
    <w:rsid w:val="003C4D79"/>
    <w:rsid w:val="003D117F"/>
    <w:rsid w:val="003D2767"/>
    <w:rsid w:val="003D43D5"/>
    <w:rsid w:val="003D7579"/>
    <w:rsid w:val="003D7988"/>
    <w:rsid w:val="003E3B04"/>
    <w:rsid w:val="003E54E6"/>
    <w:rsid w:val="003E5CE3"/>
    <w:rsid w:val="003E5DE9"/>
    <w:rsid w:val="003F2666"/>
    <w:rsid w:val="003F48C1"/>
    <w:rsid w:val="003F5172"/>
    <w:rsid w:val="003F5BE4"/>
    <w:rsid w:val="00402A32"/>
    <w:rsid w:val="00402A7E"/>
    <w:rsid w:val="00403622"/>
    <w:rsid w:val="004070BC"/>
    <w:rsid w:val="00410334"/>
    <w:rsid w:val="0041569F"/>
    <w:rsid w:val="00417F3C"/>
    <w:rsid w:val="004210A6"/>
    <w:rsid w:val="00422A3F"/>
    <w:rsid w:val="00423C0C"/>
    <w:rsid w:val="004243E4"/>
    <w:rsid w:val="00424B35"/>
    <w:rsid w:val="00426E45"/>
    <w:rsid w:val="004277F9"/>
    <w:rsid w:val="00427976"/>
    <w:rsid w:val="00430533"/>
    <w:rsid w:val="00431E81"/>
    <w:rsid w:val="0043235E"/>
    <w:rsid w:val="00432F85"/>
    <w:rsid w:val="00433AFA"/>
    <w:rsid w:val="004347EA"/>
    <w:rsid w:val="0043546E"/>
    <w:rsid w:val="004361A2"/>
    <w:rsid w:val="00436399"/>
    <w:rsid w:val="00436B51"/>
    <w:rsid w:val="004371E5"/>
    <w:rsid w:val="00441A99"/>
    <w:rsid w:val="0044284D"/>
    <w:rsid w:val="00444A37"/>
    <w:rsid w:val="0044703C"/>
    <w:rsid w:val="004471D3"/>
    <w:rsid w:val="004521A4"/>
    <w:rsid w:val="0045235F"/>
    <w:rsid w:val="00453946"/>
    <w:rsid w:val="00455133"/>
    <w:rsid w:val="00455C34"/>
    <w:rsid w:val="004574C0"/>
    <w:rsid w:val="0046068A"/>
    <w:rsid w:val="00461A3C"/>
    <w:rsid w:val="00462291"/>
    <w:rsid w:val="00463055"/>
    <w:rsid w:val="00463727"/>
    <w:rsid w:val="00465173"/>
    <w:rsid w:val="004658FE"/>
    <w:rsid w:val="00467632"/>
    <w:rsid w:val="004709FE"/>
    <w:rsid w:val="00470B60"/>
    <w:rsid w:val="00470B7C"/>
    <w:rsid w:val="004718B0"/>
    <w:rsid w:val="00481DD3"/>
    <w:rsid w:val="00482F65"/>
    <w:rsid w:val="004843FE"/>
    <w:rsid w:val="00484C92"/>
    <w:rsid w:val="004850DC"/>
    <w:rsid w:val="004867D0"/>
    <w:rsid w:val="0048771D"/>
    <w:rsid w:val="0049020D"/>
    <w:rsid w:val="00490879"/>
    <w:rsid w:val="00491001"/>
    <w:rsid w:val="00494615"/>
    <w:rsid w:val="00495DB4"/>
    <w:rsid w:val="00496F08"/>
    <w:rsid w:val="004A16A4"/>
    <w:rsid w:val="004A2A2D"/>
    <w:rsid w:val="004A6810"/>
    <w:rsid w:val="004B150F"/>
    <w:rsid w:val="004B2B11"/>
    <w:rsid w:val="004B3199"/>
    <w:rsid w:val="004B5C01"/>
    <w:rsid w:val="004C24B3"/>
    <w:rsid w:val="004C3DDD"/>
    <w:rsid w:val="004C5610"/>
    <w:rsid w:val="004C630B"/>
    <w:rsid w:val="004C7A55"/>
    <w:rsid w:val="004D1364"/>
    <w:rsid w:val="004D20C1"/>
    <w:rsid w:val="004D5FAC"/>
    <w:rsid w:val="004D7D72"/>
    <w:rsid w:val="004D7FB0"/>
    <w:rsid w:val="004E0AAC"/>
    <w:rsid w:val="004E457D"/>
    <w:rsid w:val="004E48F4"/>
    <w:rsid w:val="004E73B2"/>
    <w:rsid w:val="004F01E4"/>
    <w:rsid w:val="004F01E8"/>
    <w:rsid w:val="004F07C5"/>
    <w:rsid w:val="004F1C62"/>
    <w:rsid w:val="004F200B"/>
    <w:rsid w:val="004F2B87"/>
    <w:rsid w:val="004F4946"/>
    <w:rsid w:val="004F49E5"/>
    <w:rsid w:val="004F550D"/>
    <w:rsid w:val="004F7365"/>
    <w:rsid w:val="004F7A03"/>
    <w:rsid w:val="0050018A"/>
    <w:rsid w:val="005001B6"/>
    <w:rsid w:val="00504F2E"/>
    <w:rsid w:val="00505BA2"/>
    <w:rsid w:val="00506586"/>
    <w:rsid w:val="00506BBB"/>
    <w:rsid w:val="00513B26"/>
    <w:rsid w:val="005210C7"/>
    <w:rsid w:val="00522446"/>
    <w:rsid w:val="00523A00"/>
    <w:rsid w:val="00523B5E"/>
    <w:rsid w:val="00524E4E"/>
    <w:rsid w:val="005267A2"/>
    <w:rsid w:val="0053050F"/>
    <w:rsid w:val="00532BC7"/>
    <w:rsid w:val="00535E62"/>
    <w:rsid w:val="00536254"/>
    <w:rsid w:val="00543335"/>
    <w:rsid w:val="005450AB"/>
    <w:rsid w:val="00547CEA"/>
    <w:rsid w:val="0055201F"/>
    <w:rsid w:val="005525A2"/>
    <w:rsid w:val="00552E81"/>
    <w:rsid w:val="005532AA"/>
    <w:rsid w:val="005547ED"/>
    <w:rsid w:val="005548E7"/>
    <w:rsid w:val="005667F5"/>
    <w:rsid w:val="00567545"/>
    <w:rsid w:val="005701A3"/>
    <w:rsid w:val="00570736"/>
    <w:rsid w:val="00570B45"/>
    <w:rsid w:val="005735A5"/>
    <w:rsid w:val="005739E0"/>
    <w:rsid w:val="00574862"/>
    <w:rsid w:val="00575BE1"/>
    <w:rsid w:val="00577B90"/>
    <w:rsid w:val="00580877"/>
    <w:rsid w:val="005825C8"/>
    <w:rsid w:val="005855A4"/>
    <w:rsid w:val="00586212"/>
    <w:rsid w:val="005862FF"/>
    <w:rsid w:val="00590DF5"/>
    <w:rsid w:val="0059441A"/>
    <w:rsid w:val="00595E08"/>
    <w:rsid w:val="00597582"/>
    <w:rsid w:val="005A0C3E"/>
    <w:rsid w:val="005A5F59"/>
    <w:rsid w:val="005A6EB0"/>
    <w:rsid w:val="005A73A0"/>
    <w:rsid w:val="005B36B1"/>
    <w:rsid w:val="005B6345"/>
    <w:rsid w:val="005B6456"/>
    <w:rsid w:val="005B6AF1"/>
    <w:rsid w:val="005C1F13"/>
    <w:rsid w:val="005C2178"/>
    <w:rsid w:val="005C3553"/>
    <w:rsid w:val="005C55B1"/>
    <w:rsid w:val="005C71E3"/>
    <w:rsid w:val="005D077A"/>
    <w:rsid w:val="005D0858"/>
    <w:rsid w:val="005D133B"/>
    <w:rsid w:val="005D3928"/>
    <w:rsid w:val="005D4C40"/>
    <w:rsid w:val="005D4FEC"/>
    <w:rsid w:val="005D6EF3"/>
    <w:rsid w:val="005E2019"/>
    <w:rsid w:val="005E2D10"/>
    <w:rsid w:val="005E31D4"/>
    <w:rsid w:val="005E449E"/>
    <w:rsid w:val="005E4C32"/>
    <w:rsid w:val="005F0491"/>
    <w:rsid w:val="005F1AB2"/>
    <w:rsid w:val="005F274B"/>
    <w:rsid w:val="005F31EC"/>
    <w:rsid w:val="005F35B6"/>
    <w:rsid w:val="005F456B"/>
    <w:rsid w:val="005F5866"/>
    <w:rsid w:val="005F59C5"/>
    <w:rsid w:val="00602223"/>
    <w:rsid w:val="00602416"/>
    <w:rsid w:val="00605562"/>
    <w:rsid w:val="00605C8F"/>
    <w:rsid w:val="00607BA5"/>
    <w:rsid w:val="006137BA"/>
    <w:rsid w:val="006154C9"/>
    <w:rsid w:val="00616737"/>
    <w:rsid w:val="00616A6A"/>
    <w:rsid w:val="006176E2"/>
    <w:rsid w:val="006179DE"/>
    <w:rsid w:val="006205DD"/>
    <w:rsid w:val="006211A0"/>
    <w:rsid w:val="0062227A"/>
    <w:rsid w:val="00623C47"/>
    <w:rsid w:val="00623CD5"/>
    <w:rsid w:val="00626E45"/>
    <w:rsid w:val="0063090C"/>
    <w:rsid w:val="006322FE"/>
    <w:rsid w:val="0063251B"/>
    <w:rsid w:val="0063304D"/>
    <w:rsid w:val="00636BBC"/>
    <w:rsid w:val="00636DB6"/>
    <w:rsid w:val="006422D1"/>
    <w:rsid w:val="00642CB1"/>
    <w:rsid w:val="006444C2"/>
    <w:rsid w:val="0064460E"/>
    <w:rsid w:val="00644D91"/>
    <w:rsid w:val="00645B24"/>
    <w:rsid w:val="00646261"/>
    <w:rsid w:val="00647042"/>
    <w:rsid w:val="00653613"/>
    <w:rsid w:val="006624B0"/>
    <w:rsid w:val="006639FF"/>
    <w:rsid w:val="00666D07"/>
    <w:rsid w:val="00667233"/>
    <w:rsid w:val="006719C8"/>
    <w:rsid w:val="00672297"/>
    <w:rsid w:val="006723AC"/>
    <w:rsid w:val="00673B81"/>
    <w:rsid w:val="0068055E"/>
    <w:rsid w:val="0068135B"/>
    <w:rsid w:val="00685C43"/>
    <w:rsid w:val="00686196"/>
    <w:rsid w:val="00687B39"/>
    <w:rsid w:val="006935BE"/>
    <w:rsid w:val="006958F1"/>
    <w:rsid w:val="00696A32"/>
    <w:rsid w:val="0069712F"/>
    <w:rsid w:val="006A4D3F"/>
    <w:rsid w:val="006A5A06"/>
    <w:rsid w:val="006A6891"/>
    <w:rsid w:val="006B234A"/>
    <w:rsid w:val="006B256B"/>
    <w:rsid w:val="006B3793"/>
    <w:rsid w:val="006B45B1"/>
    <w:rsid w:val="006B5BE4"/>
    <w:rsid w:val="006C06BD"/>
    <w:rsid w:val="006C10EE"/>
    <w:rsid w:val="006C1D3E"/>
    <w:rsid w:val="006C1FD9"/>
    <w:rsid w:val="006C22AF"/>
    <w:rsid w:val="006C296A"/>
    <w:rsid w:val="006C3596"/>
    <w:rsid w:val="006C63D4"/>
    <w:rsid w:val="006D4230"/>
    <w:rsid w:val="006D4520"/>
    <w:rsid w:val="006D49BA"/>
    <w:rsid w:val="006E32FC"/>
    <w:rsid w:val="006E43F9"/>
    <w:rsid w:val="006E4F81"/>
    <w:rsid w:val="006E5111"/>
    <w:rsid w:val="006F1465"/>
    <w:rsid w:val="006F2CA9"/>
    <w:rsid w:val="007013DF"/>
    <w:rsid w:val="00702257"/>
    <w:rsid w:val="007026B1"/>
    <w:rsid w:val="00702FC4"/>
    <w:rsid w:val="007030FA"/>
    <w:rsid w:val="0070321F"/>
    <w:rsid w:val="0070381C"/>
    <w:rsid w:val="00704105"/>
    <w:rsid w:val="00705116"/>
    <w:rsid w:val="00705974"/>
    <w:rsid w:val="00706A6B"/>
    <w:rsid w:val="00712F8A"/>
    <w:rsid w:val="00713B87"/>
    <w:rsid w:val="0071594B"/>
    <w:rsid w:val="00715D08"/>
    <w:rsid w:val="00716293"/>
    <w:rsid w:val="00716E37"/>
    <w:rsid w:val="007175BA"/>
    <w:rsid w:val="007230E8"/>
    <w:rsid w:val="007264FE"/>
    <w:rsid w:val="007267FF"/>
    <w:rsid w:val="007327BE"/>
    <w:rsid w:val="00733C66"/>
    <w:rsid w:val="007340DA"/>
    <w:rsid w:val="007345DF"/>
    <w:rsid w:val="00735614"/>
    <w:rsid w:val="007358A5"/>
    <w:rsid w:val="00735959"/>
    <w:rsid w:val="00735DCA"/>
    <w:rsid w:val="00736F53"/>
    <w:rsid w:val="00741051"/>
    <w:rsid w:val="00743475"/>
    <w:rsid w:val="007435B7"/>
    <w:rsid w:val="007469CA"/>
    <w:rsid w:val="00747DB8"/>
    <w:rsid w:val="00752375"/>
    <w:rsid w:val="00754257"/>
    <w:rsid w:val="0075683E"/>
    <w:rsid w:val="00756C1E"/>
    <w:rsid w:val="007575A0"/>
    <w:rsid w:val="00762AAE"/>
    <w:rsid w:val="007644AF"/>
    <w:rsid w:val="00766875"/>
    <w:rsid w:val="0077373F"/>
    <w:rsid w:val="007766E3"/>
    <w:rsid w:val="00780185"/>
    <w:rsid w:val="007803C4"/>
    <w:rsid w:val="00781E63"/>
    <w:rsid w:val="00782F26"/>
    <w:rsid w:val="007836D7"/>
    <w:rsid w:val="00783AAA"/>
    <w:rsid w:val="00784960"/>
    <w:rsid w:val="00787721"/>
    <w:rsid w:val="00790E9B"/>
    <w:rsid w:val="007944ED"/>
    <w:rsid w:val="007952ED"/>
    <w:rsid w:val="007A484E"/>
    <w:rsid w:val="007A4C6D"/>
    <w:rsid w:val="007A4DA3"/>
    <w:rsid w:val="007A61DE"/>
    <w:rsid w:val="007A64D2"/>
    <w:rsid w:val="007A7CC5"/>
    <w:rsid w:val="007B059A"/>
    <w:rsid w:val="007B0D14"/>
    <w:rsid w:val="007B148F"/>
    <w:rsid w:val="007B1FEA"/>
    <w:rsid w:val="007B305E"/>
    <w:rsid w:val="007B4109"/>
    <w:rsid w:val="007B4DB9"/>
    <w:rsid w:val="007B51E8"/>
    <w:rsid w:val="007B598A"/>
    <w:rsid w:val="007C09BE"/>
    <w:rsid w:val="007C100C"/>
    <w:rsid w:val="007C1CC3"/>
    <w:rsid w:val="007C3F2E"/>
    <w:rsid w:val="007C3F46"/>
    <w:rsid w:val="007C5CCB"/>
    <w:rsid w:val="007C6523"/>
    <w:rsid w:val="007C6BE5"/>
    <w:rsid w:val="007D1159"/>
    <w:rsid w:val="007D265A"/>
    <w:rsid w:val="007D27A2"/>
    <w:rsid w:val="007D59F5"/>
    <w:rsid w:val="007E113B"/>
    <w:rsid w:val="007E69A8"/>
    <w:rsid w:val="007E6CBA"/>
    <w:rsid w:val="007F0975"/>
    <w:rsid w:val="007F1AEF"/>
    <w:rsid w:val="007F2B2A"/>
    <w:rsid w:val="007F6102"/>
    <w:rsid w:val="007F6F9D"/>
    <w:rsid w:val="00800371"/>
    <w:rsid w:val="00800395"/>
    <w:rsid w:val="00802651"/>
    <w:rsid w:val="00803156"/>
    <w:rsid w:val="00803E97"/>
    <w:rsid w:val="008042AA"/>
    <w:rsid w:val="008049A4"/>
    <w:rsid w:val="0080558F"/>
    <w:rsid w:val="008059E1"/>
    <w:rsid w:val="00806E00"/>
    <w:rsid w:val="008078A0"/>
    <w:rsid w:val="00807B57"/>
    <w:rsid w:val="008125E7"/>
    <w:rsid w:val="00813B18"/>
    <w:rsid w:val="008140EB"/>
    <w:rsid w:val="00817076"/>
    <w:rsid w:val="00820382"/>
    <w:rsid w:val="00820C90"/>
    <w:rsid w:val="0082233A"/>
    <w:rsid w:val="00823688"/>
    <w:rsid w:val="00825F1B"/>
    <w:rsid w:val="0082754D"/>
    <w:rsid w:val="0082797D"/>
    <w:rsid w:val="00830818"/>
    <w:rsid w:val="00831021"/>
    <w:rsid w:val="008324A7"/>
    <w:rsid w:val="00833144"/>
    <w:rsid w:val="00836915"/>
    <w:rsid w:val="00836E57"/>
    <w:rsid w:val="00843DA8"/>
    <w:rsid w:val="008448B4"/>
    <w:rsid w:val="00844C0B"/>
    <w:rsid w:val="0084536A"/>
    <w:rsid w:val="00845A1D"/>
    <w:rsid w:val="0085066E"/>
    <w:rsid w:val="00850B1F"/>
    <w:rsid w:val="00850D5C"/>
    <w:rsid w:val="00850EEA"/>
    <w:rsid w:val="00851B68"/>
    <w:rsid w:val="008531C0"/>
    <w:rsid w:val="008543F8"/>
    <w:rsid w:val="00855C06"/>
    <w:rsid w:val="00856013"/>
    <w:rsid w:val="008560EF"/>
    <w:rsid w:val="008561F6"/>
    <w:rsid w:val="008567AC"/>
    <w:rsid w:val="00856886"/>
    <w:rsid w:val="0086098D"/>
    <w:rsid w:val="00860A10"/>
    <w:rsid w:val="00861310"/>
    <w:rsid w:val="00862BF8"/>
    <w:rsid w:val="00862F07"/>
    <w:rsid w:val="00866547"/>
    <w:rsid w:val="008734FB"/>
    <w:rsid w:val="00873E74"/>
    <w:rsid w:val="0087484C"/>
    <w:rsid w:val="00875937"/>
    <w:rsid w:val="00875AA0"/>
    <w:rsid w:val="00877213"/>
    <w:rsid w:val="008774CE"/>
    <w:rsid w:val="00881584"/>
    <w:rsid w:val="008815CD"/>
    <w:rsid w:val="0088288A"/>
    <w:rsid w:val="00883CEC"/>
    <w:rsid w:val="0088411A"/>
    <w:rsid w:val="0088590C"/>
    <w:rsid w:val="00885B3C"/>
    <w:rsid w:val="0089069A"/>
    <w:rsid w:val="008912F5"/>
    <w:rsid w:val="008918F2"/>
    <w:rsid w:val="0089192F"/>
    <w:rsid w:val="00891FB9"/>
    <w:rsid w:val="0089260C"/>
    <w:rsid w:val="00893448"/>
    <w:rsid w:val="008935E3"/>
    <w:rsid w:val="00893880"/>
    <w:rsid w:val="008958C2"/>
    <w:rsid w:val="0089774D"/>
    <w:rsid w:val="008A00C7"/>
    <w:rsid w:val="008A37BB"/>
    <w:rsid w:val="008A5431"/>
    <w:rsid w:val="008A681D"/>
    <w:rsid w:val="008A6954"/>
    <w:rsid w:val="008B3567"/>
    <w:rsid w:val="008B5392"/>
    <w:rsid w:val="008B5657"/>
    <w:rsid w:val="008B5AD2"/>
    <w:rsid w:val="008B5D1B"/>
    <w:rsid w:val="008B63A4"/>
    <w:rsid w:val="008B6AB5"/>
    <w:rsid w:val="008C035C"/>
    <w:rsid w:val="008C671F"/>
    <w:rsid w:val="008D3559"/>
    <w:rsid w:val="008D5C79"/>
    <w:rsid w:val="008D6BC0"/>
    <w:rsid w:val="008D7543"/>
    <w:rsid w:val="008E296A"/>
    <w:rsid w:val="008E2CBB"/>
    <w:rsid w:val="008E353F"/>
    <w:rsid w:val="008E5753"/>
    <w:rsid w:val="008E6708"/>
    <w:rsid w:val="008E68C1"/>
    <w:rsid w:val="008F0082"/>
    <w:rsid w:val="008F04E7"/>
    <w:rsid w:val="008F159C"/>
    <w:rsid w:val="008F197F"/>
    <w:rsid w:val="008F1A2B"/>
    <w:rsid w:val="008F2C5F"/>
    <w:rsid w:val="008F55C2"/>
    <w:rsid w:val="00900E46"/>
    <w:rsid w:val="00901506"/>
    <w:rsid w:val="00901CE0"/>
    <w:rsid w:val="00902C8A"/>
    <w:rsid w:val="009033DC"/>
    <w:rsid w:val="00903521"/>
    <w:rsid w:val="0090360F"/>
    <w:rsid w:val="00903CB5"/>
    <w:rsid w:val="00910F6F"/>
    <w:rsid w:val="009120EB"/>
    <w:rsid w:val="00913201"/>
    <w:rsid w:val="0091359E"/>
    <w:rsid w:val="00917228"/>
    <w:rsid w:val="00920AAE"/>
    <w:rsid w:val="00921DCF"/>
    <w:rsid w:val="009234B2"/>
    <w:rsid w:val="00923DA7"/>
    <w:rsid w:val="00924073"/>
    <w:rsid w:val="00924D5D"/>
    <w:rsid w:val="00924EB5"/>
    <w:rsid w:val="009346EF"/>
    <w:rsid w:val="00934869"/>
    <w:rsid w:val="009356C0"/>
    <w:rsid w:val="009421AA"/>
    <w:rsid w:val="00942412"/>
    <w:rsid w:val="009441DD"/>
    <w:rsid w:val="00947173"/>
    <w:rsid w:val="00950FDB"/>
    <w:rsid w:val="00951B21"/>
    <w:rsid w:val="00951C75"/>
    <w:rsid w:val="00951C96"/>
    <w:rsid w:val="009549A2"/>
    <w:rsid w:val="00955F7F"/>
    <w:rsid w:val="00956F4F"/>
    <w:rsid w:val="00960ED3"/>
    <w:rsid w:val="00960FAC"/>
    <w:rsid w:val="00961A2E"/>
    <w:rsid w:val="00963230"/>
    <w:rsid w:val="00964959"/>
    <w:rsid w:val="009668F9"/>
    <w:rsid w:val="009675E1"/>
    <w:rsid w:val="00970ACE"/>
    <w:rsid w:val="009724AB"/>
    <w:rsid w:val="009725FE"/>
    <w:rsid w:val="00973587"/>
    <w:rsid w:val="009740E3"/>
    <w:rsid w:val="009769ED"/>
    <w:rsid w:val="00976C9D"/>
    <w:rsid w:val="00981AB0"/>
    <w:rsid w:val="009829D1"/>
    <w:rsid w:val="00982A32"/>
    <w:rsid w:val="00983DBE"/>
    <w:rsid w:val="009844A0"/>
    <w:rsid w:val="0098454C"/>
    <w:rsid w:val="00986337"/>
    <w:rsid w:val="009868AE"/>
    <w:rsid w:val="00986B78"/>
    <w:rsid w:val="00990BFE"/>
    <w:rsid w:val="0099159E"/>
    <w:rsid w:val="0099293C"/>
    <w:rsid w:val="00993E36"/>
    <w:rsid w:val="00994028"/>
    <w:rsid w:val="009955FD"/>
    <w:rsid w:val="00995F73"/>
    <w:rsid w:val="009968E3"/>
    <w:rsid w:val="00997775"/>
    <w:rsid w:val="00997D9E"/>
    <w:rsid w:val="00997F4D"/>
    <w:rsid w:val="009A176D"/>
    <w:rsid w:val="009A1849"/>
    <w:rsid w:val="009A2037"/>
    <w:rsid w:val="009A3204"/>
    <w:rsid w:val="009A3C5B"/>
    <w:rsid w:val="009A4113"/>
    <w:rsid w:val="009A464D"/>
    <w:rsid w:val="009A59A4"/>
    <w:rsid w:val="009A5BDB"/>
    <w:rsid w:val="009A72DE"/>
    <w:rsid w:val="009A7795"/>
    <w:rsid w:val="009A79CD"/>
    <w:rsid w:val="009B0983"/>
    <w:rsid w:val="009B147D"/>
    <w:rsid w:val="009B2946"/>
    <w:rsid w:val="009B3BDA"/>
    <w:rsid w:val="009B4039"/>
    <w:rsid w:val="009B4448"/>
    <w:rsid w:val="009B5117"/>
    <w:rsid w:val="009B555A"/>
    <w:rsid w:val="009B7034"/>
    <w:rsid w:val="009B7205"/>
    <w:rsid w:val="009C638A"/>
    <w:rsid w:val="009E1F4E"/>
    <w:rsid w:val="009E22B7"/>
    <w:rsid w:val="009E243F"/>
    <w:rsid w:val="009E2BC3"/>
    <w:rsid w:val="009E6A10"/>
    <w:rsid w:val="009E6A5D"/>
    <w:rsid w:val="009E7C15"/>
    <w:rsid w:val="009F153C"/>
    <w:rsid w:val="009F1705"/>
    <w:rsid w:val="009F22FE"/>
    <w:rsid w:val="009F50DA"/>
    <w:rsid w:val="009F6017"/>
    <w:rsid w:val="00A00730"/>
    <w:rsid w:val="00A021AB"/>
    <w:rsid w:val="00A02A2B"/>
    <w:rsid w:val="00A02FF7"/>
    <w:rsid w:val="00A04216"/>
    <w:rsid w:val="00A0422D"/>
    <w:rsid w:val="00A06107"/>
    <w:rsid w:val="00A06FE5"/>
    <w:rsid w:val="00A07271"/>
    <w:rsid w:val="00A14394"/>
    <w:rsid w:val="00A144FC"/>
    <w:rsid w:val="00A14A94"/>
    <w:rsid w:val="00A17899"/>
    <w:rsid w:val="00A1796F"/>
    <w:rsid w:val="00A20F8F"/>
    <w:rsid w:val="00A214F9"/>
    <w:rsid w:val="00A224B5"/>
    <w:rsid w:val="00A2285F"/>
    <w:rsid w:val="00A24287"/>
    <w:rsid w:val="00A25446"/>
    <w:rsid w:val="00A25E3B"/>
    <w:rsid w:val="00A26EFA"/>
    <w:rsid w:val="00A3296E"/>
    <w:rsid w:val="00A3309E"/>
    <w:rsid w:val="00A35854"/>
    <w:rsid w:val="00A36482"/>
    <w:rsid w:val="00A37CCE"/>
    <w:rsid w:val="00A40594"/>
    <w:rsid w:val="00A43A06"/>
    <w:rsid w:val="00A44D69"/>
    <w:rsid w:val="00A45D03"/>
    <w:rsid w:val="00A50EAC"/>
    <w:rsid w:val="00A52DD0"/>
    <w:rsid w:val="00A54DA5"/>
    <w:rsid w:val="00A5558F"/>
    <w:rsid w:val="00A6065A"/>
    <w:rsid w:val="00A60A36"/>
    <w:rsid w:val="00A61497"/>
    <w:rsid w:val="00A61C48"/>
    <w:rsid w:val="00A61F81"/>
    <w:rsid w:val="00A64223"/>
    <w:rsid w:val="00A65E74"/>
    <w:rsid w:val="00A66C61"/>
    <w:rsid w:val="00A67431"/>
    <w:rsid w:val="00A748DB"/>
    <w:rsid w:val="00A749C3"/>
    <w:rsid w:val="00A75295"/>
    <w:rsid w:val="00A76672"/>
    <w:rsid w:val="00A80864"/>
    <w:rsid w:val="00A80FF3"/>
    <w:rsid w:val="00A82558"/>
    <w:rsid w:val="00A84720"/>
    <w:rsid w:val="00A85424"/>
    <w:rsid w:val="00A87524"/>
    <w:rsid w:val="00A8789C"/>
    <w:rsid w:val="00A90AD3"/>
    <w:rsid w:val="00A90E4A"/>
    <w:rsid w:val="00A92DE1"/>
    <w:rsid w:val="00A93983"/>
    <w:rsid w:val="00A964E1"/>
    <w:rsid w:val="00AA00DF"/>
    <w:rsid w:val="00AA49E1"/>
    <w:rsid w:val="00AA4BCA"/>
    <w:rsid w:val="00AA59CA"/>
    <w:rsid w:val="00AA603A"/>
    <w:rsid w:val="00AA6B3D"/>
    <w:rsid w:val="00AA6DD4"/>
    <w:rsid w:val="00AB0FD8"/>
    <w:rsid w:val="00AB1A2D"/>
    <w:rsid w:val="00AB2A67"/>
    <w:rsid w:val="00AB4B43"/>
    <w:rsid w:val="00AB5711"/>
    <w:rsid w:val="00AC30A2"/>
    <w:rsid w:val="00AC6778"/>
    <w:rsid w:val="00AC6A40"/>
    <w:rsid w:val="00AC78FD"/>
    <w:rsid w:val="00AD194C"/>
    <w:rsid w:val="00AE057F"/>
    <w:rsid w:val="00AE06E4"/>
    <w:rsid w:val="00AE2B6B"/>
    <w:rsid w:val="00AE2B9E"/>
    <w:rsid w:val="00AE376C"/>
    <w:rsid w:val="00AE37FB"/>
    <w:rsid w:val="00AE6559"/>
    <w:rsid w:val="00AE6600"/>
    <w:rsid w:val="00AE79E1"/>
    <w:rsid w:val="00AF08A4"/>
    <w:rsid w:val="00AF1513"/>
    <w:rsid w:val="00AF24EA"/>
    <w:rsid w:val="00AF44CA"/>
    <w:rsid w:val="00AF4E87"/>
    <w:rsid w:val="00AF6349"/>
    <w:rsid w:val="00B00762"/>
    <w:rsid w:val="00B02B98"/>
    <w:rsid w:val="00B036A2"/>
    <w:rsid w:val="00B05411"/>
    <w:rsid w:val="00B058BA"/>
    <w:rsid w:val="00B064BD"/>
    <w:rsid w:val="00B069FB"/>
    <w:rsid w:val="00B06C57"/>
    <w:rsid w:val="00B07531"/>
    <w:rsid w:val="00B1158E"/>
    <w:rsid w:val="00B132E5"/>
    <w:rsid w:val="00B152EF"/>
    <w:rsid w:val="00B22D4D"/>
    <w:rsid w:val="00B27C85"/>
    <w:rsid w:val="00B30119"/>
    <w:rsid w:val="00B312AB"/>
    <w:rsid w:val="00B32220"/>
    <w:rsid w:val="00B36001"/>
    <w:rsid w:val="00B3694F"/>
    <w:rsid w:val="00B37DDC"/>
    <w:rsid w:val="00B406A7"/>
    <w:rsid w:val="00B4133F"/>
    <w:rsid w:val="00B42199"/>
    <w:rsid w:val="00B46416"/>
    <w:rsid w:val="00B466FF"/>
    <w:rsid w:val="00B46704"/>
    <w:rsid w:val="00B475FF"/>
    <w:rsid w:val="00B51255"/>
    <w:rsid w:val="00B51D8B"/>
    <w:rsid w:val="00B51F2C"/>
    <w:rsid w:val="00B5412D"/>
    <w:rsid w:val="00B569DE"/>
    <w:rsid w:val="00B57D18"/>
    <w:rsid w:val="00B63933"/>
    <w:rsid w:val="00B63D0A"/>
    <w:rsid w:val="00B6425A"/>
    <w:rsid w:val="00B64D06"/>
    <w:rsid w:val="00B66907"/>
    <w:rsid w:val="00B66D9F"/>
    <w:rsid w:val="00B66E24"/>
    <w:rsid w:val="00B721A7"/>
    <w:rsid w:val="00B76422"/>
    <w:rsid w:val="00B76F13"/>
    <w:rsid w:val="00B80E71"/>
    <w:rsid w:val="00B80F2A"/>
    <w:rsid w:val="00B846AC"/>
    <w:rsid w:val="00B84989"/>
    <w:rsid w:val="00B86F85"/>
    <w:rsid w:val="00B90AE3"/>
    <w:rsid w:val="00B92CDE"/>
    <w:rsid w:val="00B93AE9"/>
    <w:rsid w:val="00B93F55"/>
    <w:rsid w:val="00B945E3"/>
    <w:rsid w:val="00B94AC2"/>
    <w:rsid w:val="00B95C03"/>
    <w:rsid w:val="00B96A4C"/>
    <w:rsid w:val="00BA03C9"/>
    <w:rsid w:val="00BA08D7"/>
    <w:rsid w:val="00BA1C86"/>
    <w:rsid w:val="00BA3F95"/>
    <w:rsid w:val="00BA5063"/>
    <w:rsid w:val="00BA6128"/>
    <w:rsid w:val="00BB5456"/>
    <w:rsid w:val="00BB584B"/>
    <w:rsid w:val="00BB70C4"/>
    <w:rsid w:val="00BC452F"/>
    <w:rsid w:val="00BC5200"/>
    <w:rsid w:val="00BC5CB9"/>
    <w:rsid w:val="00BC5F66"/>
    <w:rsid w:val="00BC755A"/>
    <w:rsid w:val="00BC7C29"/>
    <w:rsid w:val="00BD4E1D"/>
    <w:rsid w:val="00BD5C2D"/>
    <w:rsid w:val="00BD77D0"/>
    <w:rsid w:val="00BE1C4F"/>
    <w:rsid w:val="00BE1F95"/>
    <w:rsid w:val="00BE24DC"/>
    <w:rsid w:val="00BE2764"/>
    <w:rsid w:val="00BE44F2"/>
    <w:rsid w:val="00BE64AC"/>
    <w:rsid w:val="00BE66C6"/>
    <w:rsid w:val="00BE6AEB"/>
    <w:rsid w:val="00BE741D"/>
    <w:rsid w:val="00BF4C6A"/>
    <w:rsid w:val="00BF5382"/>
    <w:rsid w:val="00BF5B63"/>
    <w:rsid w:val="00BF753B"/>
    <w:rsid w:val="00C0027F"/>
    <w:rsid w:val="00C00E0B"/>
    <w:rsid w:val="00C01EA2"/>
    <w:rsid w:val="00C02981"/>
    <w:rsid w:val="00C059F8"/>
    <w:rsid w:val="00C06887"/>
    <w:rsid w:val="00C07F97"/>
    <w:rsid w:val="00C110C5"/>
    <w:rsid w:val="00C11BD9"/>
    <w:rsid w:val="00C134F2"/>
    <w:rsid w:val="00C14700"/>
    <w:rsid w:val="00C209A3"/>
    <w:rsid w:val="00C2243E"/>
    <w:rsid w:val="00C22FF6"/>
    <w:rsid w:val="00C2451E"/>
    <w:rsid w:val="00C25ACA"/>
    <w:rsid w:val="00C27BDE"/>
    <w:rsid w:val="00C30276"/>
    <w:rsid w:val="00C32D0C"/>
    <w:rsid w:val="00C34301"/>
    <w:rsid w:val="00C37798"/>
    <w:rsid w:val="00C44109"/>
    <w:rsid w:val="00C465FD"/>
    <w:rsid w:val="00C46640"/>
    <w:rsid w:val="00C47B7A"/>
    <w:rsid w:val="00C50F08"/>
    <w:rsid w:val="00C50FBC"/>
    <w:rsid w:val="00C5367E"/>
    <w:rsid w:val="00C53BC8"/>
    <w:rsid w:val="00C55DD9"/>
    <w:rsid w:val="00C5673A"/>
    <w:rsid w:val="00C60DD6"/>
    <w:rsid w:val="00C622C6"/>
    <w:rsid w:val="00C638DA"/>
    <w:rsid w:val="00C6437A"/>
    <w:rsid w:val="00C64DE9"/>
    <w:rsid w:val="00C65A01"/>
    <w:rsid w:val="00C65DC2"/>
    <w:rsid w:val="00C67C1A"/>
    <w:rsid w:val="00C71669"/>
    <w:rsid w:val="00C71BF9"/>
    <w:rsid w:val="00C72542"/>
    <w:rsid w:val="00C72BA9"/>
    <w:rsid w:val="00C72F28"/>
    <w:rsid w:val="00C7360C"/>
    <w:rsid w:val="00C738E9"/>
    <w:rsid w:val="00C742E1"/>
    <w:rsid w:val="00C74B1A"/>
    <w:rsid w:val="00C80CA1"/>
    <w:rsid w:val="00C818F7"/>
    <w:rsid w:val="00C823EE"/>
    <w:rsid w:val="00C841FE"/>
    <w:rsid w:val="00C84BAA"/>
    <w:rsid w:val="00C84BDE"/>
    <w:rsid w:val="00C8522D"/>
    <w:rsid w:val="00C8599C"/>
    <w:rsid w:val="00C8613F"/>
    <w:rsid w:val="00C92E6E"/>
    <w:rsid w:val="00C92ED5"/>
    <w:rsid w:val="00C974AE"/>
    <w:rsid w:val="00C97F7C"/>
    <w:rsid w:val="00CA192C"/>
    <w:rsid w:val="00CA1DFF"/>
    <w:rsid w:val="00CA49DA"/>
    <w:rsid w:val="00CA69C5"/>
    <w:rsid w:val="00CA7437"/>
    <w:rsid w:val="00CB100F"/>
    <w:rsid w:val="00CB3B96"/>
    <w:rsid w:val="00CB4603"/>
    <w:rsid w:val="00CB6308"/>
    <w:rsid w:val="00CC108E"/>
    <w:rsid w:val="00CC12AF"/>
    <w:rsid w:val="00CC1379"/>
    <w:rsid w:val="00CC14AC"/>
    <w:rsid w:val="00CC2177"/>
    <w:rsid w:val="00CC21CA"/>
    <w:rsid w:val="00CC4F61"/>
    <w:rsid w:val="00CC737C"/>
    <w:rsid w:val="00CC7E18"/>
    <w:rsid w:val="00CD24F3"/>
    <w:rsid w:val="00CD7122"/>
    <w:rsid w:val="00CE0195"/>
    <w:rsid w:val="00CE2059"/>
    <w:rsid w:val="00CE42F1"/>
    <w:rsid w:val="00CE4B59"/>
    <w:rsid w:val="00CE6345"/>
    <w:rsid w:val="00CE723A"/>
    <w:rsid w:val="00CF01E2"/>
    <w:rsid w:val="00CF04AB"/>
    <w:rsid w:val="00CF05FB"/>
    <w:rsid w:val="00CF106F"/>
    <w:rsid w:val="00CF25D4"/>
    <w:rsid w:val="00CF3D23"/>
    <w:rsid w:val="00CF40B8"/>
    <w:rsid w:val="00CF6B31"/>
    <w:rsid w:val="00CF73A9"/>
    <w:rsid w:val="00D01FB3"/>
    <w:rsid w:val="00D04645"/>
    <w:rsid w:val="00D04D25"/>
    <w:rsid w:val="00D053CA"/>
    <w:rsid w:val="00D05EE0"/>
    <w:rsid w:val="00D060E0"/>
    <w:rsid w:val="00D07E4D"/>
    <w:rsid w:val="00D10218"/>
    <w:rsid w:val="00D11022"/>
    <w:rsid w:val="00D1120E"/>
    <w:rsid w:val="00D13278"/>
    <w:rsid w:val="00D134C7"/>
    <w:rsid w:val="00D15AAF"/>
    <w:rsid w:val="00D15C94"/>
    <w:rsid w:val="00D15CC6"/>
    <w:rsid w:val="00D165A5"/>
    <w:rsid w:val="00D16904"/>
    <w:rsid w:val="00D17C16"/>
    <w:rsid w:val="00D20039"/>
    <w:rsid w:val="00D205B3"/>
    <w:rsid w:val="00D20A48"/>
    <w:rsid w:val="00D21302"/>
    <w:rsid w:val="00D217EB"/>
    <w:rsid w:val="00D21ACE"/>
    <w:rsid w:val="00D227BC"/>
    <w:rsid w:val="00D24DC2"/>
    <w:rsid w:val="00D25053"/>
    <w:rsid w:val="00D26A1C"/>
    <w:rsid w:val="00D37BC2"/>
    <w:rsid w:val="00D37FAF"/>
    <w:rsid w:val="00D429DE"/>
    <w:rsid w:val="00D43141"/>
    <w:rsid w:val="00D43A9F"/>
    <w:rsid w:val="00D45A6A"/>
    <w:rsid w:val="00D46EA6"/>
    <w:rsid w:val="00D47B3C"/>
    <w:rsid w:val="00D503A5"/>
    <w:rsid w:val="00D518BD"/>
    <w:rsid w:val="00D550A3"/>
    <w:rsid w:val="00D56023"/>
    <w:rsid w:val="00D57C9A"/>
    <w:rsid w:val="00D57E5D"/>
    <w:rsid w:val="00D60208"/>
    <w:rsid w:val="00D6109A"/>
    <w:rsid w:val="00D6181E"/>
    <w:rsid w:val="00D61C25"/>
    <w:rsid w:val="00D62922"/>
    <w:rsid w:val="00D63A54"/>
    <w:rsid w:val="00D63DE5"/>
    <w:rsid w:val="00D65422"/>
    <w:rsid w:val="00D6645C"/>
    <w:rsid w:val="00D72A15"/>
    <w:rsid w:val="00D748E4"/>
    <w:rsid w:val="00D7639B"/>
    <w:rsid w:val="00D763C7"/>
    <w:rsid w:val="00D766B6"/>
    <w:rsid w:val="00D77BEC"/>
    <w:rsid w:val="00D815F1"/>
    <w:rsid w:val="00D8250C"/>
    <w:rsid w:val="00D83E0E"/>
    <w:rsid w:val="00D83F1E"/>
    <w:rsid w:val="00D849A4"/>
    <w:rsid w:val="00D8535E"/>
    <w:rsid w:val="00D856AA"/>
    <w:rsid w:val="00D86E03"/>
    <w:rsid w:val="00D8765F"/>
    <w:rsid w:val="00D90290"/>
    <w:rsid w:val="00D91306"/>
    <w:rsid w:val="00D925AD"/>
    <w:rsid w:val="00DA192E"/>
    <w:rsid w:val="00DA204F"/>
    <w:rsid w:val="00DA297F"/>
    <w:rsid w:val="00DA4E98"/>
    <w:rsid w:val="00DA5530"/>
    <w:rsid w:val="00DA66D2"/>
    <w:rsid w:val="00DA7EFC"/>
    <w:rsid w:val="00DB0F0F"/>
    <w:rsid w:val="00DB111A"/>
    <w:rsid w:val="00DB3754"/>
    <w:rsid w:val="00DB385C"/>
    <w:rsid w:val="00DB6C4D"/>
    <w:rsid w:val="00DC06AF"/>
    <w:rsid w:val="00DC0CC9"/>
    <w:rsid w:val="00DC0D5C"/>
    <w:rsid w:val="00DC121A"/>
    <w:rsid w:val="00DC3BD3"/>
    <w:rsid w:val="00DC3E5B"/>
    <w:rsid w:val="00DC3FE3"/>
    <w:rsid w:val="00DC49BE"/>
    <w:rsid w:val="00DD0333"/>
    <w:rsid w:val="00DD07E4"/>
    <w:rsid w:val="00DD0AE9"/>
    <w:rsid w:val="00DD1557"/>
    <w:rsid w:val="00DD2D47"/>
    <w:rsid w:val="00DD3759"/>
    <w:rsid w:val="00DD40FE"/>
    <w:rsid w:val="00DE05C6"/>
    <w:rsid w:val="00DE1047"/>
    <w:rsid w:val="00DE19E4"/>
    <w:rsid w:val="00DE3B86"/>
    <w:rsid w:val="00DE3CE5"/>
    <w:rsid w:val="00DE5188"/>
    <w:rsid w:val="00DE5905"/>
    <w:rsid w:val="00DF64B8"/>
    <w:rsid w:val="00DF6FAF"/>
    <w:rsid w:val="00E01CA4"/>
    <w:rsid w:val="00E02436"/>
    <w:rsid w:val="00E03070"/>
    <w:rsid w:val="00E04B41"/>
    <w:rsid w:val="00E06A60"/>
    <w:rsid w:val="00E076EF"/>
    <w:rsid w:val="00E10CAF"/>
    <w:rsid w:val="00E11773"/>
    <w:rsid w:val="00E12E89"/>
    <w:rsid w:val="00E22460"/>
    <w:rsid w:val="00E23487"/>
    <w:rsid w:val="00E238C8"/>
    <w:rsid w:val="00E240C5"/>
    <w:rsid w:val="00E263D8"/>
    <w:rsid w:val="00E30577"/>
    <w:rsid w:val="00E3314A"/>
    <w:rsid w:val="00E33DCD"/>
    <w:rsid w:val="00E3635F"/>
    <w:rsid w:val="00E40C41"/>
    <w:rsid w:val="00E424A6"/>
    <w:rsid w:val="00E42CF3"/>
    <w:rsid w:val="00E431FE"/>
    <w:rsid w:val="00E449D5"/>
    <w:rsid w:val="00E51035"/>
    <w:rsid w:val="00E5173C"/>
    <w:rsid w:val="00E528A5"/>
    <w:rsid w:val="00E54807"/>
    <w:rsid w:val="00E54979"/>
    <w:rsid w:val="00E54B79"/>
    <w:rsid w:val="00E54ED6"/>
    <w:rsid w:val="00E564A2"/>
    <w:rsid w:val="00E61822"/>
    <w:rsid w:val="00E626C7"/>
    <w:rsid w:val="00E62BCA"/>
    <w:rsid w:val="00E64592"/>
    <w:rsid w:val="00E65093"/>
    <w:rsid w:val="00E70060"/>
    <w:rsid w:val="00E70C7F"/>
    <w:rsid w:val="00E713A9"/>
    <w:rsid w:val="00E73EBA"/>
    <w:rsid w:val="00E742EE"/>
    <w:rsid w:val="00E74D04"/>
    <w:rsid w:val="00E76E3C"/>
    <w:rsid w:val="00E77DB7"/>
    <w:rsid w:val="00E80E13"/>
    <w:rsid w:val="00E81062"/>
    <w:rsid w:val="00E81E3C"/>
    <w:rsid w:val="00E826E2"/>
    <w:rsid w:val="00E84094"/>
    <w:rsid w:val="00E86506"/>
    <w:rsid w:val="00E92BC3"/>
    <w:rsid w:val="00E9316A"/>
    <w:rsid w:val="00E9390E"/>
    <w:rsid w:val="00E97F51"/>
    <w:rsid w:val="00EA0B00"/>
    <w:rsid w:val="00EA0DB4"/>
    <w:rsid w:val="00EA12C0"/>
    <w:rsid w:val="00EA22AC"/>
    <w:rsid w:val="00EA4472"/>
    <w:rsid w:val="00EA6638"/>
    <w:rsid w:val="00EA6701"/>
    <w:rsid w:val="00EA6C4E"/>
    <w:rsid w:val="00EB02F6"/>
    <w:rsid w:val="00EB02FC"/>
    <w:rsid w:val="00EB040E"/>
    <w:rsid w:val="00EB1382"/>
    <w:rsid w:val="00EB13C6"/>
    <w:rsid w:val="00EB151A"/>
    <w:rsid w:val="00EB24E0"/>
    <w:rsid w:val="00EB2AE7"/>
    <w:rsid w:val="00EB34BE"/>
    <w:rsid w:val="00EB3BD6"/>
    <w:rsid w:val="00EB5287"/>
    <w:rsid w:val="00EB78C9"/>
    <w:rsid w:val="00EB7D77"/>
    <w:rsid w:val="00EC12CE"/>
    <w:rsid w:val="00EC15B9"/>
    <w:rsid w:val="00EC53A4"/>
    <w:rsid w:val="00ED0352"/>
    <w:rsid w:val="00ED05DC"/>
    <w:rsid w:val="00ED5412"/>
    <w:rsid w:val="00ED7744"/>
    <w:rsid w:val="00EE087E"/>
    <w:rsid w:val="00EE11E9"/>
    <w:rsid w:val="00EE2E86"/>
    <w:rsid w:val="00EE4121"/>
    <w:rsid w:val="00EE6F41"/>
    <w:rsid w:val="00EF19BC"/>
    <w:rsid w:val="00EF1E9D"/>
    <w:rsid w:val="00EF31B2"/>
    <w:rsid w:val="00EF5A61"/>
    <w:rsid w:val="00EF6880"/>
    <w:rsid w:val="00F0378A"/>
    <w:rsid w:val="00F053B6"/>
    <w:rsid w:val="00F062B2"/>
    <w:rsid w:val="00F07F6D"/>
    <w:rsid w:val="00F105E8"/>
    <w:rsid w:val="00F115D4"/>
    <w:rsid w:val="00F11A10"/>
    <w:rsid w:val="00F12CFF"/>
    <w:rsid w:val="00F150AB"/>
    <w:rsid w:val="00F1578A"/>
    <w:rsid w:val="00F15A29"/>
    <w:rsid w:val="00F21367"/>
    <w:rsid w:val="00F2252D"/>
    <w:rsid w:val="00F24DFC"/>
    <w:rsid w:val="00F253BF"/>
    <w:rsid w:val="00F317BB"/>
    <w:rsid w:val="00F32F12"/>
    <w:rsid w:val="00F33292"/>
    <w:rsid w:val="00F35DBD"/>
    <w:rsid w:val="00F35ED5"/>
    <w:rsid w:val="00F41692"/>
    <w:rsid w:val="00F44CF4"/>
    <w:rsid w:val="00F455A0"/>
    <w:rsid w:val="00F53EDB"/>
    <w:rsid w:val="00F540A4"/>
    <w:rsid w:val="00F540AC"/>
    <w:rsid w:val="00F554E6"/>
    <w:rsid w:val="00F55A09"/>
    <w:rsid w:val="00F5608B"/>
    <w:rsid w:val="00F61770"/>
    <w:rsid w:val="00F625C9"/>
    <w:rsid w:val="00F63379"/>
    <w:rsid w:val="00F63FBC"/>
    <w:rsid w:val="00F64198"/>
    <w:rsid w:val="00F6652E"/>
    <w:rsid w:val="00F671D2"/>
    <w:rsid w:val="00F67922"/>
    <w:rsid w:val="00F67A9C"/>
    <w:rsid w:val="00F70B5D"/>
    <w:rsid w:val="00F70C94"/>
    <w:rsid w:val="00F72AB6"/>
    <w:rsid w:val="00F733A8"/>
    <w:rsid w:val="00F73CB2"/>
    <w:rsid w:val="00F74DBF"/>
    <w:rsid w:val="00F77B1D"/>
    <w:rsid w:val="00F8233E"/>
    <w:rsid w:val="00F84EDD"/>
    <w:rsid w:val="00F85039"/>
    <w:rsid w:val="00F85676"/>
    <w:rsid w:val="00F85B7F"/>
    <w:rsid w:val="00F86BAF"/>
    <w:rsid w:val="00F872B1"/>
    <w:rsid w:val="00F87905"/>
    <w:rsid w:val="00F87AC6"/>
    <w:rsid w:val="00F90665"/>
    <w:rsid w:val="00F9296C"/>
    <w:rsid w:val="00F960BA"/>
    <w:rsid w:val="00F9758A"/>
    <w:rsid w:val="00FA03BF"/>
    <w:rsid w:val="00FA09DA"/>
    <w:rsid w:val="00FA1C0A"/>
    <w:rsid w:val="00FA3C1C"/>
    <w:rsid w:val="00FA5824"/>
    <w:rsid w:val="00FA593E"/>
    <w:rsid w:val="00FB033C"/>
    <w:rsid w:val="00FB2130"/>
    <w:rsid w:val="00FB3084"/>
    <w:rsid w:val="00FB3456"/>
    <w:rsid w:val="00FB54E9"/>
    <w:rsid w:val="00FB681B"/>
    <w:rsid w:val="00FB7DB2"/>
    <w:rsid w:val="00FB7EF1"/>
    <w:rsid w:val="00FC2628"/>
    <w:rsid w:val="00FC2A3A"/>
    <w:rsid w:val="00FC4EF6"/>
    <w:rsid w:val="00FC70A9"/>
    <w:rsid w:val="00FD0678"/>
    <w:rsid w:val="00FD10B4"/>
    <w:rsid w:val="00FD1F25"/>
    <w:rsid w:val="00FD2026"/>
    <w:rsid w:val="00FD2C6C"/>
    <w:rsid w:val="00FD3113"/>
    <w:rsid w:val="00FD4098"/>
    <w:rsid w:val="00FD4D3B"/>
    <w:rsid w:val="00FD5810"/>
    <w:rsid w:val="00FD763F"/>
    <w:rsid w:val="00FE04F6"/>
    <w:rsid w:val="00FE1F5C"/>
    <w:rsid w:val="00FE26A1"/>
    <w:rsid w:val="00FE2A31"/>
    <w:rsid w:val="00FE2ED5"/>
    <w:rsid w:val="00FE359B"/>
    <w:rsid w:val="00FE37BC"/>
    <w:rsid w:val="00FF144F"/>
    <w:rsid w:val="00FF2347"/>
    <w:rsid w:val="00FF269C"/>
    <w:rsid w:val="00FF2F37"/>
    <w:rsid w:val="00FF3205"/>
    <w:rsid w:val="00FF3346"/>
    <w:rsid w:val="00FF3363"/>
    <w:rsid w:val="00FF4261"/>
    <w:rsid w:val="00FF5DBD"/>
    <w:rsid w:val="00FF61AA"/>
    <w:rsid w:val="00FF7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847C3739-66CC-47A1-9B7E-54A05D58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283073666">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994188836">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lis.nce.kz/kkkbt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lis.nce.kz/kkkbtu" TargetMode="External"/><Relationship Id="rId2" Type="http://schemas.openxmlformats.org/officeDocument/2006/relationships/numbering" Target="numbering.xml"/><Relationship Id="rId16" Type="http://schemas.openxmlformats.org/officeDocument/2006/relationships/hyperlink" Target="http://lis.nce.kz/kkkbtu" TargetMode="External"/><Relationship Id="rId20" Type="http://schemas.openxmlformats.org/officeDocument/2006/relationships/hyperlink" Target="http://lis.nce.kz/kkkbt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lis.nce.kz/kkkbt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B0ED2-F917-441C-8D78-187B9F75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232</Pages>
  <Words>64885</Words>
  <Characters>369851</Characters>
  <Application>Microsoft Office Word</Application>
  <DocSecurity>8</DocSecurity>
  <Lines>3082</Lines>
  <Paragraphs>867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433869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Aliya S. Koshkarbaeva</cp:lastModifiedBy>
  <cp:revision>2</cp:revision>
  <cp:lastPrinted>2020-06-25T09:21:00Z</cp:lastPrinted>
  <dcterms:created xsi:type="dcterms:W3CDTF">2020-06-25T13:31:00Z</dcterms:created>
  <dcterms:modified xsi:type="dcterms:W3CDTF">2020-06-25T13:31:00Z</dcterms:modified>
</cp:coreProperties>
</file>